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75A" w:rsidRPr="006464DC" w:rsidRDefault="0080675A" w:rsidP="004106BF">
      <w:pPr>
        <w:pStyle w:val="a5"/>
        <w:pBdr>
          <w:bottom w:val="single" w:sz="4" w:space="1" w:color="auto"/>
        </w:pBdr>
        <w:ind w:firstLine="0"/>
        <w:rPr>
          <w:b w:val="0"/>
          <w:sz w:val="28"/>
          <w:szCs w:val="28"/>
          <w:lang w:val="kk-KZ"/>
        </w:rPr>
      </w:pPr>
      <w:bookmarkStart w:id="0" w:name="_GoBack"/>
      <w:bookmarkEnd w:id="0"/>
      <w:r w:rsidRPr="006464DC">
        <w:rPr>
          <w:b w:val="0"/>
          <w:sz w:val="28"/>
          <w:szCs w:val="28"/>
          <w:lang w:val="kk-KZ"/>
        </w:rPr>
        <w:t xml:space="preserve">ӘЛ-ФАРАБИ </w:t>
      </w:r>
      <w:r w:rsidR="00D03C58" w:rsidRPr="006464DC">
        <w:rPr>
          <w:b w:val="0"/>
          <w:sz w:val="28"/>
          <w:szCs w:val="28"/>
          <w:lang w:val="kk-KZ"/>
        </w:rPr>
        <w:t>атындағы</w:t>
      </w:r>
      <w:r w:rsidR="004106BF" w:rsidRPr="006464DC">
        <w:rPr>
          <w:b w:val="0"/>
          <w:sz w:val="28"/>
          <w:szCs w:val="28"/>
          <w:lang w:val="kk-KZ"/>
        </w:rPr>
        <w:t xml:space="preserve"> </w:t>
      </w:r>
      <w:r w:rsidRPr="006464DC">
        <w:rPr>
          <w:b w:val="0"/>
          <w:sz w:val="28"/>
          <w:szCs w:val="28"/>
          <w:lang w:val="kk-KZ"/>
        </w:rPr>
        <w:t>ҚАЗАҚ ҰЛТТЫҚ УНИВЕРСИТЕТІ</w:t>
      </w:r>
    </w:p>
    <w:p w:rsidR="0080675A" w:rsidRPr="006464DC" w:rsidRDefault="0080675A" w:rsidP="006061E9">
      <w:pPr>
        <w:ind w:firstLine="284"/>
        <w:rPr>
          <w:sz w:val="28"/>
          <w:szCs w:val="28"/>
        </w:rPr>
      </w:pPr>
    </w:p>
    <w:p w:rsidR="0080675A" w:rsidRPr="006464DC" w:rsidRDefault="0080675A" w:rsidP="006061E9">
      <w:pPr>
        <w:ind w:firstLine="284"/>
        <w:rPr>
          <w:sz w:val="28"/>
          <w:szCs w:val="28"/>
        </w:rPr>
      </w:pPr>
    </w:p>
    <w:p w:rsidR="0080675A" w:rsidRDefault="0080675A" w:rsidP="006061E9">
      <w:pPr>
        <w:ind w:firstLine="284"/>
        <w:rPr>
          <w:sz w:val="28"/>
          <w:szCs w:val="28"/>
        </w:rPr>
      </w:pPr>
    </w:p>
    <w:p w:rsidR="00C9768D" w:rsidRPr="006464DC" w:rsidRDefault="00C9768D" w:rsidP="006061E9">
      <w:pPr>
        <w:ind w:firstLine="284"/>
        <w:rPr>
          <w:sz w:val="28"/>
          <w:szCs w:val="28"/>
        </w:rPr>
      </w:pPr>
    </w:p>
    <w:p w:rsidR="0080675A" w:rsidRPr="006464DC" w:rsidRDefault="0080675A" w:rsidP="006061E9">
      <w:pPr>
        <w:jc w:val="center"/>
        <w:rPr>
          <w:sz w:val="28"/>
          <w:szCs w:val="28"/>
        </w:rPr>
      </w:pPr>
      <w:r w:rsidRPr="006464DC">
        <w:rPr>
          <w:sz w:val="28"/>
          <w:szCs w:val="28"/>
          <w:lang w:val="kk-KZ"/>
        </w:rPr>
        <w:t>Б.М.</w:t>
      </w:r>
      <w:r w:rsidR="004106BF" w:rsidRPr="006464DC">
        <w:rPr>
          <w:sz w:val="28"/>
          <w:szCs w:val="28"/>
          <w:lang w:val="kk-KZ"/>
        </w:rPr>
        <w:t xml:space="preserve"> </w:t>
      </w:r>
      <w:r w:rsidRPr="006464DC">
        <w:rPr>
          <w:sz w:val="28"/>
          <w:szCs w:val="28"/>
          <w:lang w:val="kk-KZ"/>
        </w:rPr>
        <w:t>М</w:t>
      </w:r>
      <w:r w:rsidR="00CF5B0F">
        <w:rPr>
          <w:sz w:val="28"/>
          <w:szCs w:val="28"/>
          <w:lang w:val="kk-KZ"/>
        </w:rPr>
        <w:t>у</w:t>
      </w:r>
      <w:r w:rsidRPr="006464DC">
        <w:rPr>
          <w:sz w:val="28"/>
          <w:szCs w:val="28"/>
          <w:lang w:val="kk-KZ"/>
        </w:rPr>
        <w:t>хамедиев, Р</w:t>
      </w:r>
      <w:r w:rsidR="00766959" w:rsidRPr="006464DC">
        <w:rPr>
          <w:sz w:val="28"/>
          <w:szCs w:val="28"/>
          <w:lang w:val="kk-KZ"/>
        </w:rPr>
        <w:t>.Т.</w:t>
      </w:r>
      <w:r w:rsidR="004106BF" w:rsidRPr="006464DC">
        <w:rPr>
          <w:sz w:val="28"/>
          <w:szCs w:val="28"/>
          <w:lang w:val="kk-KZ"/>
        </w:rPr>
        <w:t xml:space="preserve"> </w:t>
      </w:r>
      <w:r w:rsidR="00766959" w:rsidRPr="006464DC">
        <w:rPr>
          <w:sz w:val="28"/>
          <w:szCs w:val="28"/>
          <w:lang w:val="kk-KZ"/>
        </w:rPr>
        <w:t>Дуламбаева</w:t>
      </w:r>
      <w:r w:rsidR="00E819EC" w:rsidRPr="006464DC">
        <w:rPr>
          <w:sz w:val="28"/>
          <w:szCs w:val="28"/>
          <w:lang w:val="kk-KZ"/>
        </w:rPr>
        <w:t>, Д.Ж. Рахматуллаева</w:t>
      </w:r>
    </w:p>
    <w:p w:rsidR="0080675A" w:rsidRPr="006464DC" w:rsidRDefault="0080675A" w:rsidP="006061E9">
      <w:pPr>
        <w:ind w:firstLine="284"/>
        <w:rPr>
          <w:sz w:val="28"/>
          <w:szCs w:val="28"/>
          <w:lang w:val="kk-KZ"/>
        </w:rPr>
      </w:pPr>
    </w:p>
    <w:p w:rsidR="004106BF" w:rsidRDefault="004106BF" w:rsidP="004106BF">
      <w:pPr>
        <w:jc w:val="center"/>
        <w:rPr>
          <w:sz w:val="28"/>
          <w:szCs w:val="28"/>
          <w:lang w:val="kk-KZ"/>
        </w:rPr>
      </w:pPr>
    </w:p>
    <w:p w:rsidR="00C9768D" w:rsidRDefault="00C9768D" w:rsidP="004106BF">
      <w:pPr>
        <w:jc w:val="center"/>
        <w:rPr>
          <w:sz w:val="28"/>
          <w:szCs w:val="28"/>
          <w:lang w:val="kk-KZ"/>
        </w:rPr>
      </w:pPr>
    </w:p>
    <w:p w:rsidR="00C9768D" w:rsidRPr="006464DC" w:rsidRDefault="00C9768D" w:rsidP="004106BF">
      <w:pPr>
        <w:jc w:val="center"/>
        <w:rPr>
          <w:sz w:val="28"/>
          <w:szCs w:val="28"/>
          <w:lang w:val="kk-KZ"/>
        </w:rPr>
      </w:pPr>
    </w:p>
    <w:p w:rsidR="0080675A" w:rsidRPr="00C9768D" w:rsidRDefault="004106BF" w:rsidP="004106BF">
      <w:pPr>
        <w:jc w:val="center"/>
        <w:rPr>
          <w:sz w:val="32"/>
          <w:szCs w:val="32"/>
          <w:lang w:val="kk-KZ"/>
        </w:rPr>
      </w:pPr>
      <w:r w:rsidRPr="00C9768D">
        <w:rPr>
          <w:sz w:val="32"/>
          <w:szCs w:val="32"/>
          <w:lang w:val="kk-KZ"/>
        </w:rPr>
        <w:t>МАКРОЭКОНОМИКА</w:t>
      </w:r>
    </w:p>
    <w:p w:rsidR="0080675A" w:rsidRPr="006464DC" w:rsidRDefault="0080675A" w:rsidP="006061E9">
      <w:pPr>
        <w:ind w:firstLine="284"/>
        <w:rPr>
          <w:sz w:val="28"/>
          <w:szCs w:val="28"/>
          <w:lang w:val="kk-KZ"/>
        </w:rPr>
      </w:pPr>
    </w:p>
    <w:p w:rsidR="0080675A" w:rsidRDefault="0080675A" w:rsidP="006061E9">
      <w:pPr>
        <w:ind w:firstLine="284"/>
        <w:jc w:val="both"/>
        <w:rPr>
          <w:sz w:val="28"/>
          <w:szCs w:val="28"/>
          <w:lang w:val="kk-KZ"/>
        </w:rPr>
      </w:pPr>
    </w:p>
    <w:p w:rsidR="00C9768D" w:rsidRPr="006464DC" w:rsidRDefault="00C9768D" w:rsidP="006061E9">
      <w:pPr>
        <w:ind w:firstLine="284"/>
        <w:jc w:val="both"/>
        <w:rPr>
          <w:sz w:val="28"/>
          <w:szCs w:val="28"/>
          <w:lang w:val="kk-KZ"/>
        </w:rPr>
      </w:pPr>
    </w:p>
    <w:p w:rsidR="00D03C58" w:rsidRDefault="00D03C58" w:rsidP="00D03C58">
      <w:pPr>
        <w:jc w:val="center"/>
        <w:rPr>
          <w:sz w:val="28"/>
          <w:szCs w:val="28"/>
          <w:lang w:val="kk-KZ"/>
        </w:rPr>
      </w:pPr>
      <w:r w:rsidRPr="006464DC">
        <w:rPr>
          <w:sz w:val="28"/>
          <w:szCs w:val="28"/>
          <w:lang w:val="kk-KZ"/>
        </w:rPr>
        <w:t>Оқу құралы</w:t>
      </w:r>
    </w:p>
    <w:p w:rsidR="00FD6914" w:rsidRDefault="00FD6914" w:rsidP="00D03C58">
      <w:pPr>
        <w:jc w:val="center"/>
        <w:rPr>
          <w:sz w:val="28"/>
          <w:szCs w:val="28"/>
          <w:lang w:val="kk-KZ"/>
        </w:rPr>
      </w:pPr>
    </w:p>
    <w:p w:rsidR="00FD6914" w:rsidRPr="009F5696" w:rsidRDefault="00FD6914" w:rsidP="00FD6914">
      <w:pPr>
        <w:jc w:val="center"/>
        <w:rPr>
          <w:sz w:val="28"/>
          <w:szCs w:val="28"/>
          <w:lang w:val="kk-KZ"/>
        </w:rPr>
      </w:pPr>
      <w:r w:rsidRPr="009F5696">
        <w:rPr>
          <w:sz w:val="28"/>
          <w:szCs w:val="28"/>
          <w:lang w:val="kk-KZ"/>
        </w:rPr>
        <w:t>(</w:t>
      </w:r>
      <w:r>
        <w:rPr>
          <w:sz w:val="28"/>
          <w:szCs w:val="28"/>
          <w:lang w:val="kk-KZ"/>
        </w:rPr>
        <w:t>2-ші қайта ө</w:t>
      </w:r>
      <w:r w:rsidR="00CF5B0F">
        <w:rPr>
          <w:sz w:val="28"/>
          <w:szCs w:val="28"/>
          <w:lang w:val="kk-KZ"/>
        </w:rPr>
        <w:t>ң</w:t>
      </w:r>
      <w:r>
        <w:rPr>
          <w:sz w:val="28"/>
          <w:szCs w:val="28"/>
          <w:lang w:val="kk-KZ"/>
        </w:rPr>
        <w:t>делген</w:t>
      </w:r>
      <w:r w:rsidR="009F5696">
        <w:rPr>
          <w:sz w:val="28"/>
          <w:szCs w:val="28"/>
          <w:lang w:val="kk-KZ"/>
        </w:rPr>
        <w:t xml:space="preserve"> басылым</w:t>
      </w:r>
      <w:r w:rsidRPr="009F5696">
        <w:rPr>
          <w:sz w:val="28"/>
          <w:szCs w:val="28"/>
          <w:lang w:val="kk-KZ"/>
        </w:rPr>
        <w:t>)</w:t>
      </w:r>
    </w:p>
    <w:p w:rsidR="0036504A" w:rsidRPr="009F5696" w:rsidRDefault="0036504A" w:rsidP="0036504A">
      <w:pPr>
        <w:rPr>
          <w:sz w:val="28"/>
          <w:szCs w:val="28"/>
          <w:lang w:val="kk-KZ"/>
        </w:rPr>
      </w:pPr>
    </w:p>
    <w:p w:rsidR="0036504A" w:rsidRPr="009F5696" w:rsidRDefault="0036504A" w:rsidP="0036504A">
      <w:pPr>
        <w:rPr>
          <w:sz w:val="28"/>
          <w:szCs w:val="28"/>
          <w:lang w:val="kk-KZ"/>
        </w:rPr>
      </w:pPr>
    </w:p>
    <w:p w:rsidR="0036504A" w:rsidRPr="009F5696" w:rsidRDefault="0036504A" w:rsidP="0036504A">
      <w:pPr>
        <w:rPr>
          <w:sz w:val="28"/>
          <w:szCs w:val="28"/>
          <w:lang w:val="kk-KZ"/>
        </w:rPr>
      </w:pPr>
    </w:p>
    <w:p w:rsidR="004106BF" w:rsidRDefault="004106BF" w:rsidP="006061E9">
      <w:pPr>
        <w:pStyle w:val="5"/>
        <w:ind w:firstLine="284"/>
        <w:rPr>
          <w:b w:val="0"/>
          <w:sz w:val="28"/>
          <w:szCs w:val="28"/>
          <w:lang w:val="kk-KZ"/>
        </w:rPr>
      </w:pPr>
    </w:p>
    <w:p w:rsidR="006464DC" w:rsidRPr="006464DC" w:rsidRDefault="006464DC" w:rsidP="006464DC">
      <w:pPr>
        <w:rPr>
          <w:lang w:val="kk-KZ"/>
        </w:rPr>
      </w:pPr>
    </w:p>
    <w:p w:rsidR="006852B4" w:rsidRPr="006464DC" w:rsidRDefault="006852B4" w:rsidP="006852B4">
      <w:pPr>
        <w:rPr>
          <w:sz w:val="28"/>
          <w:szCs w:val="28"/>
          <w:lang w:val="kk-KZ"/>
        </w:rPr>
      </w:pPr>
    </w:p>
    <w:p w:rsidR="006852B4" w:rsidRPr="006464DC" w:rsidRDefault="006852B4" w:rsidP="006852B4">
      <w:pPr>
        <w:rPr>
          <w:sz w:val="28"/>
          <w:szCs w:val="28"/>
          <w:lang w:val="kk-KZ"/>
        </w:rPr>
      </w:pPr>
    </w:p>
    <w:p w:rsidR="006852B4" w:rsidRPr="006464DC" w:rsidRDefault="006852B4" w:rsidP="006852B4">
      <w:pPr>
        <w:rPr>
          <w:sz w:val="28"/>
          <w:szCs w:val="28"/>
          <w:lang w:val="kk-KZ"/>
        </w:rPr>
      </w:pPr>
    </w:p>
    <w:p w:rsidR="006852B4" w:rsidRDefault="006852B4"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Default="00C9768D" w:rsidP="006852B4">
      <w:pPr>
        <w:rPr>
          <w:sz w:val="28"/>
          <w:szCs w:val="28"/>
          <w:lang w:val="kk-KZ"/>
        </w:rPr>
      </w:pPr>
    </w:p>
    <w:p w:rsidR="00C9768D" w:rsidRPr="006464DC" w:rsidRDefault="00C9768D" w:rsidP="006852B4">
      <w:pPr>
        <w:rPr>
          <w:sz w:val="28"/>
          <w:szCs w:val="28"/>
          <w:lang w:val="kk-KZ"/>
        </w:rPr>
      </w:pPr>
    </w:p>
    <w:p w:rsidR="006852B4" w:rsidRPr="006464DC" w:rsidRDefault="006852B4" w:rsidP="006852B4">
      <w:pPr>
        <w:rPr>
          <w:sz w:val="28"/>
          <w:szCs w:val="28"/>
          <w:lang w:val="kk-KZ"/>
        </w:rPr>
      </w:pPr>
    </w:p>
    <w:p w:rsidR="004106BF" w:rsidRPr="006464DC" w:rsidRDefault="004106BF" w:rsidP="006061E9">
      <w:pPr>
        <w:pStyle w:val="5"/>
        <w:ind w:firstLine="284"/>
        <w:rPr>
          <w:b w:val="0"/>
          <w:sz w:val="28"/>
          <w:szCs w:val="28"/>
          <w:lang w:val="kk-KZ"/>
        </w:rPr>
      </w:pPr>
    </w:p>
    <w:p w:rsidR="0080675A" w:rsidRPr="006464DC" w:rsidRDefault="0080675A" w:rsidP="009D64F4">
      <w:pPr>
        <w:pStyle w:val="5"/>
        <w:rPr>
          <w:b w:val="0"/>
          <w:sz w:val="28"/>
          <w:szCs w:val="28"/>
          <w:lang w:val="kk-KZ"/>
        </w:rPr>
      </w:pPr>
      <w:r w:rsidRPr="006464DC">
        <w:rPr>
          <w:b w:val="0"/>
          <w:sz w:val="28"/>
          <w:szCs w:val="28"/>
          <w:lang w:val="kk-KZ"/>
        </w:rPr>
        <w:t>Алматы</w:t>
      </w:r>
    </w:p>
    <w:p w:rsidR="0080675A" w:rsidRPr="006464DC" w:rsidRDefault="0080675A" w:rsidP="009D64F4">
      <w:pPr>
        <w:pStyle w:val="5"/>
        <w:rPr>
          <w:b w:val="0"/>
          <w:sz w:val="28"/>
          <w:szCs w:val="28"/>
          <w:lang w:val="kk-KZ"/>
        </w:rPr>
      </w:pPr>
      <w:r w:rsidRPr="006464DC">
        <w:rPr>
          <w:b w:val="0"/>
          <w:sz w:val="28"/>
          <w:szCs w:val="28"/>
          <w:lang w:val="kk-KZ"/>
        </w:rPr>
        <w:t>«Қазақ университеті»</w:t>
      </w:r>
    </w:p>
    <w:p w:rsidR="0080675A" w:rsidRPr="006464DC" w:rsidRDefault="00766959" w:rsidP="009D64F4">
      <w:pPr>
        <w:pStyle w:val="5"/>
        <w:rPr>
          <w:b w:val="0"/>
          <w:sz w:val="28"/>
          <w:szCs w:val="28"/>
          <w:lang w:val="kk-KZ"/>
        </w:rPr>
      </w:pPr>
      <w:r w:rsidRPr="006464DC">
        <w:rPr>
          <w:b w:val="0"/>
          <w:sz w:val="28"/>
          <w:szCs w:val="28"/>
          <w:lang w:val="kk-KZ"/>
        </w:rPr>
        <w:t>201</w:t>
      </w:r>
      <w:r w:rsidR="007B55B4" w:rsidRPr="006464DC">
        <w:rPr>
          <w:b w:val="0"/>
          <w:sz w:val="28"/>
          <w:szCs w:val="28"/>
          <w:lang w:val="kk-KZ"/>
        </w:rPr>
        <w:t>7</w:t>
      </w:r>
    </w:p>
    <w:p w:rsidR="0080675A" w:rsidRPr="005162C5" w:rsidRDefault="0080675A" w:rsidP="006061E9">
      <w:pPr>
        <w:pStyle w:val="5"/>
        <w:jc w:val="left"/>
        <w:rPr>
          <w:b w:val="0"/>
          <w:sz w:val="28"/>
          <w:szCs w:val="28"/>
          <w:lang w:val="kk-KZ" w:eastAsia="ko-KR"/>
        </w:rPr>
      </w:pPr>
      <w:r w:rsidRPr="006464DC">
        <w:rPr>
          <w:b w:val="0"/>
          <w:sz w:val="28"/>
          <w:szCs w:val="28"/>
          <w:lang w:val="kk-KZ"/>
        </w:rPr>
        <w:br w:type="page"/>
      </w:r>
      <w:r w:rsidRPr="005162C5">
        <w:rPr>
          <w:b w:val="0"/>
          <w:sz w:val="28"/>
          <w:szCs w:val="28"/>
          <w:lang w:val="kk-KZ" w:eastAsia="ko-KR"/>
        </w:rPr>
        <w:lastRenderedPageBreak/>
        <w:t>ББК 65.</w:t>
      </w:r>
      <w:r w:rsidR="00D03C58" w:rsidRPr="005162C5">
        <w:rPr>
          <w:b w:val="0"/>
          <w:sz w:val="28"/>
          <w:szCs w:val="28"/>
          <w:lang w:val="kk-KZ" w:eastAsia="ko-KR"/>
        </w:rPr>
        <w:t xml:space="preserve"> </w:t>
      </w:r>
      <w:r w:rsidRPr="005162C5">
        <w:rPr>
          <w:b w:val="0"/>
          <w:sz w:val="28"/>
          <w:szCs w:val="28"/>
          <w:lang w:val="kk-KZ" w:eastAsia="ko-KR"/>
        </w:rPr>
        <w:t>5я 7</w:t>
      </w:r>
    </w:p>
    <w:p w:rsidR="0080675A" w:rsidRPr="005162C5" w:rsidRDefault="0080675A" w:rsidP="006061E9">
      <w:pPr>
        <w:rPr>
          <w:sz w:val="28"/>
          <w:szCs w:val="28"/>
          <w:lang w:val="kk-KZ" w:eastAsia="ko-KR"/>
        </w:rPr>
      </w:pPr>
      <w:r w:rsidRPr="005162C5">
        <w:rPr>
          <w:sz w:val="28"/>
          <w:szCs w:val="28"/>
          <w:lang w:val="kk-KZ" w:eastAsia="ko-KR"/>
        </w:rPr>
        <w:t>M 92</w:t>
      </w:r>
    </w:p>
    <w:p w:rsidR="005162C5" w:rsidRDefault="005162C5" w:rsidP="004106BF">
      <w:pPr>
        <w:pStyle w:val="21"/>
        <w:ind w:left="0"/>
        <w:jc w:val="center"/>
        <w:rPr>
          <w:szCs w:val="28"/>
          <w:lang w:val="kk-KZ"/>
        </w:rPr>
      </w:pPr>
    </w:p>
    <w:p w:rsidR="005162C5" w:rsidRDefault="005162C5" w:rsidP="004106BF">
      <w:pPr>
        <w:pStyle w:val="21"/>
        <w:ind w:left="0"/>
        <w:jc w:val="center"/>
        <w:rPr>
          <w:szCs w:val="28"/>
          <w:lang w:val="kk-KZ"/>
        </w:rPr>
      </w:pPr>
    </w:p>
    <w:p w:rsidR="004106BF" w:rsidRPr="005162C5" w:rsidRDefault="004106BF" w:rsidP="004106BF">
      <w:pPr>
        <w:pStyle w:val="21"/>
        <w:ind w:left="0"/>
        <w:jc w:val="center"/>
        <w:rPr>
          <w:szCs w:val="28"/>
          <w:lang w:val="kk-KZ"/>
        </w:rPr>
      </w:pPr>
      <w:r w:rsidRPr="005162C5">
        <w:rPr>
          <w:szCs w:val="28"/>
          <w:lang w:val="kk-KZ"/>
        </w:rPr>
        <w:t xml:space="preserve">Баспаға әл-Фараби атындағы Қазақ ұлттық </w:t>
      </w:r>
    </w:p>
    <w:p w:rsidR="004106BF" w:rsidRPr="005162C5" w:rsidRDefault="004106BF" w:rsidP="006464DC">
      <w:pPr>
        <w:pStyle w:val="21"/>
        <w:ind w:left="0"/>
        <w:jc w:val="center"/>
        <w:rPr>
          <w:b/>
          <w:szCs w:val="28"/>
          <w:lang w:val="kk-KZ"/>
        </w:rPr>
      </w:pPr>
      <w:r w:rsidRPr="005162C5">
        <w:rPr>
          <w:szCs w:val="28"/>
          <w:lang w:val="kk-KZ"/>
        </w:rPr>
        <w:t xml:space="preserve">университеті </w:t>
      </w:r>
      <w:r w:rsidR="00D03C58" w:rsidRPr="005162C5">
        <w:rPr>
          <w:szCs w:val="28"/>
          <w:lang w:val="kk-KZ"/>
        </w:rPr>
        <w:t>экономика және бизнес жоғары мектебінің</w:t>
      </w:r>
      <w:r w:rsidR="006464DC" w:rsidRPr="005162C5">
        <w:rPr>
          <w:szCs w:val="28"/>
          <w:lang w:val="kk-KZ"/>
        </w:rPr>
        <w:t xml:space="preserve"> </w:t>
      </w:r>
      <w:r w:rsidRPr="005162C5">
        <w:rPr>
          <w:szCs w:val="28"/>
          <w:lang w:val="kk-KZ"/>
        </w:rPr>
        <w:t xml:space="preserve">Ғылыми кеңесі; әл-Фараби атындағы Қазақ ұлттық университетінің жанындағы ҚР БжҒМ-нің жоғары және жоғары оқу орнынан кейінгі білім берудің Республикалық оқу-әдістемелік кеңесінің гуманитарлық және жаратылыстану ғылымдары мамандықтары Секция мәжілісі және Редакциялық-баспа кеңесі </w:t>
      </w:r>
      <w:r w:rsidR="00D03C58" w:rsidRPr="005162C5">
        <w:rPr>
          <w:szCs w:val="28"/>
          <w:lang w:val="kk-KZ"/>
        </w:rPr>
        <w:t xml:space="preserve">шешімімен </w:t>
      </w:r>
      <w:r w:rsidRPr="005162C5">
        <w:rPr>
          <w:szCs w:val="28"/>
          <w:lang w:val="kk-KZ"/>
        </w:rPr>
        <w:t>ұсын</w:t>
      </w:r>
      <w:r w:rsidR="00D03C58" w:rsidRPr="005162C5">
        <w:rPr>
          <w:szCs w:val="28"/>
          <w:lang w:val="kk-KZ"/>
        </w:rPr>
        <w:t>ыл</w:t>
      </w:r>
      <w:r w:rsidRPr="005162C5">
        <w:rPr>
          <w:szCs w:val="28"/>
          <w:lang w:val="kk-KZ"/>
        </w:rPr>
        <w:t xml:space="preserve">ған </w:t>
      </w:r>
      <w:r w:rsidRPr="005162C5">
        <w:rPr>
          <w:b/>
          <w:szCs w:val="28"/>
          <w:lang w:val="kk-KZ"/>
        </w:rPr>
        <w:t xml:space="preserve"> (№ </w:t>
      </w:r>
      <w:r w:rsidR="00730F7A" w:rsidRPr="005162C5">
        <w:rPr>
          <w:b/>
          <w:szCs w:val="28"/>
          <w:lang w:val="kk-KZ"/>
        </w:rPr>
        <w:t>__</w:t>
      </w:r>
      <w:r w:rsidRPr="005162C5">
        <w:rPr>
          <w:b/>
          <w:szCs w:val="28"/>
          <w:lang w:val="kk-KZ"/>
        </w:rPr>
        <w:t xml:space="preserve"> хаттама </w:t>
      </w:r>
      <w:r w:rsidR="00730F7A" w:rsidRPr="005162C5">
        <w:rPr>
          <w:b/>
          <w:szCs w:val="28"/>
          <w:lang w:val="kk-KZ"/>
        </w:rPr>
        <w:t>___</w:t>
      </w:r>
      <w:r w:rsidRPr="005162C5">
        <w:rPr>
          <w:b/>
          <w:szCs w:val="28"/>
          <w:lang w:val="kk-KZ"/>
        </w:rPr>
        <w:t xml:space="preserve"> </w:t>
      </w:r>
      <w:r w:rsidR="00730F7A" w:rsidRPr="005162C5">
        <w:rPr>
          <w:b/>
          <w:szCs w:val="28"/>
          <w:lang w:val="kk-KZ"/>
        </w:rPr>
        <w:t xml:space="preserve">____________ </w:t>
      </w:r>
      <w:r w:rsidRPr="005162C5">
        <w:rPr>
          <w:b/>
          <w:szCs w:val="28"/>
          <w:lang w:val="kk-KZ"/>
        </w:rPr>
        <w:t>201</w:t>
      </w:r>
      <w:r w:rsidR="00730F7A" w:rsidRPr="005162C5">
        <w:rPr>
          <w:b/>
          <w:szCs w:val="28"/>
          <w:lang w:val="kk-KZ"/>
        </w:rPr>
        <w:t>7</w:t>
      </w:r>
      <w:r w:rsidRPr="005162C5">
        <w:rPr>
          <w:b/>
          <w:szCs w:val="28"/>
          <w:lang w:val="kk-KZ"/>
        </w:rPr>
        <w:t xml:space="preserve"> жыл)</w:t>
      </w:r>
    </w:p>
    <w:p w:rsidR="0080675A" w:rsidRPr="005162C5" w:rsidRDefault="0080675A" w:rsidP="006061E9">
      <w:pPr>
        <w:rPr>
          <w:sz w:val="28"/>
          <w:szCs w:val="28"/>
          <w:lang w:val="kk-KZ"/>
        </w:rPr>
      </w:pPr>
    </w:p>
    <w:p w:rsidR="005162C5" w:rsidRDefault="005162C5" w:rsidP="006061E9">
      <w:pPr>
        <w:ind w:firstLine="284"/>
        <w:jc w:val="center"/>
        <w:rPr>
          <w:spacing w:val="20"/>
          <w:sz w:val="28"/>
          <w:szCs w:val="28"/>
          <w:lang w:val="kk-KZ"/>
        </w:rPr>
      </w:pPr>
    </w:p>
    <w:p w:rsidR="005162C5" w:rsidRDefault="005162C5" w:rsidP="006061E9">
      <w:pPr>
        <w:ind w:firstLine="284"/>
        <w:jc w:val="center"/>
        <w:rPr>
          <w:spacing w:val="20"/>
          <w:sz w:val="28"/>
          <w:szCs w:val="28"/>
          <w:lang w:val="kk-KZ"/>
        </w:rPr>
      </w:pPr>
    </w:p>
    <w:p w:rsidR="0080675A" w:rsidRDefault="0080675A" w:rsidP="006061E9">
      <w:pPr>
        <w:ind w:firstLine="284"/>
        <w:jc w:val="center"/>
        <w:rPr>
          <w:spacing w:val="20"/>
          <w:sz w:val="28"/>
          <w:szCs w:val="28"/>
          <w:lang w:val="kk-KZ"/>
        </w:rPr>
      </w:pPr>
      <w:r w:rsidRPr="005162C5">
        <w:rPr>
          <w:spacing w:val="20"/>
          <w:sz w:val="28"/>
          <w:szCs w:val="28"/>
          <w:lang w:val="kk-KZ"/>
        </w:rPr>
        <w:t>Пікір жазған:</w:t>
      </w:r>
    </w:p>
    <w:p w:rsidR="005162C5" w:rsidRPr="005162C5" w:rsidRDefault="005162C5" w:rsidP="006061E9">
      <w:pPr>
        <w:ind w:firstLine="284"/>
        <w:jc w:val="center"/>
        <w:rPr>
          <w:spacing w:val="20"/>
          <w:sz w:val="28"/>
          <w:szCs w:val="28"/>
          <w:lang w:val="kk-KZ"/>
        </w:rPr>
      </w:pPr>
    </w:p>
    <w:p w:rsidR="0080675A" w:rsidRPr="005162C5" w:rsidRDefault="0080675A" w:rsidP="00766959">
      <w:pPr>
        <w:jc w:val="center"/>
        <w:rPr>
          <w:sz w:val="28"/>
          <w:szCs w:val="28"/>
          <w:lang w:val="kk-KZ"/>
        </w:rPr>
      </w:pPr>
      <w:r w:rsidRPr="005162C5">
        <w:rPr>
          <w:sz w:val="28"/>
          <w:szCs w:val="28"/>
          <w:lang w:val="kk-KZ"/>
        </w:rPr>
        <w:t>экономика ғылымдарының докторы,</w:t>
      </w:r>
      <w:r w:rsidR="004106BF" w:rsidRPr="005162C5">
        <w:rPr>
          <w:sz w:val="28"/>
          <w:szCs w:val="28"/>
          <w:lang w:val="kk-KZ"/>
        </w:rPr>
        <w:t xml:space="preserve"> профессор Ж.Я. </w:t>
      </w:r>
      <w:r w:rsidR="00CF5B0F">
        <w:rPr>
          <w:sz w:val="28"/>
          <w:szCs w:val="28"/>
          <w:lang w:val="kk-KZ"/>
        </w:rPr>
        <w:t>А</w:t>
      </w:r>
      <w:r w:rsidR="004106BF" w:rsidRPr="005162C5">
        <w:rPr>
          <w:sz w:val="28"/>
          <w:szCs w:val="28"/>
          <w:lang w:val="kk-KZ"/>
        </w:rPr>
        <w:t>уб</w:t>
      </w:r>
      <w:r w:rsidR="00CF5B0F">
        <w:rPr>
          <w:sz w:val="28"/>
          <w:szCs w:val="28"/>
          <w:lang w:val="kk-KZ"/>
        </w:rPr>
        <w:t>а</w:t>
      </w:r>
      <w:r w:rsidR="004106BF" w:rsidRPr="005162C5">
        <w:rPr>
          <w:sz w:val="28"/>
          <w:szCs w:val="28"/>
          <w:lang w:val="kk-KZ"/>
        </w:rPr>
        <w:t>к</w:t>
      </w:r>
      <w:r w:rsidR="00CF5B0F">
        <w:rPr>
          <w:sz w:val="28"/>
          <w:szCs w:val="28"/>
          <w:lang w:val="kk-KZ"/>
        </w:rPr>
        <w:t>и</w:t>
      </w:r>
      <w:r w:rsidR="004106BF" w:rsidRPr="005162C5">
        <w:rPr>
          <w:sz w:val="28"/>
          <w:szCs w:val="28"/>
          <w:lang w:val="kk-KZ"/>
        </w:rPr>
        <w:t>рова</w:t>
      </w:r>
      <w:r w:rsidRPr="005162C5">
        <w:rPr>
          <w:sz w:val="28"/>
          <w:szCs w:val="28"/>
          <w:lang w:val="kk-KZ"/>
        </w:rPr>
        <w:t xml:space="preserve"> </w:t>
      </w:r>
    </w:p>
    <w:p w:rsidR="0080675A" w:rsidRPr="005162C5" w:rsidRDefault="0080675A" w:rsidP="006061E9">
      <w:pPr>
        <w:rPr>
          <w:sz w:val="28"/>
          <w:szCs w:val="28"/>
          <w:lang w:val="kk-KZ"/>
        </w:rPr>
      </w:pPr>
    </w:p>
    <w:p w:rsidR="005162C5" w:rsidRDefault="005162C5" w:rsidP="0036504A">
      <w:pPr>
        <w:ind w:left="284"/>
        <w:rPr>
          <w:sz w:val="28"/>
          <w:szCs w:val="28"/>
          <w:lang w:val="kk-KZ"/>
        </w:rPr>
      </w:pPr>
    </w:p>
    <w:p w:rsidR="005162C5" w:rsidRDefault="005162C5" w:rsidP="0036504A">
      <w:pPr>
        <w:ind w:left="284"/>
        <w:rPr>
          <w:sz w:val="28"/>
          <w:szCs w:val="28"/>
          <w:lang w:val="kk-KZ"/>
        </w:rPr>
      </w:pPr>
    </w:p>
    <w:p w:rsidR="005162C5" w:rsidRDefault="005162C5" w:rsidP="0036504A">
      <w:pPr>
        <w:ind w:left="284"/>
        <w:rPr>
          <w:sz w:val="28"/>
          <w:szCs w:val="28"/>
          <w:lang w:val="kk-KZ"/>
        </w:rPr>
      </w:pPr>
    </w:p>
    <w:p w:rsidR="005162C5" w:rsidRDefault="005162C5" w:rsidP="0036504A">
      <w:pPr>
        <w:ind w:left="284"/>
        <w:rPr>
          <w:sz w:val="28"/>
          <w:szCs w:val="28"/>
          <w:lang w:val="kk-KZ"/>
        </w:rPr>
      </w:pPr>
    </w:p>
    <w:p w:rsidR="005162C5" w:rsidRDefault="005162C5" w:rsidP="0036504A">
      <w:pPr>
        <w:ind w:left="284"/>
        <w:rPr>
          <w:sz w:val="28"/>
          <w:szCs w:val="28"/>
          <w:lang w:val="kk-KZ"/>
        </w:rPr>
      </w:pPr>
    </w:p>
    <w:p w:rsidR="005162C5" w:rsidRDefault="005162C5" w:rsidP="0036504A">
      <w:pPr>
        <w:ind w:left="284"/>
        <w:rPr>
          <w:sz w:val="28"/>
          <w:szCs w:val="28"/>
          <w:lang w:val="kk-KZ"/>
        </w:rPr>
      </w:pPr>
    </w:p>
    <w:p w:rsidR="0036504A" w:rsidRPr="005162C5" w:rsidRDefault="00EC1592" w:rsidP="0036504A">
      <w:pPr>
        <w:ind w:left="284"/>
        <w:rPr>
          <w:sz w:val="28"/>
          <w:szCs w:val="28"/>
          <w:lang w:val="kk-KZ"/>
        </w:rPr>
      </w:pPr>
      <w:r w:rsidRPr="005162C5">
        <w:rPr>
          <w:sz w:val="28"/>
          <w:szCs w:val="28"/>
          <w:lang w:val="kk-KZ"/>
        </w:rPr>
        <w:t>Б.М.</w:t>
      </w:r>
      <w:r w:rsidR="008D5842" w:rsidRPr="005162C5">
        <w:rPr>
          <w:noProof/>
          <w:sz w:val="28"/>
          <w:szCs w:val="28"/>
        </w:rPr>
        <mc:AlternateContent>
          <mc:Choice Requires="wps">
            <w:drawing>
              <wp:anchor distT="0" distB="0" distL="114300" distR="114300" simplePos="0" relativeHeight="251659776" behindDoc="1" locked="0" layoutInCell="1" allowOverlap="1" wp14:anchorId="11B2A690" wp14:editId="0DAC8E00">
                <wp:simplePos x="0" y="0"/>
                <wp:positionH relativeFrom="column">
                  <wp:posOffset>-163195</wp:posOffset>
                </wp:positionH>
                <wp:positionV relativeFrom="paragraph">
                  <wp:posOffset>110490</wp:posOffset>
                </wp:positionV>
                <wp:extent cx="546735" cy="265430"/>
                <wp:effectExtent l="0" t="0" r="0" b="0"/>
                <wp:wrapNone/>
                <wp:docPr id="49"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EA2" w:rsidRPr="004106BF" w:rsidRDefault="00103EA2" w:rsidP="004106BF">
                            <w:pPr>
                              <w:jc w:val="right"/>
                              <w:rPr>
                                <w:sz w:val="22"/>
                                <w:szCs w:val="22"/>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B2A690" id="_x0000_t202" coordsize="21600,21600" o:spt="202" path="m,l,21600r21600,l21600,xe">
                <v:stroke joinstyle="miter"/>
                <v:path gradientshapeok="t" o:connecttype="rect"/>
              </v:shapetype>
              <v:shape id="Text Box 1887" o:spid="_x0000_s1026" type="#_x0000_t202" style="position:absolute;left:0;text-align:left;margin-left:-12.85pt;margin-top:8.7pt;width:43.05pt;height:2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wxiQIAABk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" stroked="f">
                <v:textbox>
                  <w:txbxContent>
                    <w:p w:rsidR="00103EA2" w:rsidRPr="004106BF" w:rsidRDefault="00103EA2" w:rsidP="004106BF">
                      <w:pPr>
                        <w:jc w:val="right"/>
                        <w:rPr>
                          <w:sz w:val="22"/>
                          <w:szCs w:val="22"/>
                          <w:lang w:val="kk-KZ"/>
                        </w:rPr>
                      </w:pPr>
                    </w:p>
                  </w:txbxContent>
                </v:textbox>
              </v:shape>
            </w:pict>
          </mc:Fallback>
        </mc:AlternateContent>
      </w:r>
      <w:r w:rsidRPr="005162C5">
        <w:rPr>
          <w:sz w:val="28"/>
          <w:szCs w:val="28"/>
          <w:lang w:val="kk-KZ"/>
        </w:rPr>
        <w:t xml:space="preserve"> Мұхамедиев, Р.Т. </w:t>
      </w:r>
      <w:r w:rsidR="0080675A" w:rsidRPr="005162C5">
        <w:rPr>
          <w:sz w:val="28"/>
          <w:szCs w:val="28"/>
          <w:lang w:val="kk-KZ"/>
        </w:rPr>
        <w:t>Дуламбаева</w:t>
      </w:r>
      <w:r w:rsidR="00E819EC" w:rsidRPr="005162C5">
        <w:rPr>
          <w:sz w:val="28"/>
          <w:szCs w:val="28"/>
          <w:lang w:val="kk-KZ"/>
        </w:rPr>
        <w:t xml:space="preserve">, </w:t>
      </w:r>
      <w:r w:rsidRPr="005162C5">
        <w:rPr>
          <w:sz w:val="28"/>
          <w:szCs w:val="28"/>
          <w:lang w:val="kk-KZ"/>
        </w:rPr>
        <w:t xml:space="preserve"> Д.Ж.</w:t>
      </w:r>
      <w:r w:rsidR="005162C5">
        <w:rPr>
          <w:sz w:val="28"/>
          <w:szCs w:val="28"/>
          <w:lang w:val="kk-KZ"/>
        </w:rPr>
        <w:t xml:space="preserve"> </w:t>
      </w:r>
      <w:r w:rsidR="00E819EC" w:rsidRPr="005162C5">
        <w:rPr>
          <w:sz w:val="28"/>
          <w:szCs w:val="28"/>
          <w:lang w:val="kk-KZ"/>
        </w:rPr>
        <w:t xml:space="preserve">Рахматуллаева </w:t>
      </w:r>
    </w:p>
    <w:p w:rsidR="0036504A" w:rsidRPr="005162C5" w:rsidRDefault="0036504A" w:rsidP="0036504A">
      <w:pPr>
        <w:ind w:left="284"/>
        <w:rPr>
          <w:sz w:val="28"/>
          <w:szCs w:val="28"/>
          <w:lang w:val="kk-KZ"/>
        </w:rPr>
      </w:pPr>
    </w:p>
    <w:p w:rsidR="001506AF" w:rsidRPr="005162C5" w:rsidRDefault="0080675A" w:rsidP="006464DC">
      <w:pPr>
        <w:pStyle w:val="5"/>
        <w:ind w:left="284"/>
        <w:jc w:val="both"/>
        <w:rPr>
          <w:sz w:val="28"/>
          <w:szCs w:val="28"/>
          <w:lang w:val="kk-KZ"/>
        </w:rPr>
      </w:pPr>
      <w:r w:rsidRPr="005162C5">
        <w:rPr>
          <w:b w:val="0"/>
          <w:sz w:val="28"/>
          <w:szCs w:val="28"/>
          <w:lang w:val="kk-KZ"/>
        </w:rPr>
        <w:t xml:space="preserve">Макроэкономика: </w:t>
      </w:r>
      <w:r w:rsidR="004106BF" w:rsidRPr="005162C5">
        <w:rPr>
          <w:b w:val="0"/>
          <w:sz w:val="28"/>
          <w:szCs w:val="28"/>
          <w:lang w:val="kk-KZ"/>
        </w:rPr>
        <w:t>о</w:t>
      </w:r>
      <w:r w:rsidRPr="005162C5">
        <w:rPr>
          <w:b w:val="0"/>
          <w:sz w:val="28"/>
          <w:szCs w:val="28"/>
          <w:lang w:val="kk-KZ"/>
        </w:rPr>
        <w:t xml:space="preserve">қу құралы. </w:t>
      </w:r>
      <w:r w:rsidR="009F5696">
        <w:rPr>
          <w:b w:val="0"/>
          <w:sz w:val="28"/>
          <w:szCs w:val="28"/>
          <w:lang w:val="kk-KZ"/>
        </w:rPr>
        <w:t>2-ші қайта ө</w:t>
      </w:r>
      <w:r w:rsidR="00CF5B0F">
        <w:rPr>
          <w:b w:val="0"/>
          <w:sz w:val="28"/>
          <w:szCs w:val="28"/>
          <w:lang w:val="kk-KZ"/>
        </w:rPr>
        <w:t>ң</w:t>
      </w:r>
      <w:r w:rsidR="009F5696">
        <w:rPr>
          <w:b w:val="0"/>
          <w:sz w:val="28"/>
          <w:szCs w:val="28"/>
          <w:lang w:val="kk-KZ"/>
        </w:rPr>
        <w:t xml:space="preserve">делген басылым. </w:t>
      </w:r>
      <w:r w:rsidRPr="005162C5">
        <w:rPr>
          <w:b w:val="0"/>
          <w:sz w:val="28"/>
          <w:szCs w:val="28"/>
          <w:lang w:val="kk-KZ"/>
        </w:rPr>
        <w:t>– Алм</w:t>
      </w:r>
      <w:r w:rsidR="00766959" w:rsidRPr="005162C5">
        <w:rPr>
          <w:b w:val="0"/>
          <w:sz w:val="28"/>
          <w:szCs w:val="28"/>
          <w:lang w:val="kk-KZ"/>
        </w:rPr>
        <w:t>аты: Қазақ универ</w:t>
      </w:r>
      <w:r w:rsidR="001506AF" w:rsidRPr="005162C5">
        <w:rPr>
          <w:b w:val="0"/>
          <w:sz w:val="28"/>
          <w:szCs w:val="28"/>
          <w:lang w:val="kk-KZ"/>
        </w:rPr>
        <w:softHyphen/>
      </w:r>
      <w:r w:rsidR="00766959" w:rsidRPr="005162C5">
        <w:rPr>
          <w:b w:val="0"/>
          <w:sz w:val="28"/>
          <w:szCs w:val="28"/>
          <w:lang w:val="kk-KZ"/>
        </w:rPr>
        <w:t>ситеті, 201</w:t>
      </w:r>
      <w:r w:rsidR="00FC5588" w:rsidRPr="005162C5">
        <w:rPr>
          <w:b w:val="0"/>
          <w:sz w:val="28"/>
          <w:szCs w:val="28"/>
          <w:lang w:val="kk-KZ"/>
        </w:rPr>
        <w:t>7</w:t>
      </w:r>
      <w:r w:rsidR="00766959" w:rsidRPr="005162C5">
        <w:rPr>
          <w:b w:val="0"/>
          <w:sz w:val="28"/>
          <w:szCs w:val="28"/>
          <w:lang w:val="kk-KZ"/>
        </w:rPr>
        <w:t xml:space="preserve">. –  </w:t>
      </w:r>
      <w:r w:rsidR="00287FC9" w:rsidRPr="00921846">
        <w:rPr>
          <w:b w:val="0"/>
          <w:sz w:val="28"/>
          <w:szCs w:val="28"/>
          <w:lang w:val="kk-KZ"/>
        </w:rPr>
        <w:t>20</w:t>
      </w:r>
      <w:r w:rsidR="00921846" w:rsidRPr="00921846">
        <w:rPr>
          <w:b w:val="0"/>
          <w:sz w:val="28"/>
          <w:szCs w:val="28"/>
          <w:lang w:val="kk-KZ"/>
        </w:rPr>
        <w:t>0</w:t>
      </w:r>
      <w:r w:rsidR="00287FC9" w:rsidRPr="005162C5">
        <w:rPr>
          <w:b w:val="0"/>
          <w:sz w:val="28"/>
          <w:szCs w:val="28"/>
          <w:lang w:val="kk-KZ"/>
        </w:rPr>
        <w:t xml:space="preserve"> </w:t>
      </w:r>
      <w:r w:rsidRPr="005162C5">
        <w:rPr>
          <w:b w:val="0"/>
          <w:sz w:val="28"/>
          <w:szCs w:val="28"/>
          <w:lang w:val="kk-KZ"/>
        </w:rPr>
        <w:t>б.</w:t>
      </w:r>
      <w:r w:rsidR="006464DC" w:rsidRPr="005162C5">
        <w:rPr>
          <w:b w:val="0"/>
          <w:sz w:val="28"/>
          <w:szCs w:val="28"/>
          <w:lang w:val="kk-KZ"/>
        </w:rPr>
        <w:t xml:space="preserve"> </w:t>
      </w:r>
      <w:r w:rsidR="001506AF" w:rsidRPr="005162C5">
        <w:rPr>
          <w:sz w:val="28"/>
          <w:szCs w:val="28"/>
          <w:lang w:val="kk-KZ"/>
        </w:rPr>
        <w:t>ISBN</w:t>
      </w:r>
      <w:r w:rsidR="00287FC9" w:rsidRPr="005162C5">
        <w:rPr>
          <w:sz w:val="28"/>
          <w:szCs w:val="28"/>
          <w:lang w:val="kk-KZ"/>
        </w:rPr>
        <w:t xml:space="preserve"> 9965-30-655-9</w:t>
      </w:r>
    </w:p>
    <w:p w:rsidR="0080675A" w:rsidRDefault="0080675A" w:rsidP="006061E9">
      <w:pPr>
        <w:rPr>
          <w:sz w:val="28"/>
          <w:szCs w:val="28"/>
          <w:lang w:val="kk-KZ"/>
        </w:rPr>
      </w:pPr>
    </w:p>
    <w:p w:rsidR="005162C5" w:rsidRPr="005162C5" w:rsidRDefault="005162C5" w:rsidP="006061E9">
      <w:pPr>
        <w:rPr>
          <w:sz w:val="28"/>
          <w:szCs w:val="28"/>
          <w:lang w:val="kk-KZ"/>
        </w:rPr>
      </w:pPr>
    </w:p>
    <w:p w:rsidR="0080675A" w:rsidRPr="005162C5" w:rsidRDefault="0080675A" w:rsidP="001506AF">
      <w:pPr>
        <w:pStyle w:val="5"/>
        <w:ind w:left="284" w:firstLine="425"/>
        <w:jc w:val="both"/>
        <w:rPr>
          <w:b w:val="0"/>
          <w:sz w:val="28"/>
          <w:szCs w:val="28"/>
          <w:lang w:val="kk-KZ"/>
        </w:rPr>
      </w:pPr>
      <w:r w:rsidRPr="005162C5">
        <w:rPr>
          <w:b w:val="0"/>
          <w:sz w:val="28"/>
          <w:szCs w:val="28"/>
          <w:lang w:val="kk-KZ"/>
        </w:rPr>
        <w:t>Оқу құралына экономикалық мамандықтары студенттеріне арналған «Макроэкономика» курсы бойынша емтиханға дайын</w:t>
      </w:r>
      <w:r w:rsidR="001506AF" w:rsidRPr="005162C5">
        <w:rPr>
          <w:b w:val="0"/>
          <w:sz w:val="28"/>
          <w:szCs w:val="28"/>
          <w:lang w:val="kk-KZ"/>
        </w:rPr>
        <w:softHyphen/>
      </w:r>
      <w:r w:rsidRPr="005162C5">
        <w:rPr>
          <w:b w:val="0"/>
          <w:sz w:val="28"/>
          <w:szCs w:val="28"/>
          <w:lang w:val="kk-KZ"/>
        </w:rPr>
        <w:t>далуға көмектесетін теориялық материал, негізгі терминдер, өзін-өзі бақылау сұрақтары, тестер және есептер кіреді.</w:t>
      </w:r>
    </w:p>
    <w:p w:rsidR="0080675A" w:rsidRPr="005162C5" w:rsidRDefault="0080675A" w:rsidP="001506AF">
      <w:pPr>
        <w:ind w:left="284" w:firstLine="425"/>
        <w:jc w:val="both"/>
        <w:rPr>
          <w:sz w:val="28"/>
          <w:szCs w:val="28"/>
          <w:lang w:val="kk-KZ"/>
        </w:rPr>
      </w:pPr>
      <w:r w:rsidRPr="005162C5">
        <w:rPr>
          <w:sz w:val="28"/>
          <w:szCs w:val="28"/>
          <w:lang w:val="kk-KZ"/>
        </w:rPr>
        <w:t>Оқу құралының материал</w:t>
      </w:r>
      <w:r w:rsidR="00CF5B0F">
        <w:rPr>
          <w:sz w:val="28"/>
          <w:szCs w:val="28"/>
          <w:lang w:val="kk-KZ"/>
        </w:rPr>
        <w:t>дар</w:t>
      </w:r>
      <w:r w:rsidRPr="005162C5">
        <w:rPr>
          <w:sz w:val="28"/>
          <w:szCs w:val="28"/>
          <w:lang w:val="kk-KZ"/>
        </w:rPr>
        <w:t>ы ҚР БҒМ 20</w:t>
      </w:r>
      <w:r w:rsidR="00730F7A" w:rsidRPr="00921846">
        <w:rPr>
          <w:sz w:val="28"/>
          <w:szCs w:val="28"/>
          <w:lang w:val="kk-KZ"/>
        </w:rPr>
        <w:t>16</w:t>
      </w:r>
      <w:r w:rsidRPr="005162C5">
        <w:rPr>
          <w:sz w:val="28"/>
          <w:szCs w:val="28"/>
          <w:lang w:val="kk-KZ"/>
        </w:rPr>
        <w:t xml:space="preserve"> жылы бекіткен «Макроэко</w:t>
      </w:r>
      <w:r w:rsidR="009D64F4" w:rsidRPr="005162C5">
        <w:rPr>
          <w:sz w:val="28"/>
          <w:szCs w:val="28"/>
          <w:lang w:val="kk-KZ"/>
        </w:rPr>
        <w:softHyphen/>
      </w:r>
      <w:r w:rsidRPr="005162C5">
        <w:rPr>
          <w:sz w:val="28"/>
          <w:szCs w:val="28"/>
          <w:lang w:val="kk-KZ"/>
        </w:rPr>
        <w:t>номика» курсының типтік бағдарламасына сәйкес</w:t>
      </w:r>
      <w:r w:rsidR="001506AF" w:rsidRPr="005162C5">
        <w:rPr>
          <w:sz w:val="28"/>
          <w:szCs w:val="28"/>
          <w:lang w:val="kk-KZ"/>
        </w:rPr>
        <w:t xml:space="preserve"> жа</w:t>
      </w:r>
      <w:r w:rsidR="001506AF" w:rsidRPr="005162C5">
        <w:rPr>
          <w:sz w:val="28"/>
          <w:szCs w:val="28"/>
          <w:lang w:val="kk-KZ"/>
        </w:rPr>
        <w:softHyphen/>
        <w:t>зылған</w:t>
      </w:r>
      <w:r w:rsidRPr="005162C5">
        <w:rPr>
          <w:sz w:val="28"/>
          <w:szCs w:val="28"/>
          <w:lang w:val="kk-KZ"/>
        </w:rPr>
        <w:t>.</w:t>
      </w:r>
    </w:p>
    <w:p w:rsidR="005162C5" w:rsidRDefault="005162C5" w:rsidP="00EC1592">
      <w:pPr>
        <w:ind w:left="567"/>
        <w:rPr>
          <w:noProof/>
          <w:sz w:val="28"/>
          <w:szCs w:val="28"/>
          <w:lang w:val="kk-KZ"/>
        </w:rPr>
      </w:pPr>
    </w:p>
    <w:p w:rsidR="0036504A" w:rsidRPr="005162C5" w:rsidRDefault="006852B4" w:rsidP="00EC1592">
      <w:pPr>
        <w:ind w:left="567"/>
        <w:rPr>
          <w:noProof/>
          <w:sz w:val="28"/>
          <w:szCs w:val="28"/>
          <w:lang w:val="kk-KZ"/>
        </w:rPr>
      </w:pPr>
      <w:r w:rsidRPr="005162C5">
        <w:rPr>
          <w:caps/>
          <w:noProof/>
          <w:sz w:val="28"/>
          <w:szCs w:val="28"/>
        </w:rPr>
        <mc:AlternateContent>
          <mc:Choice Requires="wps">
            <w:drawing>
              <wp:anchor distT="0" distB="0" distL="114300" distR="114300" simplePos="0" relativeHeight="251657216" behindDoc="0" locked="0" layoutInCell="1" allowOverlap="1" wp14:anchorId="6F31CFA8" wp14:editId="64F84F5F">
                <wp:simplePos x="0" y="0"/>
                <wp:positionH relativeFrom="column">
                  <wp:posOffset>1711325</wp:posOffset>
                </wp:positionH>
                <wp:positionV relativeFrom="paragraph">
                  <wp:posOffset>116840</wp:posOffset>
                </wp:positionV>
                <wp:extent cx="264795" cy="205105"/>
                <wp:effectExtent l="0" t="0" r="1905" b="4445"/>
                <wp:wrapNone/>
                <wp:docPr id="34" name="Rectangl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5C1148" id="Rectangle 1892" o:spid="_x0000_s1026" style="position:absolute;margin-left:134.75pt;margin-top:9.2pt;width:20.85pt;height:1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" stroked="f"/>
            </w:pict>
          </mc:Fallback>
        </mc:AlternateContent>
      </w:r>
      <w:r w:rsidR="008D5842" w:rsidRPr="005162C5">
        <w:rPr>
          <w:noProof/>
          <w:sz w:val="28"/>
          <w:szCs w:val="28"/>
        </w:rPr>
        <mc:AlternateContent>
          <mc:Choice Requires="wps">
            <w:drawing>
              <wp:anchor distT="0" distB="0" distL="114300" distR="114300" simplePos="0" relativeHeight="251661824" behindDoc="1" locked="0" layoutInCell="1" allowOverlap="1" wp14:anchorId="52D72EAC" wp14:editId="24265FB1">
                <wp:simplePos x="0" y="0"/>
                <wp:positionH relativeFrom="column">
                  <wp:posOffset>-122555</wp:posOffset>
                </wp:positionH>
                <wp:positionV relativeFrom="paragraph">
                  <wp:posOffset>114935</wp:posOffset>
                </wp:positionV>
                <wp:extent cx="4114800" cy="250190"/>
                <wp:effectExtent l="1270" t="635" r="0" b="0"/>
                <wp:wrapNone/>
                <wp:docPr id="40"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EA2" w:rsidRPr="009810EF" w:rsidRDefault="00103EA2" w:rsidP="009D64F4">
                            <w:pPr>
                              <w:tabs>
                                <w:tab w:val="left" w:pos="6096"/>
                              </w:tabs>
                              <w:rPr>
                                <w:b/>
                                <w:sz w:val="18"/>
                                <w:szCs w:val="18"/>
                                <w:lang w:eastAsia="ko-KR"/>
                              </w:rPr>
                            </w:pPr>
                            <w:r>
                              <w:rPr>
                                <w:b/>
                                <w:sz w:val="18"/>
                                <w:szCs w:val="18"/>
                                <w:lang w:val="kk-KZ" w:eastAsia="ko-KR"/>
                              </w:rPr>
                              <w:t xml:space="preserve"> </w:t>
                            </w:r>
                            <w:r w:rsidRPr="009810EF">
                              <w:rPr>
                                <w:b/>
                                <w:sz w:val="18"/>
                                <w:szCs w:val="18"/>
                                <w:lang w:val="kk-KZ" w:eastAsia="ko-KR"/>
                              </w:rPr>
                              <w:t>ББК</w:t>
                            </w:r>
                            <w:r w:rsidRPr="009810EF">
                              <w:rPr>
                                <w:b/>
                                <w:sz w:val="18"/>
                                <w:szCs w:val="18"/>
                                <w:lang w:eastAsia="ko-KR"/>
                              </w:rPr>
                              <w:t xml:space="preserve"> </w:t>
                            </w:r>
                            <w:r>
                              <w:rPr>
                                <w:b/>
                                <w:sz w:val="18"/>
                                <w:szCs w:val="18"/>
                                <w:lang w:val="kk-KZ" w:eastAsia="ko-KR"/>
                              </w:rPr>
                              <w:t>65</w:t>
                            </w:r>
                            <w:r w:rsidRPr="009810EF">
                              <w:rPr>
                                <w:b/>
                                <w:sz w:val="18"/>
                                <w:szCs w:val="18"/>
                                <w:lang w:val="kk-KZ" w:eastAsia="ko-KR"/>
                              </w:rPr>
                              <w:t xml:space="preserve">. </w:t>
                            </w:r>
                            <w:r>
                              <w:rPr>
                                <w:b/>
                                <w:sz w:val="18"/>
                                <w:szCs w:val="18"/>
                                <w:lang w:val="kk-KZ" w:eastAsia="ko-KR"/>
                              </w:rPr>
                              <w:t>5</w:t>
                            </w:r>
                            <w:r w:rsidRPr="009810EF">
                              <w:rPr>
                                <w:b/>
                                <w:sz w:val="18"/>
                                <w:szCs w:val="18"/>
                                <w:lang w:val="kk-KZ" w:eastAsia="ko-KR"/>
                              </w:rPr>
                              <w:t>я7</w:t>
                            </w:r>
                          </w:p>
                          <w:p w:rsidR="00103EA2" w:rsidRDefault="00103EA2" w:rsidP="009D64F4">
                            <w:pPr>
                              <w:tabs>
                                <w:tab w:val="left" w:pos="6096"/>
                                <w:tab w:val="left" w:pos="6946"/>
                              </w:tabs>
                              <w:rPr>
                                <w:rFonts w:ascii="Times/Kazakh" w:hAnsi="Times/Kazakh"/>
                                <w:b/>
                                <w:sz w:val="18"/>
                                <w:szCs w:val="18"/>
                                <w:lang w:eastAsia="ko-K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72EAC" id="Text Box 1890" o:spid="_x0000_s1027" type="#_x0000_t202" style="position:absolute;left:0;text-align:left;margin-left:-9.65pt;margin-top:9.05pt;width:324pt;height:1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" stroked="f">
                <v:textbox>
                  <w:txbxContent>
                    <w:p w:rsidR="00103EA2" w:rsidRPr="009810EF" w:rsidRDefault="00103EA2" w:rsidP="009D64F4">
                      <w:pPr>
                        <w:tabs>
                          <w:tab w:val="left" w:pos="6096"/>
                        </w:tabs>
                        <w:rPr>
                          <w:b/>
                          <w:sz w:val="18"/>
                          <w:szCs w:val="18"/>
                          <w:lang w:eastAsia="ko-KR"/>
                        </w:rPr>
                      </w:pPr>
                      <w:r>
                        <w:rPr>
                          <w:b/>
                          <w:sz w:val="18"/>
                          <w:szCs w:val="18"/>
                          <w:lang w:val="kk-KZ" w:eastAsia="ko-KR"/>
                        </w:rPr>
                        <w:t xml:space="preserve"> </w:t>
                      </w:r>
                      <w:r w:rsidRPr="009810EF">
                        <w:rPr>
                          <w:b/>
                          <w:sz w:val="18"/>
                          <w:szCs w:val="18"/>
                          <w:lang w:val="kk-KZ" w:eastAsia="ko-KR"/>
                        </w:rPr>
                        <w:t>ББК</w:t>
                      </w:r>
                      <w:r w:rsidRPr="009810EF">
                        <w:rPr>
                          <w:b/>
                          <w:sz w:val="18"/>
                          <w:szCs w:val="18"/>
                          <w:lang w:eastAsia="ko-KR"/>
                        </w:rPr>
                        <w:t xml:space="preserve"> </w:t>
                      </w:r>
                      <w:r>
                        <w:rPr>
                          <w:b/>
                          <w:sz w:val="18"/>
                          <w:szCs w:val="18"/>
                          <w:lang w:val="kk-KZ" w:eastAsia="ko-KR"/>
                        </w:rPr>
                        <w:t>65</w:t>
                      </w:r>
                      <w:r w:rsidRPr="009810EF">
                        <w:rPr>
                          <w:b/>
                          <w:sz w:val="18"/>
                          <w:szCs w:val="18"/>
                          <w:lang w:val="kk-KZ" w:eastAsia="ko-KR"/>
                        </w:rPr>
                        <w:t xml:space="preserve">. </w:t>
                      </w:r>
                      <w:r>
                        <w:rPr>
                          <w:b/>
                          <w:sz w:val="18"/>
                          <w:szCs w:val="18"/>
                          <w:lang w:val="kk-KZ" w:eastAsia="ko-KR"/>
                        </w:rPr>
                        <w:t>5</w:t>
                      </w:r>
                      <w:r w:rsidRPr="009810EF">
                        <w:rPr>
                          <w:b/>
                          <w:sz w:val="18"/>
                          <w:szCs w:val="18"/>
                          <w:lang w:val="kk-KZ" w:eastAsia="ko-KR"/>
                        </w:rPr>
                        <w:t>я7</w:t>
                      </w:r>
                    </w:p>
                    <w:p w:rsidR="00103EA2" w:rsidRDefault="00103EA2" w:rsidP="009D64F4">
                      <w:pPr>
                        <w:tabs>
                          <w:tab w:val="left" w:pos="6096"/>
                          <w:tab w:val="left" w:pos="6946"/>
                        </w:tabs>
                        <w:rPr>
                          <w:rFonts w:ascii="Times/Kazakh" w:hAnsi="Times/Kazakh"/>
                          <w:b/>
                          <w:sz w:val="18"/>
                          <w:szCs w:val="18"/>
                          <w:lang w:eastAsia="ko-KR"/>
                        </w:rPr>
                      </w:pPr>
                    </w:p>
                  </w:txbxContent>
                </v:textbox>
              </v:shape>
            </w:pict>
          </mc:Fallback>
        </mc:AlternateContent>
      </w:r>
    </w:p>
    <w:p w:rsidR="005162C5" w:rsidRDefault="006852B4" w:rsidP="00EC1592">
      <w:pPr>
        <w:rPr>
          <w:noProof/>
          <w:sz w:val="28"/>
          <w:szCs w:val="28"/>
          <w:lang w:val="kk-KZ"/>
        </w:rPr>
      </w:pPr>
      <w:r w:rsidRPr="005162C5">
        <w:rPr>
          <w:noProof/>
          <w:sz w:val="28"/>
          <w:szCs w:val="28"/>
          <w:lang w:val="kk-KZ"/>
        </w:rPr>
        <w:t xml:space="preserve">         </w:t>
      </w:r>
    </w:p>
    <w:p w:rsidR="0036504A" w:rsidRPr="005162C5" w:rsidRDefault="006852B4" w:rsidP="00EC1592">
      <w:pPr>
        <w:rPr>
          <w:noProof/>
          <w:sz w:val="28"/>
          <w:szCs w:val="28"/>
          <w:lang w:val="kk-KZ"/>
        </w:rPr>
      </w:pPr>
      <w:r w:rsidRPr="005162C5">
        <w:rPr>
          <w:noProof/>
          <w:sz w:val="28"/>
          <w:szCs w:val="28"/>
          <w:lang w:val="kk-KZ"/>
        </w:rPr>
        <w:t xml:space="preserve">            </w:t>
      </w:r>
    </w:p>
    <w:p w:rsidR="006464DC" w:rsidRPr="009F5696" w:rsidRDefault="00EC1592" w:rsidP="005162C5">
      <w:pPr>
        <w:jc w:val="center"/>
        <w:rPr>
          <w:sz w:val="28"/>
          <w:szCs w:val="28"/>
          <w:lang w:val="kk-KZ"/>
        </w:rPr>
      </w:pPr>
      <w:r w:rsidRPr="005162C5">
        <w:rPr>
          <w:sz w:val="28"/>
          <w:szCs w:val="28"/>
          <w:lang w:val="kk-KZ" w:eastAsia="ko-KR"/>
        </w:rPr>
        <w:t>©</w:t>
      </w:r>
      <w:r w:rsidR="00CF5B0F" w:rsidRPr="00CF5B0F">
        <w:rPr>
          <w:sz w:val="28"/>
          <w:szCs w:val="28"/>
          <w:lang w:val="kk-KZ" w:eastAsia="ko-KR"/>
        </w:rPr>
        <w:t xml:space="preserve"> </w:t>
      </w:r>
      <w:r w:rsidR="00CF5B0F" w:rsidRPr="005162C5">
        <w:rPr>
          <w:sz w:val="28"/>
          <w:szCs w:val="28"/>
          <w:lang w:val="kk-KZ" w:eastAsia="ko-KR"/>
        </w:rPr>
        <w:t>Б.М.</w:t>
      </w:r>
      <w:r w:rsidR="00CF5B0F">
        <w:rPr>
          <w:sz w:val="28"/>
          <w:szCs w:val="28"/>
          <w:lang w:val="kk-KZ" w:eastAsia="ko-KR"/>
        </w:rPr>
        <w:t xml:space="preserve"> </w:t>
      </w:r>
      <w:r w:rsidRPr="005162C5">
        <w:rPr>
          <w:sz w:val="28"/>
          <w:szCs w:val="28"/>
          <w:lang w:val="kk-KZ" w:eastAsia="ko-KR"/>
        </w:rPr>
        <w:t>Мухамедиев</w:t>
      </w:r>
      <w:r w:rsidR="006B492B" w:rsidRPr="005162C5">
        <w:rPr>
          <w:sz w:val="28"/>
          <w:szCs w:val="28"/>
          <w:lang w:val="kk-KZ" w:eastAsia="ko-KR"/>
        </w:rPr>
        <w:t xml:space="preserve">, </w:t>
      </w:r>
      <w:r w:rsidR="00CF5B0F" w:rsidRPr="005162C5">
        <w:rPr>
          <w:sz w:val="28"/>
          <w:szCs w:val="28"/>
          <w:lang w:val="kk-KZ" w:eastAsia="ko-KR"/>
        </w:rPr>
        <w:t>Р.Т.</w:t>
      </w:r>
      <w:r w:rsidR="00CF5B0F">
        <w:rPr>
          <w:sz w:val="28"/>
          <w:szCs w:val="28"/>
          <w:lang w:val="kk-KZ" w:eastAsia="ko-KR"/>
        </w:rPr>
        <w:t xml:space="preserve"> </w:t>
      </w:r>
      <w:r w:rsidR="006B492B" w:rsidRPr="005162C5">
        <w:rPr>
          <w:sz w:val="28"/>
          <w:szCs w:val="28"/>
          <w:lang w:val="kk-KZ" w:eastAsia="ko-KR"/>
        </w:rPr>
        <w:t>Дуламбаева</w:t>
      </w:r>
      <w:r w:rsidR="001506AF" w:rsidRPr="005162C5">
        <w:rPr>
          <w:sz w:val="28"/>
          <w:szCs w:val="28"/>
          <w:lang w:val="kk-KZ" w:eastAsia="ko-KR"/>
        </w:rPr>
        <w:t xml:space="preserve">, </w:t>
      </w:r>
      <w:r w:rsidR="00CF5B0F" w:rsidRPr="005162C5">
        <w:rPr>
          <w:sz w:val="28"/>
          <w:szCs w:val="28"/>
          <w:lang w:val="kk-KZ" w:eastAsia="ko-KR"/>
        </w:rPr>
        <w:t>Д.Ж.</w:t>
      </w:r>
      <w:r w:rsidR="00CF5B0F">
        <w:rPr>
          <w:sz w:val="28"/>
          <w:szCs w:val="28"/>
          <w:lang w:val="kk-KZ" w:eastAsia="ko-KR"/>
        </w:rPr>
        <w:t xml:space="preserve"> </w:t>
      </w:r>
      <w:r w:rsidR="00E819EC" w:rsidRPr="005162C5">
        <w:rPr>
          <w:sz w:val="28"/>
          <w:szCs w:val="28"/>
          <w:lang w:val="kk-KZ" w:eastAsia="ko-KR"/>
        </w:rPr>
        <w:t xml:space="preserve">Рахматуллаева, </w:t>
      </w:r>
      <w:r w:rsidR="001506AF" w:rsidRPr="005162C5">
        <w:rPr>
          <w:sz w:val="28"/>
          <w:szCs w:val="28"/>
          <w:lang w:val="kk-KZ" w:eastAsia="ko-KR"/>
        </w:rPr>
        <w:t>201</w:t>
      </w:r>
      <w:r w:rsidR="009F5696" w:rsidRPr="009F5696">
        <w:rPr>
          <w:sz w:val="28"/>
          <w:szCs w:val="28"/>
          <w:lang w:val="kk-KZ" w:eastAsia="ko-KR"/>
        </w:rPr>
        <w:t>7</w:t>
      </w:r>
    </w:p>
    <w:p w:rsidR="005162C5" w:rsidRPr="006464DC" w:rsidRDefault="006B492B" w:rsidP="005162C5">
      <w:pPr>
        <w:jc w:val="center"/>
        <w:rPr>
          <w:caps/>
          <w:sz w:val="28"/>
          <w:szCs w:val="28"/>
          <w:lang w:val="kk-KZ"/>
        </w:rPr>
      </w:pPr>
      <w:r w:rsidRPr="005162C5">
        <w:rPr>
          <w:sz w:val="28"/>
          <w:szCs w:val="28"/>
          <w:lang w:val="kk-KZ" w:eastAsia="ko-KR"/>
        </w:rPr>
        <w:t xml:space="preserve">© </w:t>
      </w:r>
      <w:r w:rsidR="00FC5588" w:rsidRPr="005162C5">
        <w:rPr>
          <w:sz w:val="28"/>
          <w:szCs w:val="28"/>
          <w:lang w:val="kk-KZ" w:eastAsia="ko-KR"/>
        </w:rPr>
        <w:t>ә</w:t>
      </w:r>
      <w:r w:rsidRPr="005162C5">
        <w:rPr>
          <w:sz w:val="28"/>
          <w:szCs w:val="28"/>
          <w:lang w:val="kk-KZ" w:eastAsia="ko-KR"/>
        </w:rPr>
        <w:t>л-Фараби аты</w:t>
      </w:r>
      <w:r w:rsidR="00EC1592" w:rsidRPr="005162C5">
        <w:rPr>
          <w:sz w:val="28"/>
          <w:szCs w:val="28"/>
          <w:lang w:val="kk-KZ" w:eastAsia="ko-KR"/>
        </w:rPr>
        <w:t xml:space="preserve">ндағы </w:t>
      </w:r>
      <w:r w:rsidR="00EC1592" w:rsidRPr="005162C5">
        <w:rPr>
          <w:sz w:val="28"/>
          <w:szCs w:val="28"/>
          <w:lang w:val="kk-KZ"/>
        </w:rPr>
        <w:t xml:space="preserve">Қазақ </w:t>
      </w:r>
      <w:r w:rsidR="00FC5588" w:rsidRPr="005162C5">
        <w:rPr>
          <w:sz w:val="28"/>
          <w:szCs w:val="28"/>
          <w:lang w:val="kk-KZ"/>
        </w:rPr>
        <w:t xml:space="preserve">ұлттық </w:t>
      </w:r>
      <w:r w:rsidR="00EC1592" w:rsidRPr="005162C5">
        <w:rPr>
          <w:sz w:val="28"/>
          <w:szCs w:val="28"/>
          <w:lang w:val="kk-KZ"/>
        </w:rPr>
        <w:t>универ</w:t>
      </w:r>
      <w:r w:rsidR="00EC1592" w:rsidRPr="005162C5">
        <w:rPr>
          <w:sz w:val="28"/>
          <w:szCs w:val="28"/>
          <w:lang w:val="kk-KZ"/>
        </w:rPr>
        <w:softHyphen/>
        <w:t>ситеті</w:t>
      </w:r>
      <w:r w:rsidR="0080675A" w:rsidRPr="005162C5">
        <w:rPr>
          <w:caps/>
          <w:sz w:val="28"/>
          <w:szCs w:val="28"/>
          <w:lang w:val="kk-KZ"/>
        </w:rPr>
        <w:br w:type="page"/>
      </w:r>
      <w:r w:rsidR="00957C52" w:rsidRPr="006464DC">
        <w:rPr>
          <w:b/>
          <w:caps/>
          <w:sz w:val="28"/>
          <w:szCs w:val="28"/>
          <w:lang w:val="kk-KZ"/>
        </w:rPr>
        <w:lastRenderedPageBreak/>
        <w:t xml:space="preserve"> </w:t>
      </w:r>
      <w:r w:rsidR="005162C5" w:rsidRPr="006464DC">
        <w:rPr>
          <w:caps/>
          <w:sz w:val="28"/>
          <w:szCs w:val="28"/>
          <w:lang w:val="kk-KZ"/>
        </w:rPr>
        <w:t>МАЗМҰНЫ</w:t>
      </w:r>
    </w:p>
    <w:p w:rsidR="005162C5" w:rsidRDefault="005162C5" w:rsidP="005162C5">
      <w:pPr>
        <w:tabs>
          <w:tab w:val="right" w:leader="dot" w:pos="5760"/>
        </w:tabs>
        <w:jc w:val="both"/>
        <w:rPr>
          <w:caps/>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gridCol w:w="822"/>
      </w:tblGrid>
      <w:tr w:rsidR="005162C5" w:rsidTr="00FD6914">
        <w:tc>
          <w:tcPr>
            <w:tcW w:w="8523" w:type="dxa"/>
          </w:tcPr>
          <w:p w:rsidR="005162C5" w:rsidRDefault="005162C5" w:rsidP="00C7556C">
            <w:pPr>
              <w:tabs>
                <w:tab w:val="right" w:leader="dot" w:pos="5760"/>
              </w:tabs>
              <w:jc w:val="both"/>
              <w:rPr>
                <w:caps/>
                <w:sz w:val="28"/>
                <w:szCs w:val="28"/>
                <w:lang w:val="kk-KZ"/>
              </w:rPr>
            </w:pPr>
            <w:r w:rsidRPr="006464DC">
              <w:rPr>
                <w:caps/>
                <w:sz w:val="28"/>
                <w:szCs w:val="28"/>
                <w:lang w:val="kk-KZ"/>
              </w:rPr>
              <w:t>Алғы с</w:t>
            </w:r>
            <w:r w:rsidRPr="006464DC">
              <w:rPr>
                <w:sz w:val="28"/>
                <w:szCs w:val="28"/>
                <w:lang w:val="kk-KZ"/>
              </w:rPr>
              <w:t>Ө</w:t>
            </w:r>
            <w:r w:rsidRPr="006464DC">
              <w:rPr>
                <w:caps/>
                <w:sz w:val="28"/>
                <w:szCs w:val="28"/>
                <w:lang w:val="kk-KZ"/>
              </w:rPr>
              <w:t>з</w:t>
            </w:r>
            <w:r>
              <w:rPr>
                <w:caps/>
                <w:sz w:val="28"/>
                <w:szCs w:val="28"/>
                <w:lang w:val="kk-KZ"/>
              </w:rPr>
              <w:t xml:space="preserve"> ..................................................................................................</w:t>
            </w:r>
          </w:p>
        </w:tc>
        <w:tc>
          <w:tcPr>
            <w:tcW w:w="822" w:type="dxa"/>
          </w:tcPr>
          <w:p w:rsidR="005162C5" w:rsidRPr="00CF5B0F" w:rsidRDefault="00CF5B0F" w:rsidP="00C7556C">
            <w:pPr>
              <w:tabs>
                <w:tab w:val="right" w:leader="dot" w:pos="5760"/>
              </w:tabs>
              <w:jc w:val="both"/>
              <w:rPr>
                <w:caps/>
                <w:sz w:val="28"/>
                <w:szCs w:val="28"/>
                <w:lang w:val="kk-KZ"/>
              </w:rPr>
            </w:pPr>
            <w:r>
              <w:rPr>
                <w:caps/>
                <w:sz w:val="28"/>
                <w:szCs w:val="28"/>
                <w:lang w:val="kk-KZ"/>
              </w:rPr>
              <w:t>6</w:t>
            </w:r>
          </w:p>
        </w:tc>
      </w:tr>
      <w:tr w:rsidR="005162C5" w:rsidTr="00FD6914">
        <w:tc>
          <w:tcPr>
            <w:tcW w:w="8523" w:type="dxa"/>
          </w:tcPr>
          <w:p w:rsidR="005162C5" w:rsidRDefault="005162C5" w:rsidP="00C7556C">
            <w:pPr>
              <w:tabs>
                <w:tab w:val="right" w:leader="dot" w:pos="5760"/>
              </w:tabs>
              <w:jc w:val="both"/>
              <w:rPr>
                <w:caps/>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Default="005162C5" w:rsidP="00C7556C">
            <w:pPr>
              <w:tabs>
                <w:tab w:val="right" w:leader="dot" w:pos="6120"/>
              </w:tabs>
              <w:jc w:val="both"/>
              <w:rPr>
                <w:caps/>
                <w:sz w:val="28"/>
                <w:szCs w:val="28"/>
                <w:lang w:val="kk-KZ"/>
              </w:rPr>
            </w:pPr>
            <w:r w:rsidRPr="006464DC">
              <w:rPr>
                <w:sz w:val="28"/>
                <w:szCs w:val="28"/>
                <w:lang w:val="kk-KZ"/>
              </w:rPr>
              <w:t>1 МАКРОЭКОНОМИКА ПӘНІ. ҰЛТТЫҚ</w:t>
            </w:r>
            <w:r>
              <w:rPr>
                <w:sz w:val="28"/>
                <w:szCs w:val="28"/>
                <w:lang w:val="kk-KZ"/>
              </w:rPr>
              <w:t xml:space="preserve"> </w:t>
            </w:r>
            <w:r w:rsidRPr="006464DC">
              <w:rPr>
                <w:sz w:val="28"/>
                <w:szCs w:val="28"/>
                <w:lang w:val="kk-KZ"/>
              </w:rPr>
              <w:t>ШОТТАР ЖҮЙЕСІ</w:t>
            </w:r>
            <w:r>
              <w:rPr>
                <w:sz w:val="28"/>
                <w:szCs w:val="28"/>
                <w:lang w:val="kk-KZ"/>
              </w:rPr>
              <w:t xml:space="preserve"> ...........</w:t>
            </w:r>
          </w:p>
        </w:tc>
        <w:tc>
          <w:tcPr>
            <w:tcW w:w="822" w:type="dxa"/>
          </w:tcPr>
          <w:p w:rsidR="005162C5" w:rsidRPr="00CF5B0F" w:rsidRDefault="00CF5B0F" w:rsidP="00C7556C">
            <w:pPr>
              <w:tabs>
                <w:tab w:val="right" w:leader="dot" w:pos="5760"/>
              </w:tabs>
              <w:jc w:val="both"/>
              <w:rPr>
                <w:caps/>
                <w:sz w:val="28"/>
                <w:szCs w:val="28"/>
                <w:lang w:val="kk-KZ"/>
              </w:rPr>
            </w:pPr>
            <w:r>
              <w:rPr>
                <w:caps/>
                <w:sz w:val="28"/>
                <w:szCs w:val="28"/>
                <w:lang w:val="kk-KZ"/>
              </w:rPr>
              <w:t>7</w:t>
            </w:r>
          </w:p>
        </w:tc>
      </w:tr>
      <w:tr w:rsidR="005162C5" w:rsidTr="00FD6914">
        <w:tc>
          <w:tcPr>
            <w:tcW w:w="8523" w:type="dxa"/>
          </w:tcPr>
          <w:p w:rsidR="005162C5" w:rsidRDefault="005162C5" w:rsidP="00C7556C">
            <w:pPr>
              <w:tabs>
                <w:tab w:val="right" w:leader="dot" w:pos="5760"/>
              </w:tabs>
              <w:jc w:val="both"/>
              <w:rPr>
                <w:caps/>
                <w:sz w:val="28"/>
                <w:szCs w:val="28"/>
                <w:lang w:val="kk-KZ"/>
              </w:rPr>
            </w:pPr>
            <w:r w:rsidRPr="006464DC">
              <w:rPr>
                <w:sz w:val="28"/>
                <w:szCs w:val="28"/>
                <w:lang w:val="kk-KZ"/>
              </w:rPr>
              <w:t>1.1 Макроэкономика пәні</w:t>
            </w:r>
            <w:r>
              <w:rPr>
                <w:sz w:val="28"/>
                <w:szCs w:val="28"/>
                <w:lang w:val="kk-KZ"/>
              </w:rPr>
              <w:t xml:space="preserve"> </w:t>
            </w:r>
            <w:r>
              <w:rPr>
                <w:caps/>
                <w:sz w:val="28"/>
                <w:szCs w:val="28"/>
                <w:lang w:val="kk-KZ"/>
              </w:rPr>
              <w:t>..........................................................................</w:t>
            </w:r>
          </w:p>
        </w:tc>
        <w:tc>
          <w:tcPr>
            <w:tcW w:w="822" w:type="dxa"/>
          </w:tcPr>
          <w:p w:rsidR="005162C5" w:rsidRPr="00CF5B0F" w:rsidRDefault="00CF5B0F" w:rsidP="00C7556C">
            <w:pPr>
              <w:tabs>
                <w:tab w:val="right" w:leader="dot" w:pos="5760"/>
              </w:tabs>
              <w:jc w:val="both"/>
              <w:rPr>
                <w:caps/>
                <w:sz w:val="28"/>
                <w:szCs w:val="28"/>
                <w:lang w:val="kk-KZ"/>
              </w:rPr>
            </w:pPr>
            <w:r>
              <w:rPr>
                <w:caps/>
                <w:sz w:val="28"/>
                <w:szCs w:val="28"/>
                <w:lang w:val="kk-KZ"/>
              </w:rPr>
              <w:t>7</w:t>
            </w:r>
          </w:p>
        </w:tc>
      </w:tr>
      <w:tr w:rsidR="005162C5" w:rsidTr="00FD6914">
        <w:tc>
          <w:tcPr>
            <w:tcW w:w="8523" w:type="dxa"/>
          </w:tcPr>
          <w:p w:rsidR="005162C5" w:rsidRDefault="005162C5" w:rsidP="00C7556C">
            <w:pPr>
              <w:tabs>
                <w:tab w:val="right" w:leader="dot" w:pos="5760"/>
              </w:tabs>
              <w:jc w:val="both"/>
              <w:rPr>
                <w:caps/>
                <w:sz w:val="28"/>
                <w:szCs w:val="28"/>
                <w:lang w:val="kk-KZ"/>
              </w:rPr>
            </w:pPr>
            <w:r w:rsidRPr="006464DC">
              <w:rPr>
                <w:bCs w:val="0"/>
                <w:sz w:val="28"/>
                <w:szCs w:val="28"/>
                <w:lang w:val="kk-KZ"/>
              </w:rPr>
              <w:t>1.2 Макроэкономикалық модельдер мен айнымалылар</w:t>
            </w:r>
            <w:r>
              <w:rPr>
                <w:bCs w:val="0"/>
                <w:sz w:val="28"/>
                <w:szCs w:val="28"/>
                <w:lang w:val="kk-KZ"/>
              </w:rPr>
              <w:t xml:space="preserve"> .........................</w:t>
            </w:r>
          </w:p>
        </w:tc>
        <w:tc>
          <w:tcPr>
            <w:tcW w:w="822" w:type="dxa"/>
          </w:tcPr>
          <w:p w:rsidR="005162C5" w:rsidRPr="00CF5B0F" w:rsidRDefault="00CF5B0F" w:rsidP="00C7556C">
            <w:pPr>
              <w:tabs>
                <w:tab w:val="right" w:leader="dot" w:pos="5760"/>
              </w:tabs>
              <w:jc w:val="both"/>
              <w:rPr>
                <w:caps/>
                <w:sz w:val="28"/>
                <w:szCs w:val="28"/>
                <w:lang w:val="kk-KZ"/>
              </w:rPr>
            </w:pPr>
            <w:r>
              <w:rPr>
                <w:caps/>
                <w:sz w:val="28"/>
                <w:szCs w:val="28"/>
                <w:lang w:val="kk-KZ"/>
              </w:rPr>
              <w:t>9</w:t>
            </w:r>
          </w:p>
        </w:tc>
      </w:tr>
      <w:tr w:rsidR="005162C5" w:rsidTr="00FD6914">
        <w:tc>
          <w:tcPr>
            <w:tcW w:w="8523" w:type="dxa"/>
          </w:tcPr>
          <w:p w:rsidR="005162C5" w:rsidRDefault="005162C5" w:rsidP="00C7556C">
            <w:pPr>
              <w:tabs>
                <w:tab w:val="right" w:leader="dot" w:pos="5760"/>
              </w:tabs>
              <w:jc w:val="both"/>
              <w:rPr>
                <w:caps/>
                <w:sz w:val="28"/>
                <w:szCs w:val="28"/>
                <w:lang w:val="kk-KZ"/>
              </w:rPr>
            </w:pPr>
            <w:r w:rsidRPr="006464DC">
              <w:rPr>
                <w:bCs w:val="0"/>
                <w:sz w:val="28"/>
                <w:szCs w:val="28"/>
                <w:lang w:val="kk-KZ"/>
              </w:rPr>
              <w:t xml:space="preserve">1.3 </w:t>
            </w:r>
            <w:r w:rsidRPr="006464DC">
              <w:rPr>
                <w:sz w:val="28"/>
                <w:szCs w:val="28"/>
                <w:lang w:val="kk-KZ"/>
              </w:rPr>
              <w:t>Макроэкономикадағы бәсекелес бағыттар мен мектептер</w:t>
            </w:r>
            <w:r>
              <w:rPr>
                <w:sz w:val="28"/>
                <w:szCs w:val="28"/>
                <w:lang w:val="kk-KZ"/>
              </w:rPr>
              <w:t xml:space="preserve"> ...............</w:t>
            </w:r>
          </w:p>
        </w:tc>
        <w:tc>
          <w:tcPr>
            <w:tcW w:w="822" w:type="dxa"/>
          </w:tcPr>
          <w:p w:rsidR="005162C5" w:rsidRPr="00CF5B0F" w:rsidRDefault="00CF5B0F" w:rsidP="00C7556C">
            <w:pPr>
              <w:tabs>
                <w:tab w:val="right" w:leader="dot" w:pos="5760"/>
              </w:tabs>
              <w:jc w:val="both"/>
              <w:rPr>
                <w:caps/>
                <w:sz w:val="28"/>
                <w:szCs w:val="28"/>
                <w:lang w:val="kk-KZ"/>
              </w:rPr>
            </w:pPr>
            <w:r>
              <w:rPr>
                <w:caps/>
                <w:sz w:val="28"/>
                <w:szCs w:val="28"/>
                <w:lang w:val="kk-KZ"/>
              </w:rPr>
              <w:t>13</w:t>
            </w:r>
          </w:p>
        </w:tc>
      </w:tr>
      <w:tr w:rsidR="005162C5" w:rsidTr="00FD6914">
        <w:tc>
          <w:tcPr>
            <w:tcW w:w="8523" w:type="dxa"/>
          </w:tcPr>
          <w:p w:rsidR="005162C5" w:rsidRDefault="005162C5" w:rsidP="00C7556C">
            <w:pPr>
              <w:tabs>
                <w:tab w:val="right" w:leader="dot" w:pos="5760"/>
              </w:tabs>
              <w:jc w:val="both"/>
              <w:rPr>
                <w:caps/>
                <w:sz w:val="28"/>
                <w:szCs w:val="28"/>
                <w:lang w:val="kk-KZ"/>
              </w:rPr>
            </w:pPr>
            <w:r w:rsidRPr="006464DC">
              <w:rPr>
                <w:sz w:val="28"/>
                <w:szCs w:val="28"/>
                <w:lang w:val="kk-KZ"/>
              </w:rPr>
              <w:t xml:space="preserve">1.4 </w:t>
            </w:r>
            <w:r w:rsidRPr="006464DC">
              <w:rPr>
                <w:bCs w:val="0"/>
                <w:sz w:val="28"/>
                <w:szCs w:val="28"/>
                <w:lang w:val="kk-KZ"/>
              </w:rPr>
              <w:t>Ұлттық шоттар жүйесі және оның негізгі көрсеткіштері</w:t>
            </w:r>
            <w:r>
              <w:rPr>
                <w:bCs w:val="0"/>
                <w:sz w:val="28"/>
                <w:szCs w:val="28"/>
                <w:lang w:val="kk-KZ"/>
              </w:rPr>
              <w:t xml:space="preserve"> ..................</w:t>
            </w:r>
          </w:p>
        </w:tc>
        <w:tc>
          <w:tcPr>
            <w:tcW w:w="822" w:type="dxa"/>
          </w:tcPr>
          <w:p w:rsidR="005162C5" w:rsidRPr="00CF5B0F" w:rsidRDefault="00CF5B0F" w:rsidP="00C7556C">
            <w:pPr>
              <w:tabs>
                <w:tab w:val="right" w:leader="dot" w:pos="5760"/>
              </w:tabs>
              <w:jc w:val="both"/>
              <w:rPr>
                <w:caps/>
                <w:sz w:val="28"/>
                <w:szCs w:val="28"/>
                <w:lang w:val="kk-KZ"/>
              </w:rPr>
            </w:pPr>
            <w:r>
              <w:rPr>
                <w:caps/>
                <w:sz w:val="28"/>
                <w:szCs w:val="28"/>
                <w:lang w:val="kk-KZ"/>
              </w:rPr>
              <w:t>14</w:t>
            </w:r>
          </w:p>
        </w:tc>
      </w:tr>
      <w:tr w:rsidR="005162C5" w:rsidRPr="00CF5B0F" w:rsidTr="00FD6914">
        <w:tc>
          <w:tcPr>
            <w:tcW w:w="8523" w:type="dxa"/>
          </w:tcPr>
          <w:p w:rsidR="005162C5" w:rsidRPr="00CF5B0F" w:rsidRDefault="005162C5" w:rsidP="00CF5B0F">
            <w:pPr>
              <w:tabs>
                <w:tab w:val="right" w:leader="dot" w:pos="6120"/>
              </w:tabs>
              <w:jc w:val="both"/>
              <w:rPr>
                <w:sz w:val="28"/>
                <w:szCs w:val="28"/>
                <w:lang w:val="kk-KZ"/>
              </w:rPr>
            </w:pPr>
            <w:r w:rsidRPr="006464DC">
              <w:rPr>
                <w:sz w:val="28"/>
                <w:szCs w:val="28"/>
                <w:lang w:val="kk-KZ"/>
              </w:rPr>
              <w:t xml:space="preserve">1.5 Атаулы және нақты айнымалылар. Өсу қарқыны және </w:t>
            </w:r>
            <w:r w:rsidR="00CF5B0F">
              <w:rPr>
                <w:sz w:val="28"/>
                <w:szCs w:val="28"/>
                <w:lang w:val="kk-KZ"/>
              </w:rPr>
              <w:t>и</w:t>
            </w:r>
            <w:r w:rsidRPr="006464DC">
              <w:rPr>
                <w:sz w:val="28"/>
                <w:szCs w:val="28"/>
                <w:lang w:val="kk-KZ"/>
              </w:rPr>
              <w:t>ндекстер</w:t>
            </w:r>
            <w:r w:rsidR="00CF5B0F">
              <w:rPr>
                <w:sz w:val="28"/>
                <w:szCs w:val="28"/>
                <w:lang w:val="kk-KZ"/>
              </w:rPr>
              <w:t>...</w:t>
            </w:r>
            <w:r>
              <w:rPr>
                <w:sz w:val="28"/>
                <w:szCs w:val="28"/>
                <w:lang w:val="kk-KZ"/>
              </w:rPr>
              <w:t xml:space="preserve"> </w:t>
            </w:r>
          </w:p>
        </w:tc>
        <w:tc>
          <w:tcPr>
            <w:tcW w:w="822" w:type="dxa"/>
          </w:tcPr>
          <w:p w:rsidR="005162C5" w:rsidRPr="00CF5B0F" w:rsidRDefault="00FD6914" w:rsidP="00C7556C">
            <w:pPr>
              <w:tabs>
                <w:tab w:val="right" w:leader="dot" w:pos="5760"/>
              </w:tabs>
              <w:jc w:val="both"/>
              <w:rPr>
                <w:caps/>
                <w:sz w:val="28"/>
                <w:szCs w:val="28"/>
                <w:lang w:val="kk-KZ"/>
              </w:rPr>
            </w:pPr>
            <w:r w:rsidRPr="00CF5B0F">
              <w:rPr>
                <w:caps/>
                <w:sz w:val="28"/>
                <w:szCs w:val="28"/>
                <w:lang w:val="kk-KZ"/>
              </w:rPr>
              <w:t>19</w:t>
            </w:r>
          </w:p>
        </w:tc>
      </w:tr>
      <w:tr w:rsidR="005162C5" w:rsidRPr="00CF5B0F"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p>
        </w:tc>
        <w:tc>
          <w:tcPr>
            <w:tcW w:w="822" w:type="dxa"/>
          </w:tcPr>
          <w:p w:rsidR="005162C5" w:rsidRPr="00CF5B0F" w:rsidRDefault="00FD6914" w:rsidP="00C7556C">
            <w:pPr>
              <w:tabs>
                <w:tab w:val="right" w:leader="dot" w:pos="5760"/>
              </w:tabs>
              <w:jc w:val="both"/>
              <w:rPr>
                <w:caps/>
                <w:sz w:val="28"/>
                <w:szCs w:val="28"/>
                <w:lang w:val="kk-KZ"/>
              </w:rPr>
            </w:pPr>
            <w:r w:rsidRPr="00CF5B0F">
              <w:rPr>
                <w:caps/>
                <w:sz w:val="28"/>
                <w:szCs w:val="28"/>
                <w:lang w:val="kk-KZ"/>
              </w:rPr>
              <w:t>25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26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26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30</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Default="005162C5" w:rsidP="00C7556C">
            <w:pPr>
              <w:tabs>
                <w:tab w:val="left" w:pos="6379"/>
                <w:tab w:val="left" w:pos="6663"/>
                <w:tab w:val="right" w:leader="dot" w:pos="9639"/>
              </w:tabs>
              <w:jc w:val="both"/>
              <w:rPr>
                <w:bCs w:val="0"/>
                <w:caps/>
                <w:sz w:val="28"/>
                <w:szCs w:val="28"/>
                <w:lang w:val="kk-KZ"/>
              </w:rPr>
            </w:pPr>
            <w:r w:rsidRPr="006464DC">
              <w:rPr>
                <w:sz w:val="28"/>
                <w:szCs w:val="28"/>
                <w:lang w:val="kk-KZ"/>
              </w:rPr>
              <w:t xml:space="preserve">2 </w:t>
            </w:r>
            <w:r w:rsidRPr="006464DC">
              <w:rPr>
                <w:bCs w:val="0"/>
                <w:caps/>
                <w:sz w:val="28"/>
                <w:szCs w:val="28"/>
                <w:lang w:val="kk-KZ"/>
              </w:rPr>
              <w:t>Жиынтық сұраныс жӘне жиынтық</w:t>
            </w:r>
            <w:r>
              <w:rPr>
                <w:bCs w:val="0"/>
                <w:caps/>
                <w:sz w:val="28"/>
                <w:szCs w:val="28"/>
                <w:lang w:val="kk-KZ"/>
              </w:rPr>
              <w:t xml:space="preserve"> </w:t>
            </w:r>
            <w:r w:rsidRPr="006464DC">
              <w:rPr>
                <w:bCs w:val="0"/>
                <w:caps/>
                <w:sz w:val="28"/>
                <w:szCs w:val="28"/>
                <w:lang w:val="kk-KZ"/>
              </w:rPr>
              <w:t>ұсыныс</w:t>
            </w:r>
            <w:r>
              <w:rPr>
                <w:bCs w:val="0"/>
                <w:caps/>
                <w:sz w:val="28"/>
                <w:szCs w:val="28"/>
                <w:lang w:val="kk-KZ"/>
              </w:rPr>
              <w:t xml:space="preserve">: </w:t>
            </w:r>
          </w:p>
          <w:p w:rsidR="005162C5" w:rsidRPr="006464DC" w:rsidRDefault="005162C5" w:rsidP="00C7556C">
            <w:pPr>
              <w:tabs>
                <w:tab w:val="left" w:pos="6379"/>
                <w:tab w:val="left" w:pos="6663"/>
                <w:tab w:val="right" w:leader="dot" w:pos="9639"/>
              </w:tabs>
              <w:jc w:val="both"/>
              <w:rPr>
                <w:sz w:val="28"/>
                <w:szCs w:val="28"/>
                <w:lang w:val="kk-KZ"/>
              </w:rPr>
            </w:pPr>
            <w:r w:rsidRPr="006464DC">
              <w:rPr>
                <w:bCs w:val="0"/>
                <w:sz w:val="28"/>
                <w:szCs w:val="28"/>
                <w:lang w:val="kk-KZ"/>
              </w:rPr>
              <w:t>AD-AS МОДЕЛІ</w:t>
            </w:r>
            <w:r>
              <w:rPr>
                <w:bCs w:val="0"/>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33</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2.1 Жиынтық сұраныс</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33</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2.2 Жиынтық ұсыныс</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38</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2.2.1 Жиынтық ұсыныс қисығын құру</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38</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 xml:space="preserve">2.3 Қысқа мерзімді және ұзақ мерзімді кезеңдегі жиынтық </w:t>
            </w:r>
          </w:p>
          <w:p w:rsidR="005162C5" w:rsidRPr="006464DC" w:rsidRDefault="005162C5" w:rsidP="00C7556C">
            <w:pPr>
              <w:tabs>
                <w:tab w:val="right" w:leader="dot" w:pos="6120"/>
              </w:tabs>
              <w:jc w:val="both"/>
              <w:rPr>
                <w:sz w:val="28"/>
                <w:szCs w:val="28"/>
                <w:lang w:val="kk-KZ"/>
              </w:rPr>
            </w:pPr>
            <w:r w:rsidRPr="006464DC">
              <w:rPr>
                <w:sz w:val="28"/>
                <w:szCs w:val="28"/>
                <w:lang w:val="kk-KZ"/>
              </w:rPr>
              <w:t>сұраныс пен жиынтық ұсыныстың тепе-теңдігі</w:t>
            </w:r>
            <w:r>
              <w:rPr>
                <w:sz w:val="28"/>
                <w:szCs w:val="28"/>
                <w:lang w:val="kk-KZ"/>
              </w:rPr>
              <w:t xml:space="preserve"> </w:t>
            </w:r>
            <w:r>
              <w:rPr>
                <w:caps/>
                <w:sz w:val="28"/>
                <w:szCs w:val="28"/>
                <w:lang w:val="kk-KZ"/>
              </w:rPr>
              <w:t>......................................</w:t>
            </w:r>
          </w:p>
        </w:tc>
        <w:tc>
          <w:tcPr>
            <w:tcW w:w="822" w:type="dxa"/>
          </w:tcPr>
          <w:p w:rsidR="00CF5B0F" w:rsidRPr="00103EA2" w:rsidRDefault="00CF5B0F" w:rsidP="00C7556C">
            <w:pPr>
              <w:tabs>
                <w:tab w:val="right" w:leader="dot" w:pos="5760"/>
              </w:tabs>
              <w:jc w:val="both"/>
              <w:rPr>
                <w:caps/>
                <w:sz w:val="28"/>
                <w:szCs w:val="28"/>
                <w:lang w:val="kk-KZ"/>
              </w:rPr>
            </w:pPr>
          </w:p>
          <w:p w:rsidR="005162C5" w:rsidRPr="00FD6914" w:rsidRDefault="00FD6914" w:rsidP="00C7556C">
            <w:pPr>
              <w:tabs>
                <w:tab w:val="right" w:leader="dot" w:pos="5760"/>
              </w:tabs>
              <w:jc w:val="both"/>
              <w:rPr>
                <w:caps/>
                <w:sz w:val="28"/>
                <w:szCs w:val="28"/>
                <w:lang w:val="en-US"/>
              </w:rPr>
            </w:pPr>
            <w:r>
              <w:rPr>
                <w:caps/>
                <w:sz w:val="28"/>
                <w:szCs w:val="28"/>
                <w:lang w:val="en-US"/>
              </w:rPr>
              <w:t>43</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2.4 Тұрақтандыру саясаты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45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2.4.1 Жиынтық сұраныстағы күрт өзгерістер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46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2.4.2 Жиынтық ұсыныстағы күрт өзгерістер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47</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48</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49</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50</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54</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3 ИГІЛІКТЕР НАРЫҒЫ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56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3.1 Игіліктер нарығындағы макроэкономикалық тепе-теңдік</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56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bCs w:val="0"/>
                <w:sz w:val="28"/>
                <w:szCs w:val="28"/>
                <w:lang w:val="kk-KZ"/>
              </w:rPr>
              <w:t>3.2 «Кейнс</w:t>
            </w:r>
            <w:r w:rsidR="00CF5B0F">
              <w:rPr>
                <w:bCs w:val="0"/>
                <w:sz w:val="28"/>
                <w:szCs w:val="28"/>
                <w:lang w:val="kk-KZ"/>
              </w:rPr>
              <w:t>иандық крест</w:t>
            </w:r>
            <w:r w:rsidRPr="006464DC">
              <w:rPr>
                <w:bCs w:val="0"/>
                <w:sz w:val="28"/>
                <w:szCs w:val="28"/>
                <w:lang w:val="kk-KZ"/>
              </w:rPr>
              <w:t>» моделі</w:t>
            </w:r>
            <w:r>
              <w:rPr>
                <w:bCs w:val="0"/>
                <w:sz w:val="28"/>
                <w:szCs w:val="28"/>
                <w:lang w:val="kk-KZ"/>
              </w:rPr>
              <w:t xml:space="preserve"> </w:t>
            </w:r>
            <w:r>
              <w:rPr>
                <w:caps/>
                <w:sz w:val="28"/>
                <w:szCs w:val="28"/>
                <w:lang w:val="kk-KZ"/>
              </w:rPr>
              <w:t>............</w:t>
            </w:r>
            <w:r w:rsidR="00CF5B0F">
              <w:rPr>
                <w:caps/>
                <w:sz w:val="28"/>
                <w:szCs w:val="28"/>
                <w:lang w:val="kk-KZ"/>
              </w:rPr>
              <w:t>..................</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57</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3.3 Тауарлар нарығындағы тепе-теңдік. IS қисығы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60</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3.3.1 Бюджет-салық саясатының IS қисығына ықпалы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61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3.4 Қаржы нарығы моделі арқылы IS қисығын шығару</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62</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3.5 IS қисығының функциясын ашу</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64</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66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66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67</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71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caps/>
                <w:sz w:val="28"/>
                <w:szCs w:val="28"/>
                <w:lang w:val="kk-KZ" w:eastAsia="ko-KR"/>
              </w:rPr>
              <w:t>4 Ақша нарығы</w:t>
            </w:r>
            <w:r>
              <w:rPr>
                <w:caps/>
                <w:sz w:val="28"/>
                <w:szCs w:val="28"/>
                <w:lang w:val="kk-KZ" w:eastAsia="ko-KR"/>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73</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4.1 Ақшаның функциялары мен ақша агрегаттары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73</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4.2 Ақша ұсынысы: коммерциялық банктердің ролі</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75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4.3 Ақшаға сұраныс, оның теориялары мен моделі</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81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4.4 Ақша нарығындағы тепе-теңдік. LM қисығы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86</w:t>
            </w:r>
          </w:p>
        </w:tc>
      </w:tr>
      <w:tr w:rsidR="005162C5" w:rsidTr="00FD6914">
        <w:tc>
          <w:tcPr>
            <w:tcW w:w="8523" w:type="dxa"/>
          </w:tcPr>
          <w:p w:rsidR="005162C5" w:rsidRPr="006464DC" w:rsidRDefault="005162C5" w:rsidP="00C7556C">
            <w:pPr>
              <w:tabs>
                <w:tab w:val="right" w:leader="dot" w:pos="6120"/>
              </w:tabs>
              <w:spacing w:line="235" w:lineRule="auto"/>
              <w:jc w:val="both"/>
              <w:rPr>
                <w:sz w:val="28"/>
                <w:szCs w:val="28"/>
                <w:lang w:val="kk-KZ"/>
              </w:rPr>
            </w:pPr>
            <w:r w:rsidRPr="006464DC">
              <w:rPr>
                <w:sz w:val="28"/>
                <w:szCs w:val="28"/>
                <w:lang w:val="kk-KZ"/>
              </w:rPr>
              <w:t>4.5 Қазіргі ақша-несие жүйе</w:t>
            </w:r>
            <w:r w:rsidR="007424B6">
              <w:rPr>
                <w:sz w:val="28"/>
                <w:szCs w:val="28"/>
                <w:lang w:val="kk-KZ"/>
              </w:rPr>
              <w:t>сінің</w:t>
            </w:r>
            <w:r w:rsidRPr="006464DC">
              <w:rPr>
                <w:sz w:val="28"/>
                <w:szCs w:val="28"/>
                <w:lang w:val="kk-KZ"/>
              </w:rPr>
              <w:t xml:space="preserve"> құрылымдары, олардың</w:t>
            </w:r>
          </w:p>
          <w:p w:rsidR="005162C5" w:rsidRPr="006464DC" w:rsidRDefault="005162C5" w:rsidP="00C7556C">
            <w:pPr>
              <w:tabs>
                <w:tab w:val="right" w:leader="dot" w:pos="6120"/>
              </w:tabs>
              <w:jc w:val="both"/>
              <w:rPr>
                <w:sz w:val="28"/>
                <w:szCs w:val="28"/>
                <w:lang w:val="kk-KZ"/>
              </w:rPr>
            </w:pPr>
            <w:r w:rsidRPr="006464DC">
              <w:rPr>
                <w:sz w:val="28"/>
                <w:szCs w:val="28"/>
                <w:lang w:val="kk-KZ"/>
              </w:rPr>
              <w:t>экономикадағы ролі</w:t>
            </w:r>
            <w:r>
              <w:rPr>
                <w:sz w:val="28"/>
                <w:szCs w:val="28"/>
                <w:lang w:val="kk-KZ"/>
              </w:rPr>
              <w:t xml:space="preserve"> </w:t>
            </w:r>
            <w:r>
              <w:rPr>
                <w:caps/>
                <w:sz w:val="28"/>
                <w:szCs w:val="28"/>
                <w:lang w:val="kk-KZ"/>
              </w:rPr>
              <w:t>...................................................................................</w:t>
            </w:r>
          </w:p>
        </w:tc>
        <w:tc>
          <w:tcPr>
            <w:tcW w:w="822" w:type="dxa"/>
          </w:tcPr>
          <w:p w:rsidR="007424B6" w:rsidRDefault="007424B6" w:rsidP="00C7556C">
            <w:pPr>
              <w:tabs>
                <w:tab w:val="right" w:leader="dot" w:pos="5760"/>
              </w:tabs>
              <w:jc w:val="both"/>
              <w:rPr>
                <w:caps/>
                <w:sz w:val="28"/>
                <w:szCs w:val="28"/>
                <w:lang w:val="en-US"/>
              </w:rPr>
            </w:pPr>
          </w:p>
          <w:p w:rsidR="005162C5" w:rsidRPr="00FD6914" w:rsidRDefault="00FD6914" w:rsidP="00C7556C">
            <w:pPr>
              <w:tabs>
                <w:tab w:val="right" w:leader="dot" w:pos="5760"/>
              </w:tabs>
              <w:jc w:val="both"/>
              <w:rPr>
                <w:caps/>
                <w:sz w:val="28"/>
                <w:szCs w:val="28"/>
                <w:lang w:val="en-US"/>
              </w:rPr>
            </w:pPr>
            <w:r>
              <w:rPr>
                <w:caps/>
                <w:sz w:val="28"/>
                <w:szCs w:val="28"/>
                <w:lang w:val="en-US"/>
              </w:rPr>
              <w:t>88</w:t>
            </w:r>
          </w:p>
        </w:tc>
      </w:tr>
      <w:tr w:rsidR="005162C5" w:rsidTr="00FD6914">
        <w:tc>
          <w:tcPr>
            <w:tcW w:w="8523" w:type="dxa"/>
          </w:tcPr>
          <w:p w:rsidR="005162C5" w:rsidRPr="006464DC" w:rsidRDefault="005162C5" w:rsidP="00C7556C">
            <w:pPr>
              <w:tabs>
                <w:tab w:val="right" w:leader="dot" w:pos="6120"/>
              </w:tabs>
              <w:spacing w:line="235" w:lineRule="auto"/>
              <w:jc w:val="both"/>
              <w:rPr>
                <w:sz w:val="28"/>
                <w:szCs w:val="28"/>
                <w:lang w:val="kk-KZ"/>
              </w:rPr>
            </w:pPr>
            <w:r w:rsidRPr="006464DC">
              <w:rPr>
                <w:sz w:val="28"/>
                <w:szCs w:val="28"/>
                <w:lang w:val="kk-KZ"/>
              </w:rPr>
              <w:t>4.6 Дискрециялық ақша-несие саясаты және</w:t>
            </w:r>
            <w:r w:rsidRPr="006464DC">
              <w:rPr>
                <w:sz w:val="28"/>
                <w:szCs w:val="28"/>
              </w:rPr>
              <w:t xml:space="preserve"> </w:t>
            </w:r>
            <w:r w:rsidRPr="006464DC">
              <w:rPr>
                <w:sz w:val="28"/>
                <w:szCs w:val="28"/>
                <w:lang w:val="kk-KZ"/>
              </w:rPr>
              <w:t>«ереже бойынша</w:t>
            </w:r>
          </w:p>
          <w:p w:rsidR="005162C5" w:rsidRPr="006464DC" w:rsidRDefault="005162C5" w:rsidP="00C7556C">
            <w:pPr>
              <w:tabs>
                <w:tab w:val="right" w:leader="dot" w:pos="6120"/>
              </w:tabs>
              <w:jc w:val="both"/>
              <w:rPr>
                <w:sz w:val="28"/>
                <w:szCs w:val="28"/>
                <w:lang w:val="kk-KZ"/>
              </w:rPr>
            </w:pPr>
            <w:r w:rsidRPr="006464DC">
              <w:rPr>
                <w:sz w:val="28"/>
                <w:szCs w:val="28"/>
                <w:lang w:val="kk-KZ"/>
              </w:rPr>
              <w:t>саясат»</w:t>
            </w:r>
            <w:r>
              <w:rPr>
                <w:sz w:val="28"/>
                <w:szCs w:val="28"/>
                <w:lang w:val="kk-KZ"/>
              </w:rPr>
              <w:t xml:space="preserve"> </w:t>
            </w:r>
            <w:r>
              <w:rPr>
                <w:caps/>
                <w:sz w:val="28"/>
                <w:szCs w:val="28"/>
                <w:lang w:val="kk-KZ"/>
              </w:rPr>
              <w:t>.........................................................................................................</w:t>
            </w:r>
          </w:p>
        </w:tc>
        <w:tc>
          <w:tcPr>
            <w:tcW w:w="822" w:type="dxa"/>
          </w:tcPr>
          <w:p w:rsidR="007424B6" w:rsidRDefault="007424B6" w:rsidP="00C7556C">
            <w:pPr>
              <w:tabs>
                <w:tab w:val="right" w:leader="dot" w:pos="5760"/>
              </w:tabs>
              <w:jc w:val="both"/>
              <w:rPr>
                <w:caps/>
                <w:sz w:val="28"/>
                <w:szCs w:val="28"/>
                <w:lang w:val="en-US"/>
              </w:rPr>
            </w:pPr>
          </w:p>
          <w:p w:rsidR="005162C5" w:rsidRPr="00FD6914" w:rsidRDefault="00FD6914" w:rsidP="00C7556C">
            <w:pPr>
              <w:tabs>
                <w:tab w:val="right" w:leader="dot" w:pos="5760"/>
              </w:tabs>
              <w:jc w:val="both"/>
              <w:rPr>
                <w:caps/>
                <w:sz w:val="28"/>
                <w:szCs w:val="28"/>
                <w:lang w:val="en-US"/>
              </w:rPr>
            </w:pPr>
            <w:r>
              <w:rPr>
                <w:caps/>
                <w:sz w:val="28"/>
                <w:szCs w:val="28"/>
                <w:lang w:val="en-US"/>
              </w:rPr>
              <w:t>90</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94</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95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96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98</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5 IS-LM МОДЕЛІ ЖӘНЕ ЖИЫНТЫҚ СҰРАНЫС</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100</w:t>
            </w:r>
          </w:p>
        </w:tc>
      </w:tr>
      <w:tr w:rsidR="005162C5" w:rsidTr="00FD6914">
        <w:tc>
          <w:tcPr>
            <w:tcW w:w="8523" w:type="dxa"/>
          </w:tcPr>
          <w:p w:rsidR="005162C5" w:rsidRPr="006464DC" w:rsidRDefault="005162C5" w:rsidP="00C7556C">
            <w:pPr>
              <w:tabs>
                <w:tab w:val="right" w:leader="dot" w:pos="6120"/>
              </w:tabs>
              <w:spacing w:line="235" w:lineRule="auto"/>
              <w:jc w:val="both"/>
              <w:rPr>
                <w:sz w:val="28"/>
                <w:szCs w:val="28"/>
                <w:lang w:val="kk-KZ"/>
              </w:rPr>
            </w:pPr>
            <w:r w:rsidRPr="006464DC">
              <w:rPr>
                <w:sz w:val="28"/>
                <w:szCs w:val="28"/>
                <w:lang w:val="kk-KZ"/>
              </w:rPr>
              <w:t>5.1 Тауарлар мен ақша нарықтарындағы тепе-теңдік: IS-LM моделі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100</w:t>
            </w:r>
          </w:p>
        </w:tc>
      </w:tr>
      <w:tr w:rsidR="005162C5" w:rsidTr="00FD6914">
        <w:tc>
          <w:tcPr>
            <w:tcW w:w="8523" w:type="dxa"/>
          </w:tcPr>
          <w:p w:rsidR="005162C5" w:rsidRPr="006464DC" w:rsidRDefault="005162C5" w:rsidP="00C7556C">
            <w:pPr>
              <w:tabs>
                <w:tab w:val="right" w:leader="dot" w:pos="6120"/>
              </w:tabs>
              <w:spacing w:line="235" w:lineRule="auto"/>
              <w:jc w:val="both"/>
              <w:rPr>
                <w:sz w:val="28"/>
                <w:szCs w:val="28"/>
                <w:lang w:val="kk-KZ"/>
              </w:rPr>
            </w:pPr>
            <w:r w:rsidRPr="006464DC">
              <w:rPr>
                <w:sz w:val="28"/>
                <w:szCs w:val="28"/>
                <w:lang w:val="kk-KZ"/>
              </w:rPr>
              <w:t>5.2 IS-LM моделінде бюджет-салық және ақша</w:t>
            </w:r>
            <w:r>
              <w:rPr>
                <w:sz w:val="28"/>
                <w:szCs w:val="28"/>
                <w:lang w:val="kk-KZ"/>
              </w:rPr>
              <w:t xml:space="preserve">-несие </w:t>
            </w:r>
            <w:r w:rsidRPr="006464DC">
              <w:rPr>
                <w:sz w:val="28"/>
                <w:szCs w:val="28"/>
                <w:lang w:val="kk-KZ"/>
              </w:rPr>
              <w:t>саясаттарын талдау</w:t>
            </w:r>
            <w:r>
              <w:rPr>
                <w:sz w:val="28"/>
                <w:szCs w:val="28"/>
                <w:lang w:val="kk-KZ"/>
              </w:rPr>
              <w:t xml:space="preserve"> ..........................................................................................................</w:t>
            </w:r>
          </w:p>
        </w:tc>
        <w:tc>
          <w:tcPr>
            <w:tcW w:w="822" w:type="dxa"/>
          </w:tcPr>
          <w:p w:rsidR="007424B6" w:rsidRPr="00103EA2" w:rsidRDefault="007424B6" w:rsidP="00C7556C">
            <w:pPr>
              <w:tabs>
                <w:tab w:val="right" w:leader="dot" w:pos="5760"/>
              </w:tabs>
              <w:jc w:val="both"/>
              <w:rPr>
                <w:caps/>
                <w:sz w:val="28"/>
                <w:szCs w:val="28"/>
              </w:rPr>
            </w:pPr>
          </w:p>
          <w:p w:rsidR="005162C5" w:rsidRPr="00FD6914" w:rsidRDefault="00FD6914" w:rsidP="00C7556C">
            <w:pPr>
              <w:tabs>
                <w:tab w:val="right" w:leader="dot" w:pos="5760"/>
              </w:tabs>
              <w:jc w:val="both"/>
              <w:rPr>
                <w:caps/>
                <w:sz w:val="28"/>
                <w:szCs w:val="28"/>
                <w:lang w:val="en-US"/>
              </w:rPr>
            </w:pPr>
            <w:r>
              <w:rPr>
                <w:caps/>
                <w:sz w:val="28"/>
                <w:szCs w:val="28"/>
                <w:lang w:val="en-US"/>
              </w:rPr>
              <w:t>102</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5.2.1 Бюджет-салық саясатының салыстырмалы тиімділігі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103</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5.2.2 Ақша-несие саясатының салыстырмалы тиімділігі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105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5.3 IS-LM моделі және жиынтық сұраныс</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107</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109</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109</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894D39" w:rsidRDefault="00FD6914" w:rsidP="00C7556C">
            <w:pPr>
              <w:tabs>
                <w:tab w:val="right" w:leader="dot" w:pos="5760"/>
              </w:tabs>
              <w:jc w:val="both"/>
              <w:rPr>
                <w:caps/>
                <w:sz w:val="28"/>
                <w:szCs w:val="28"/>
                <w:lang w:val="en-US"/>
              </w:rPr>
            </w:pPr>
            <w:r w:rsidRPr="00894D39">
              <w:rPr>
                <w:caps/>
                <w:sz w:val="28"/>
                <w:szCs w:val="28"/>
                <w:lang w:val="en-US"/>
              </w:rPr>
              <w:t>110</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116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6 АШЫҚ ЭКОНОМИКА</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118</w:t>
            </w:r>
          </w:p>
        </w:tc>
      </w:tr>
      <w:tr w:rsidR="005162C5" w:rsidTr="00FD6914">
        <w:tc>
          <w:tcPr>
            <w:tcW w:w="8523" w:type="dxa"/>
          </w:tcPr>
          <w:p w:rsidR="005162C5" w:rsidRPr="006464DC" w:rsidRDefault="005162C5" w:rsidP="007424B6">
            <w:pPr>
              <w:tabs>
                <w:tab w:val="right" w:leader="dot" w:pos="6120"/>
              </w:tabs>
              <w:jc w:val="both"/>
              <w:rPr>
                <w:sz w:val="28"/>
                <w:szCs w:val="28"/>
                <w:lang w:val="kk-KZ"/>
              </w:rPr>
            </w:pPr>
            <w:r w:rsidRPr="006464DC">
              <w:rPr>
                <w:sz w:val="28"/>
                <w:szCs w:val="28"/>
                <w:lang w:val="kk-KZ"/>
              </w:rPr>
              <w:t xml:space="preserve">6.1 Ашық экономикада </w:t>
            </w:r>
            <w:r w:rsidR="007424B6">
              <w:rPr>
                <w:sz w:val="28"/>
                <w:szCs w:val="28"/>
                <w:lang w:val="kk-KZ"/>
              </w:rPr>
              <w:t>жалпы ұлттық өнімді</w:t>
            </w:r>
            <w:r w:rsidRPr="006464DC">
              <w:rPr>
                <w:sz w:val="28"/>
                <w:szCs w:val="28"/>
                <w:lang w:val="kk-KZ"/>
              </w:rPr>
              <w:t xml:space="preserve"> есептеу</w:t>
            </w:r>
            <w:r>
              <w:rPr>
                <w:sz w:val="28"/>
                <w:szCs w:val="28"/>
                <w:lang w:val="kk-KZ"/>
              </w:rPr>
              <w:t xml:space="preserve"> .....................</w:t>
            </w:r>
            <w:r w:rsidR="007424B6">
              <w:rPr>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118</w:t>
            </w:r>
          </w:p>
        </w:tc>
      </w:tr>
      <w:tr w:rsidR="005162C5" w:rsidTr="00FD6914">
        <w:tc>
          <w:tcPr>
            <w:tcW w:w="8523" w:type="dxa"/>
          </w:tcPr>
          <w:p w:rsidR="005162C5" w:rsidRPr="006464DC" w:rsidRDefault="005162C5" w:rsidP="00C7556C">
            <w:pPr>
              <w:tabs>
                <w:tab w:val="right" w:leader="dot" w:pos="6120"/>
                <w:tab w:val="right" w:leader="dot" w:pos="8080"/>
              </w:tabs>
              <w:spacing w:line="235" w:lineRule="auto"/>
              <w:jc w:val="both"/>
              <w:rPr>
                <w:sz w:val="28"/>
                <w:szCs w:val="28"/>
                <w:lang w:val="kk-KZ"/>
              </w:rPr>
            </w:pPr>
            <w:r w:rsidRPr="006464DC">
              <w:rPr>
                <w:sz w:val="28"/>
                <w:szCs w:val="28"/>
                <w:lang w:val="kk-KZ"/>
              </w:rPr>
              <w:t>6.2 Төлем балансының құрамы: капитал қозғалыс шоты мен ағымдағы операциялар шоты</w:t>
            </w:r>
            <w:r>
              <w:rPr>
                <w:sz w:val="28"/>
                <w:szCs w:val="28"/>
                <w:lang w:val="kk-KZ"/>
              </w:rPr>
              <w:t xml:space="preserve"> ......................................................................................</w:t>
            </w:r>
          </w:p>
        </w:tc>
        <w:tc>
          <w:tcPr>
            <w:tcW w:w="822" w:type="dxa"/>
          </w:tcPr>
          <w:p w:rsidR="000433A6" w:rsidRPr="00103EA2" w:rsidRDefault="000433A6" w:rsidP="00C7556C">
            <w:pPr>
              <w:tabs>
                <w:tab w:val="right" w:leader="dot" w:pos="5760"/>
              </w:tabs>
              <w:jc w:val="both"/>
              <w:rPr>
                <w:caps/>
                <w:sz w:val="28"/>
                <w:szCs w:val="28"/>
              </w:rPr>
            </w:pPr>
          </w:p>
          <w:p w:rsidR="005162C5" w:rsidRPr="00FD6914" w:rsidRDefault="00FD6914" w:rsidP="00C7556C">
            <w:pPr>
              <w:tabs>
                <w:tab w:val="right" w:leader="dot" w:pos="5760"/>
              </w:tabs>
              <w:jc w:val="both"/>
              <w:rPr>
                <w:caps/>
                <w:sz w:val="28"/>
                <w:szCs w:val="28"/>
                <w:lang w:val="en-US"/>
              </w:rPr>
            </w:pPr>
            <w:r>
              <w:rPr>
                <w:caps/>
                <w:sz w:val="28"/>
                <w:szCs w:val="28"/>
                <w:lang w:val="en-US"/>
              </w:rPr>
              <w:t>119</w:t>
            </w:r>
          </w:p>
        </w:tc>
      </w:tr>
      <w:tr w:rsidR="005162C5" w:rsidTr="00FD6914">
        <w:tc>
          <w:tcPr>
            <w:tcW w:w="8523" w:type="dxa"/>
          </w:tcPr>
          <w:p w:rsidR="005162C5" w:rsidRPr="006464DC" w:rsidRDefault="005162C5" w:rsidP="007424B6">
            <w:pPr>
              <w:tabs>
                <w:tab w:val="right" w:leader="dot" w:pos="6120"/>
              </w:tabs>
              <w:jc w:val="both"/>
              <w:rPr>
                <w:sz w:val="28"/>
                <w:szCs w:val="28"/>
                <w:lang w:val="kk-KZ"/>
              </w:rPr>
            </w:pPr>
            <w:r w:rsidRPr="006464DC">
              <w:rPr>
                <w:sz w:val="28"/>
                <w:szCs w:val="28"/>
                <w:lang w:val="kk-KZ"/>
              </w:rPr>
              <w:t xml:space="preserve">6.3 </w:t>
            </w:r>
            <w:r w:rsidR="007424B6">
              <w:rPr>
                <w:sz w:val="28"/>
                <w:szCs w:val="28"/>
                <w:lang w:val="kk-KZ"/>
              </w:rPr>
              <w:t>Шағын</w:t>
            </w:r>
            <w:r w:rsidRPr="006464DC">
              <w:rPr>
                <w:sz w:val="28"/>
                <w:szCs w:val="28"/>
                <w:lang w:val="kk-KZ"/>
              </w:rPr>
              <w:t xml:space="preserve"> ашық экономика моделі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121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6.4 Үлкен ашық экономика моделі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123</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126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126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127</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129</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7 АЙЫРБАС БАҒАМЫНЫҢ ТӘРТІПТЕРІ ЖӘНЕ</w:t>
            </w:r>
            <w:r>
              <w:rPr>
                <w:sz w:val="28"/>
                <w:szCs w:val="28"/>
                <w:lang w:val="kk-KZ"/>
              </w:rPr>
              <w:t xml:space="preserve"> </w:t>
            </w:r>
            <w:r w:rsidRPr="006464DC">
              <w:rPr>
                <w:sz w:val="28"/>
                <w:szCs w:val="28"/>
                <w:lang w:val="kk-KZ"/>
              </w:rPr>
              <w:t>ЖИЫНТЫҚ СҰРАНЫС</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131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7.1 Номиналды және нақты айырбас бағамдары</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132</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7.2 Нақты айырбас бағамын анықтайтын факторлар</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134</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7.3 Номиналды айырбас бағамын анықтайтын факторлар</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135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7.4 Манделл-Флеминг моделі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135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7.5 Тіркелген айырбас бағамы бар шағын ашық экономика</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137</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7.6 Құбылмалы айырбас бағамы бар шағын ашық экономика</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138</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140</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140</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141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144</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Default="005162C5" w:rsidP="00C7556C">
            <w:pPr>
              <w:tabs>
                <w:tab w:val="right" w:leader="dot" w:pos="5760"/>
              </w:tabs>
              <w:jc w:val="both"/>
              <w:rPr>
                <w:caps/>
                <w:sz w:val="28"/>
                <w:szCs w:val="28"/>
                <w:lang w:val="kk-KZ"/>
              </w:rPr>
            </w:pP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8 ЭКОНОМИКАЛЫҚ ӨСУ</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146</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8.1 Экономикалық өсудің сипаты мен көздері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146</w:t>
            </w:r>
          </w:p>
        </w:tc>
      </w:tr>
      <w:tr w:rsidR="005162C5" w:rsidTr="00FD6914">
        <w:tc>
          <w:tcPr>
            <w:tcW w:w="8523" w:type="dxa"/>
          </w:tcPr>
          <w:p w:rsidR="005162C5" w:rsidRPr="006464DC" w:rsidRDefault="005162C5" w:rsidP="000433A6">
            <w:pPr>
              <w:tabs>
                <w:tab w:val="right" w:leader="dot" w:pos="6120"/>
              </w:tabs>
              <w:jc w:val="both"/>
              <w:rPr>
                <w:sz w:val="28"/>
                <w:szCs w:val="28"/>
                <w:lang w:val="kk-KZ"/>
              </w:rPr>
            </w:pPr>
            <w:r w:rsidRPr="006464DC">
              <w:rPr>
                <w:sz w:val="28"/>
                <w:szCs w:val="28"/>
                <w:lang w:val="kk-KZ"/>
              </w:rPr>
              <w:t>8.2 Экономикалық өсудің неоке</w:t>
            </w:r>
            <w:r w:rsidR="000433A6">
              <w:rPr>
                <w:sz w:val="28"/>
                <w:szCs w:val="28"/>
                <w:lang w:val="kk-KZ"/>
              </w:rPr>
              <w:t>й</w:t>
            </w:r>
            <w:r w:rsidRPr="006464DC">
              <w:rPr>
                <w:sz w:val="28"/>
                <w:szCs w:val="28"/>
                <w:lang w:val="kk-KZ"/>
              </w:rPr>
              <w:t>нсиандық модельдері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149</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8.3 Р.Солоудың экономикалық өсу моделі</w:t>
            </w:r>
            <w:r>
              <w:rPr>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152</w:t>
            </w:r>
          </w:p>
        </w:tc>
      </w:tr>
      <w:tr w:rsidR="005162C5" w:rsidTr="00FD6914">
        <w:tc>
          <w:tcPr>
            <w:tcW w:w="8523" w:type="dxa"/>
          </w:tcPr>
          <w:p w:rsidR="005162C5" w:rsidRPr="006464DC" w:rsidRDefault="005162C5" w:rsidP="00C7556C">
            <w:pPr>
              <w:tabs>
                <w:tab w:val="right" w:leader="dot" w:pos="6120"/>
              </w:tabs>
              <w:jc w:val="both"/>
              <w:rPr>
                <w:iCs/>
                <w:sz w:val="28"/>
                <w:szCs w:val="28"/>
                <w:lang w:val="kk-KZ"/>
              </w:rPr>
            </w:pPr>
            <w:r w:rsidRPr="006464DC">
              <w:rPr>
                <w:iCs/>
                <w:sz w:val="28"/>
                <w:szCs w:val="28"/>
                <w:lang w:val="kk-KZ"/>
              </w:rPr>
              <w:t xml:space="preserve">8.4 Өсудің стационарлық тәртібі мен қорланудың </w:t>
            </w:r>
          </w:p>
          <w:p w:rsidR="005162C5" w:rsidRPr="006464DC" w:rsidRDefault="005162C5" w:rsidP="00C7556C">
            <w:pPr>
              <w:tabs>
                <w:tab w:val="right" w:leader="dot" w:pos="6120"/>
              </w:tabs>
              <w:jc w:val="both"/>
              <w:rPr>
                <w:sz w:val="28"/>
                <w:szCs w:val="28"/>
                <w:lang w:val="kk-KZ"/>
              </w:rPr>
            </w:pPr>
            <w:r w:rsidRPr="006464DC">
              <w:rPr>
                <w:iCs/>
                <w:sz w:val="28"/>
                <w:szCs w:val="28"/>
                <w:lang w:val="kk-KZ"/>
              </w:rPr>
              <w:t>«алтын ережесі»</w:t>
            </w:r>
            <w:r>
              <w:rPr>
                <w:iCs/>
                <w:sz w:val="28"/>
                <w:szCs w:val="28"/>
                <w:lang w:val="kk-KZ"/>
              </w:rPr>
              <w:t xml:space="preserve"> .........................................................................................</w:t>
            </w:r>
          </w:p>
        </w:tc>
        <w:tc>
          <w:tcPr>
            <w:tcW w:w="822" w:type="dxa"/>
          </w:tcPr>
          <w:p w:rsidR="00FD6914" w:rsidRPr="009F5696" w:rsidRDefault="00FD6914" w:rsidP="00C7556C">
            <w:pPr>
              <w:tabs>
                <w:tab w:val="right" w:leader="dot" w:pos="5760"/>
              </w:tabs>
              <w:jc w:val="both"/>
              <w:rPr>
                <w:caps/>
                <w:sz w:val="28"/>
                <w:szCs w:val="28"/>
              </w:rPr>
            </w:pPr>
          </w:p>
          <w:p w:rsidR="005162C5" w:rsidRPr="00FD6914" w:rsidRDefault="00FD6914" w:rsidP="00C7556C">
            <w:pPr>
              <w:tabs>
                <w:tab w:val="right" w:leader="dot" w:pos="5760"/>
              </w:tabs>
              <w:jc w:val="both"/>
              <w:rPr>
                <w:caps/>
                <w:sz w:val="28"/>
                <w:szCs w:val="28"/>
                <w:lang w:val="en-US"/>
              </w:rPr>
            </w:pPr>
            <w:r>
              <w:rPr>
                <w:caps/>
                <w:sz w:val="28"/>
                <w:szCs w:val="28"/>
                <w:lang w:val="en-US"/>
              </w:rPr>
              <w:t>155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iCs/>
                <w:sz w:val="28"/>
                <w:szCs w:val="28"/>
                <w:lang w:val="kk-KZ"/>
              </w:rPr>
              <w:t>8.5 Халықтың өсуі мен ғылыми-техникалық прогрестің әсері</w:t>
            </w:r>
            <w:r>
              <w:rPr>
                <w:iCs/>
                <w:sz w:val="28"/>
                <w:szCs w:val="28"/>
                <w:lang w:val="kk-KZ"/>
              </w:rPr>
              <w:t xml:space="preserve"> ...............</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157</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161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5162C5" w:rsidRPr="00FD6914" w:rsidRDefault="00FD6914" w:rsidP="00FD6914">
            <w:pPr>
              <w:tabs>
                <w:tab w:val="right" w:leader="dot" w:pos="5760"/>
              </w:tabs>
              <w:jc w:val="both"/>
              <w:rPr>
                <w:caps/>
                <w:sz w:val="28"/>
                <w:szCs w:val="28"/>
                <w:lang w:val="en-US"/>
              </w:rPr>
            </w:pPr>
            <w:r>
              <w:rPr>
                <w:caps/>
                <w:sz w:val="28"/>
                <w:szCs w:val="28"/>
                <w:lang w:val="en-US"/>
              </w:rPr>
              <w:t>161</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162</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5162C5" w:rsidRPr="00FD6914" w:rsidRDefault="00FD6914" w:rsidP="00C7556C">
            <w:pPr>
              <w:tabs>
                <w:tab w:val="right" w:leader="dot" w:pos="5760"/>
              </w:tabs>
              <w:jc w:val="both"/>
              <w:rPr>
                <w:caps/>
                <w:sz w:val="28"/>
                <w:szCs w:val="28"/>
                <w:lang w:val="en-US"/>
              </w:rPr>
            </w:pPr>
            <w:r>
              <w:rPr>
                <w:caps/>
                <w:sz w:val="28"/>
                <w:szCs w:val="28"/>
                <w:lang w:val="en-US"/>
              </w:rPr>
              <w:t>165</w:t>
            </w:r>
          </w:p>
        </w:tc>
      </w:tr>
      <w:tr w:rsidR="005162C5" w:rsidTr="00FD6914">
        <w:tc>
          <w:tcPr>
            <w:tcW w:w="8523" w:type="dxa"/>
          </w:tcPr>
          <w:p w:rsidR="005162C5" w:rsidRPr="006464DC" w:rsidRDefault="005162C5" w:rsidP="00C7556C">
            <w:pPr>
              <w:tabs>
                <w:tab w:val="right" w:leader="dot" w:pos="6120"/>
              </w:tabs>
              <w:jc w:val="both"/>
              <w:rPr>
                <w:sz w:val="28"/>
                <w:szCs w:val="28"/>
                <w:lang w:val="kk-KZ"/>
              </w:rPr>
            </w:pPr>
          </w:p>
        </w:tc>
        <w:tc>
          <w:tcPr>
            <w:tcW w:w="822" w:type="dxa"/>
          </w:tcPr>
          <w:p w:rsidR="005162C5" w:rsidRPr="00FD6914" w:rsidRDefault="005162C5" w:rsidP="00C7556C">
            <w:pPr>
              <w:tabs>
                <w:tab w:val="right" w:leader="dot" w:pos="5760"/>
              </w:tabs>
              <w:jc w:val="both"/>
              <w:rPr>
                <w:caps/>
                <w:sz w:val="28"/>
                <w:szCs w:val="28"/>
                <w:lang w:val="en-US"/>
              </w:rPr>
            </w:pP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9 ЭКОНОМИКАЛЫҚ ЦИКЛДЕР</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167</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9.1 Экономикалық циклдер: түсініктері, көрсеткіштері, түрлері, фазалары, себептері, факторлары</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167</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9.2 Цикл мен дағдарыстың негізгі сипаттамалары</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170</w:t>
            </w:r>
          </w:p>
        </w:tc>
      </w:tr>
      <w:tr w:rsidR="00FD6914" w:rsidTr="00FD6914">
        <w:tc>
          <w:tcPr>
            <w:tcW w:w="8523" w:type="dxa"/>
          </w:tcPr>
          <w:p w:rsidR="00FD6914" w:rsidRPr="006464DC" w:rsidRDefault="00FD6914" w:rsidP="000433A6">
            <w:pPr>
              <w:tabs>
                <w:tab w:val="right" w:leader="dot" w:pos="6120"/>
              </w:tabs>
              <w:jc w:val="both"/>
              <w:rPr>
                <w:sz w:val="28"/>
                <w:szCs w:val="28"/>
                <w:lang w:val="kk-KZ"/>
              </w:rPr>
            </w:pPr>
            <w:r w:rsidRPr="006464DC">
              <w:rPr>
                <w:sz w:val="28"/>
                <w:szCs w:val="28"/>
                <w:lang w:val="kk-KZ"/>
              </w:rPr>
              <w:t>9.3 Экономикалық циклдің заман</w:t>
            </w:r>
            <w:r w:rsidR="000433A6">
              <w:rPr>
                <w:sz w:val="28"/>
                <w:szCs w:val="28"/>
                <w:lang w:val="kk-KZ"/>
              </w:rPr>
              <w:t>ау</w:t>
            </w:r>
            <w:r w:rsidRPr="006464DC">
              <w:rPr>
                <w:sz w:val="28"/>
                <w:szCs w:val="28"/>
                <w:lang w:val="kk-KZ"/>
              </w:rPr>
              <w:t xml:space="preserve">и теориялық </w:t>
            </w:r>
            <w:r>
              <w:rPr>
                <w:sz w:val="28"/>
                <w:szCs w:val="28"/>
                <w:lang w:val="kk-KZ"/>
              </w:rPr>
              <w:t>т</w:t>
            </w:r>
            <w:r w:rsidRPr="006464DC">
              <w:rPr>
                <w:sz w:val="28"/>
                <w:szCs w:val="28"/>
                <w:lang w:val="kk-KZ"/>
              </w:rPr>
              <w:t>ұжырымдамалары</w:t>
            </w:r>
            <w:r w:rsidR="000433A6">
              <w:rPr>
                <w:sz w:val="28"/>
                <w:szCs w:val="28"/>
                <w:lang w:val="kk-KZ"/>
              </w:rPr>
              <w:t xml:space="preserve"> .</w:t>
            </w:r>
            <w:r>
              <w:rPr>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172</w:t>
            </w:r>
          </w:p>
        </w:tc>
      </w:tr>
      <w:tr w:rsidR="00FD6914" w:rsidTr="00FD6914">
        <w:tc>
          <w:tcPr>
            <w:tcW w:w="8523" w:type="dxa"/>
          </w:tcPr>
          <w:p w:rsidR="00FD6914" w:rsidRPr="006464DC" w:rsidRDefault="00FD6914" w:rsidP="000433A6">
            <w:pPr>
              <w:tabs>
                <w:tab w:val="right" w:leader="dot" w:pos="6120"/>
              </w:tabs>
              <w:jc w:val="both"/>
              <w:rPr>
                <w:sz w:val="28"/>
                <w:szCs w:val="28"/>
                <w:lang w:val="kk-KZ"/>
              </w:rPr>
            </w:pPr>
            <w:r w:rsidRPr="006464DC">
              <w:rPr>
                <w:sz w:val="28"/>
                <w:szCs w:val="28"/>
                <w:lang w:val="kk-KZ"/>
              </w:rPr>
              <w:t>9.4 Мемлекеттің антициклд</w:t>
            </w:r>
            <w:r w:rsidR="000433A6">
              <w:rPr>
                <w:sz w:val="28"/>
                <w:szCs w:val="28"/>
                <w:lang w:val="kk-KZ"/>
              </w:rPr>
              <w:t>ық</w:t>
            </w:r>
            <w:r w:rsidRPr="006464DC">
              <w:rPr>
                <w:sz w:val="28"/>
                <w:szCs w:val="28"/>
                <w:lang w:val="kk-KZ"/>
              </w:rPr>
              <w:t xml:space="preserve"> саясаты</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179</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179</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180</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181</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182</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p>
        </w:tc>
        <w:tc>
          <w:tcPr>
            <w:tcW w:w="822" w:type="dxa"/>
          </w:tcPr>
          <w:p w:rsidR="00FD6914" w:rsidRPr="00FD6914" w:rsidRDefault="00FD6914" w:rsidP="00FD6914">
            <w:pPr>
              <w:tabs>
                <w:tab w:val="right" w:leader="dot" w:pos="5760"/>
              </w:tabs>
              <w:jc w:val="both"/>
              <w:rPr>
                <w:caps/>
                <w:sz w:val="28"/>
                <w:szCs w:val="28"/>
                <w:lang w:val="en-US"/>
              </w:rPr>
            </w:pP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10 ИНФЛЯЦИЯ ЖӘНЕ ЖҰМЫССЫЗДЫҚ</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184</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10.1 Жұмыссыздық</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184</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10.2 Инфляция</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186</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10.3 Инфляцияның әлеуметтік-экономикалық салдарлары</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190</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10.4 Инфляция мен жұмыссыздықтың байланысы</w:t>
            </w:r>
            <w:r>
              <w:rPr>
                <w:sz w:val="28"/>
                <w:szCs w:val="28"/>
                <w:lang w:val="kk-KZ"/>
              </w:rPr>
              <w:t xml:space="preserve"> .................................</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192</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Негізгі түсініктер</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196</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Келесі пікірлер дұрыс па?</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196</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Тест сұрақтары</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197</w:t>
            </w:r>
          </w:p>
        </w:tc>
      </w:tr>
      <w:tr w:rsidR="00FD6914" w:rsidTr="00FD6914">
        <w:tc>
          <w:tcPr>
            <w:tcW w:w="8523" w:type="dxa"/>
          </w:tcPr>
          <w:p w:rsidR="00FD6914" w:rsidRPr="006464DC" w:rsidRDefault="00FD6914" w:rsidP="00FD6914">
            <w:pPr>
              <w:tabs>
                <w:tab w:val="right" w:leader="dot" w:pos="6120"/>
              </w:tabs>
              <w:jc w:val="both"/>
              <w:rPr>
                <w:sz w:val="28"/>
                <w:szCs w:val="28"/>
                <w:lang w:val="kk-KZ"/>
              </w:rPr>
            </w:pPr>
            <w:r w:rsidRPr="006464DC">
              <w:rPr>
                <w:sz w:val="28"/>
                <w:szCs w:val="28"/>
                <w:lang w:val="kk-KZ"/>
              </w:rPr>
              <w:t>Есептер</w:t>
            </w:r>
            <w:r>
              <w:rPr>
                <w:sz w:val="28"/>
                <w:szCs w:val="28"/>
                <w:lang w:val="kk-KZ"/>
              </w:rPr>
              <w:t xml:space="preserve"> </w:t>
            </w:r>
            <w:r>
              <w:rPr>
                <w:caps/>
                <w:sz w:val="28"/>
                <w:szCs w:val="28"/>
                <w:lang w:val="kk-KZ"/>
              </w:rPr>
              <w:t>........................................................................................................</w:t>
            </w:r>
          </w:p>
        </w:tc>
        <w:tc>
          <w:tcPr>
            <w:tcW w:w="822" w:type="dxa"/>
          </w:tcPr>
          <w:p w:rsidR="00FD6914" w:rsidRPr="00FD6914" w:rsidRDefault="00FD6914" w:rsidP="00FD6914">
            <w:pPr>
              <w:tabs>
                <w:tab w:val="right" w:leader="dot" w:pos="5760"/>
              </w:tabs>
              <w:jc w:val="both"/>
              <w:rPr>
                <w:caps/>
                <w:sz w:val="28"/>
                <w:szCs w:val="28"/>
                <w:lang w:val="en-US"/>
              </w:rPr>
            </w:pPr>
            <w:r>
              <w:rPr>
                <w:caps/>
                <w:sz w:val="28"/>
                <w:szCs w:val="28"/>
                <w:lang w:val="en-US"/>
              </w:rPr>
              <w:t>199</w:t>
            </w:r>
          </w:p>
        </w:tc>
      </w:tr>
    </w:tbl>
    <w:p w:rsidR="005162C5" w:rsidRPr="006464DC" w:rsidRDefault="005162C5" w:rsidP="005162C5">
      <w:pPr>
        <w:pStyle w:val="20"/>
        <w:tabs>
          <w:tab w:val="right" w:leader="dot" w:pos="8080"/>
        </w:tabs>
        <w:rPr>
          <w:sz w:val="28"/>
          <w:szCs w:val="28"/>
          <w:lang w:val="kk-KZ"/>
        </w:rPr>
      </w:pPr>
    </w:p>
    <w:p w:rsidR="005162C5" w:rsidRDefault="005162C5" w:rsidP="005162C5">
      <w:r w:rsidRPr="006464DC">
        <w:rPr>
          <w:sz w:val="28"/>
          <w:szCs w:val="28"/>
          <w:lang w:val="kk-KZ"/>
        </w:rPr>
        <w:br w:type="page"/>
      </w:r>
    </w:p>
    <w:p w:rsidR="000E5722" w:rsidRPr="006464DC" w:rsidRDefault="000E5722" w:rsidP="006061E9">
      <w:pPr>
        <w:tabs>
          <w:tab w:val="right" w:leader="dot" w:pos="6120"/>
        </w:tabs>
        <w:jc w:val="center"/>
        <w:rPr>
          <w:b/>
          <w:caps/>
          <w:sz w:val="28"/>
          <w:szCs w:val="28"/>
          <w:lang w:val="kk-KZ"/>
        </w:rPr>
      </w:pPr>
      <w:r w:rsidRPr="006464DC">
        <w:rPr>
          <w:b/>
          <w:caps/>
          <w:sz w:val="28"/>
          <w:szCs w:val="28"/>
          <w:lang w:val="kk-KZ"/>
        </w:rPr>
        <w:t>Алғы сӨз</w:t>
      </w:r>
    </w:p>
    <w:p w:rsidR="000E5722" w:rsidRPr="006464DC" w:rsidRDefault="000E5722" w:rsidP="006061E9">
      <w:pPr>
        <w:jc w:val="center"/>
        <w:rPr>
          <w:sz w:val="28"/>
          <w:szCs w:val="28"/>
          <w:lang w:val="kk-KZ"/>
        </w:rPr>
      </w:pPr>
    </w:p>
    <w:p w:rsidR="000E5722" w:rsidRPr="006464DC" w:rsidRDefault="000433A6" w:rsidP="006061E9">
      <w:pPr>
        <w:tabs>
          <w:tab w:val="left" w:pos="720"/>
        </w:tabs>
        <w:ind w:firstLine="720"/>
        <w:jc w:val="both"/>
        <w:rPr>
          <w:sz w:val="28"/>
          <w:szCs w:val="28"/>
          <w:lang w:val="kk-KZ"/>
        </w:rPr>
      </w:pPr>
      <w:r>
        <w:rPr>
          <w:sz w:val="28"/>
          <w:szCs w:val="28"/>
          <w:lang w:val="kk-KZ"/>
        </w:rPr>
        <w:t>Ұсынылып отырған</w:t>
      </w:r>
      <w:r w:rsidR="000E5722" w:rsidRPr="006464DC">
        <w:rPr>
          <w:sz w:val="28"/>
          <w:szCs w:val="28"/>
          <w:lang w:val="kk-KZ"/>
        </w:rPr>
        <w:t xml:space="preserve"> оқу құралы экономикалық мамандықтар бойынша білім алатын студенттерге авторлармен жылдар бойы оқытылған дәрістер курсының негізінде құрастырылған. Мұнда макроэкономиканың негізгі мәселел</w:t>
      </w:r>
      <w:r w:rsidR="0080675A" w:rsidRPr="006464DC">
        <w:rPr>
          <w:sz w:val="28"/>
          <w:szCs w:val="28"/>
          <w:lang w:val="kk-KZ"/>
        </w:rPr>
        <w:t>ерінің жүйелі мазмұны берілген.</w:t>
      </w:r>
    </w:p>
    <w:p w:rsidR="000E5722" w:rsidRPr="006464DC" w:rsidRDefault="000E5722" w:rsidP="006061E9">
      <w:pPr>
        <w:tabs>
          <w:tab w:val="left" w:pos="720"/>
        </w:tabs>
        <w:ind w:firstLine="720"/>
        <w:jc w:val="both"/>
        <w:rPr>
          <w:sz w:val="28"/>
          <w:szCs w:val="28"/>
          <w:lang w:val="kk-KZ"/>
        </w:rPr>
      </w:pPr>
      <w:r w:rsidRPr="006464DC">
        <w:rPr>
          <w:sz w:val="28"/>
          <w:szCs w:val="28"/>
          <w:lang w:val="kk-KZ"/>
        </w:rPr>
        <w:t xml:space="preserve">Экономика ғылым ретінде </w:t>
      </w:r>
      <w:r w:rsidR="009F5696">
        <w:rPr>
          <w:sz w:val="28"/>
          <w:szCs w:val="28"/>
          <w:lang w:val="kk-KZ"/>
        </w:rPr>
        <w:t xml:space="preserve">ағымдағы </w:t>
      </w:r>
      <w:r w:rsidRPr="006464DC">
        <w:rPr>
          <w:sz w:val="28"/>
          <w:szCs w:val="28"/>
          <w:lang w:val="kk-KZ"/>
        </w:rPr>
        <w:t>экономи</w:t>
      </w:r>
      <w:r w:rsidR="009D0243" w:rsidRPr="006464DC">
        <w:rPr>
          <w:sz w:val="28"/>
          <w:szCs w:val="28"/>
          <w:lang w:val="kk-KZ"/>
        </w:rPr>
        <w:softHyphen/>
      </w:r>
      <w:r w:rsidRPr="006464DC">
        <w:rPr>
          <w:sz w:val="28"/>
          <w:szCs w:val="28"/>
          <w:lang w:val="kk-KZ"/>
        </w:rPr>
        <w:t xml:space="preserve">калық </w:t>
      </w:r>
      <w:r w:rsidR="009F5696">
        <w:rPr>
          <w:sz w:val="28"/>
          <w:szCs w:val="28"/>
          <w:lang w:val="kk-KZ"/>
        </w:rPr>
        <w:t xml:space="preserve">үдерістер </w:t>
      </w:r>
      <w:r w:rsidRPr="006464DC">
        <w:rPr>
          <w:sz w:val="28"/>
          <w:szCs w:val="28"/>
          <w:lang w:val="kk-KZ"/>
        </w:rPr>
        <w:t xml:space="preserve">мен деректерді теория және </w:t>
      </w:r>
      <w:r w:rsidR="009F5696">
        <w:rPr>
          <w:sz w:val="28"/>
          <w:szCs w:val="28"/>
          <w:lang w:val="kk-KZ"/>
        </w:rPr>
        <w:t>тәжірибе</w:t>
      </w:r>
      <w:r w:rsidRPr="006464DC">
        <w:rPr>
          <w:sz w:val="28"/>
          <w:szCs w:val="28"/>
          <w:lang w:val="kk-KZ"/>
        </w:rPr>
        <w:t xml:space="preserve"> </w:t>
      </w:r>
      <w:r w:rsidR="009F5696">
        <w:rPr>
          <w:sz w:val="28"/>
          <w:szCs w:val="28"/>
          <w:lang w:val="kk-KZ"/>
        </w:rPr>
        <w:t>тұрғысынан</w:t>
      </w:r>
      <w:r w:rsidRPr="006464DC">
        <w:rPr>
          <w:sz w:val="28"/>
          <w:szCs w:val="28"/>
          <w:lang w:val="kk-KZ"/>
        </w:rPr>
        <w:t xml:space="preserve"> жүйеле</w:t>
      </w:r>
      <w:r w:rsidR="009F5696">
        <w:rPr>
          <w:sz w:val="28"/>
          <w:szCs w:val="28"/>
          <w:lang w:val="kk-KZ"/>
        </w:rPr>
        <w:t>уге және</w:t>
      </w:r>
      <w:r w:rsidRPr="006464DC">
        <w:rPr>
          <w:sz w:val="28"/>
          <w:szCs w:val="28"/>
          <w:lang w:val="kk-KZ"/>
        </w:rPr>
        <w:t xml:space="preserve"> </w:t>
      </w:r>
      <w:r w:rsidR="009F5696">
        <w:rPr>
          <w:sz w:val="28"/>
          <w:szCs w:val="28"/>
          <w:lang w:val="kk-KZ"/>
        </w:rPr>
        <w:t xml:space="preserve">ірілендіруге </w:t>
      </w:r>
      <w:r w:rsidRPr="006464DC">
        <w:rPr>
          <w:sz w:val="28"/>
          <w:szCs w:val="28"/>
          <w:lang w:val="kk-KZ"/>
        </w:rPr>
        <w:t xml:space="preserve"> </w:t>
      </w:r>
      <w:r w:rsidR="009F5696">
        <w:rPr>
          <w:sz w:val="28"/>
          <w:szCs w:val="28"/>
          <w:lang w:val="kk-KZ"/>
        </w:rPr>
        <w:t>ынталан</w:t>
      </w:r>
      <w:r w:rsidRPr="006464DC">
        <w:rPr>
          <w:sz w:val="28"/>
          <w:szCs w:val="28"/>
          <w:lang w:val="kk-KZ"/>
        </w:rPr>
        <w:t xml:space="preserve">ады. </w:t>
      </w:r>
      <w:r w:rsidR="009F5696">
        <w:rPr>
          <w:sz w:val="28"/>
          <w:szCs w:val="28"/>
          <w:lang w:val="kk-KZ"/>
        </w:rPr>
        <w:t>Осы тұрғыдан, м</w:t>
      </w:r>
      <w:r w:rsidRPr="006464DC">
        <w:rPr>
          <w:sz w:val="28"/>
          <w:szCs w:val="28"/>
          <w:lang w:val="kk-KZ"/>
        </w:rPr>
        <w:t>акроэко</w:t>
      </w:r>
      <w:r w:rsidR="009D0243" w:rsidRPr="006464DC">
        <w:rPr>
          <w:sz w:val="28"/>
          <w:szCs w:val="28"/>
          <w:lang w:val="kk-KZ"/>
        </w:rPr>
        <w:softHyphen/>
      </w:r>
      <w:r w:rsidRPr="006464DC">
        <w:rPr>
          <w:sz w:val="28"/>
          <w:szCs w:val="28"/>
          <w:lang w:val="kk-KZ"/>
        </w:rPr>
        <w:t xml:space="preserve">номика экономиканы </w:t>
      </w:r>
      <w:r w:rsidR="009F5696">
        <w:rPr>
          <w:sz w:val="28"/>
          <w:szCs w:val="28"/>
          <w:lang w:val="kk-KZ"/>
        </w:rPr>
        <w:t>бір</w:t>
      </w:r>
      <w:r w:rsidRPr="006464DC">
        <w:rPr>
          <w:sz w:val="28"/>
          <w:szCs w:val="28"/>
          <w:lang w:val="kk-KZ"/>
        </w:rPr>
        <w:t>тұтас</w:t>
      </w:r>
      <w:r w:rsidR="009F5696">
        <w:rPr>
          <w:sz w:val="28"/>
          <w:szCs w:val="28"/>
          <w:lang w:val="kk-KZ"/>
        </w:rPr>
        <w:t xml:space="preserve"> жүйе ретінде</w:t>
      </w:r>
      <w:r w:rsidRPr="006464DC">
        <w:rPr>
          <w:sz w:val="28"/>
          <w:szCs w:val="28"/>
          <w:lang w:val="kk-KZ"/>
        </w:rPr>
        <w:t xml:space="preserve"> зерттейтін ғылым</w:t>
      </w:r>
      <w:r w:rsidR="009F5696">
        <w:rPr>
          <w:sz w:val="28"/>
          <w:szCs w:val="28"/>
          <w:lang w:val="kk-KZ"/>
        </w:rPr>
        <w:t xml:space="preserve"> деп айтуға болады</w:t>
      </w:r>
      <w:r w:rsidRPr="006464DC">
        <w:rPr>
          <w:sz w:val="28"/>
          <w:szCs w:val="28"/>
          <w:lang w:val="kk-KZ"/>
        </w:rPr>
        <w:t>. Ол экономикалық өсу мен құлдырауды, инфляция мен жұмыссыздықты, валюта</w:t>
      </w:r>
      <w:r w:rsidR="009F5696">
        <w:rPr>
          <w:sz w:val="28"/>
          <w:szCs w:val="28"/>
          <w:lang w:val="kk-KZ"/>
        </w:rPr>
        <w:t>лық</w:t>
      </w:r>
      <w:r w:rsidRPr="006464DC">
        <w:rPr>
          <w:sz w:val="28"/>
          <w:szCs w:val="28"/>
          <w:lang w:val="kk-KZ"/>
        </w:rPr>
        <w:t xml:space="preserve"> айырбас</w:t>
      </w:r>
      <w:r w:rsidR="0080675A" w:rsidRPr="006464DC">
        <w:rPr>
          <w:sz w:val="28"/>
          <w:szCs w:val="28"/>
          <w:lang w:val="kk-KZ"/>
        </w:rPr>
        <w:t xml:space="preserve"> бағамдары мен төлем балансының</w:t>
      </w:r>
      <w:r w:rsidRPr="006464DC">
        <w:rPr>
          <w:sz w:val="28"/>
          <w:szCs w:val="28"/>
          <w:lang w:val="kk-KZ"/>
        </w:rPr>
        <w:t xml:space="preserve"> жағдайын зерттеуге бағытталған.</w:t>
      </w:r>
    </w:p>
    <w:p w:rsidR="000E5722" w:rsidRPr="006464DC" w:rsidRDefault="000E5722" w:rsidP="006061E9">
      <w:pPr>
        <w:ind w:firstLine="720"/>
        <w:jc w:val="both"/>
        <w:rPr>
          <w:sz w:val="28"/>
          <w:szCs w:val="28"/>
          <w:lang w:val="kk-KZ"/>
        </w:rPr>
      </w:pPr>
      <w:r w:rsidRPr="006464DC">
        <w:rPr>
          <w:sz w:val="28"/>
          <w:szCs w:val="28"/>
          <w:lang w:val="kk-KZ"/>
        </w:rPr>
        <w:t>Макроэкономика үй шаруашылығы секторы, кәсіпкерлік, мемлекеттік және сыртқы секторлар сияқты ірі құрамдас бөліктер</w:t>
      </w:r>
      <w:r w:rsidR="0081235B">
        <w:rPr>
          <w:sz w:val="28"/>
          <w:szCs w:val="28"/>
          <w:lang w:val="kk-KZ"/>
        </w:rPr>
        <w:t>ді</w:t>
      </w:r>
      <w:r w:rsidRPr="006464DC">
        <w:rPr>
          <w:sz w:val="28"/>
          <w:szCs w:val="28"/>
          <w:lang w:val="kk-KZ"/>
        </w:rPr>
        <w:t xml:space="preserve"> ажыратады. Макроэкономика өндіріс көлемінің, жұмыс</w:t>
      </w:r>
      <w:r w:rsidR="0081235B">
        <w:rPr>
          <w:sz w:val="28"/>
          <w:szCs w:val="28"/>
          <w:lang w:val="kk-KZ"/>
        </w:rPr>
        <w:t>бас</w:t>
      </w:r>
      <w:r w:rsidRPr="006464DC">
        <w:rPr>
          <w:sz w:val="28"/>
          <w:szCs w:val="28"/>
          <w:lang w:val="kk-KZ"/>
        </w:rPr>
        <w:t xml:space="preserve">тылықтың ұзақ мерзімді өзгерістерімен қатар экономикалық айнымалылардың қысқа мерзімді тербелістерін де зерттейді. Макроэкономика курсында студенттер экономикадағы ағымдағы процестерді түсінуге көмектесетін білім алуы қажет. Өз кезегінде алған білімдері бағалардың өсу себептері қандай, неге өндірістің құлдырауы орын алып, жұмыссыздық өседі, экономикалық саясаттың қандай құралдары тиімді деген және </w:t>
      </w:r>
      <w:r w:rsidR="0081235B">
        <w:rPr>
          <w:sz w:val="28"/>
          <w:szCs w:val="28"/>
          <w:lang w:val="kk-KZ"/>
        </w:rPr>
        <w:t>т.</w:t>
      </w:r>
      <w:r w:rsidRPr="006464DC">
        <w:rPr>
          <w:sz w:val="28"/>
          <w:szCs w:val="28"/>
          <w:lang w:val="kk-KZ"/>
        </w:rPr>
        <w:t>с.с. сұрақтарға жауап алуға көмектесуі керек.</w:t>
      </w:r>
    </w:p>
    <w:p w:rsidR="000E5722" w:rsidRPr="006464DC" w:rsidRDefault="000E5722" w:rsidP="006061E9">
      <w:pPr>
        <w:ind w:firstLine="720"/>
        <w:jc w:val="both"/>
        <w:rPr>
          <w:sz w:val="28"/>
          <w:szCs w:val="28"/>
          <w:lang w:val="kk-KZ"/>
        </w:rPr>
      </w:pPr>
      <w:r w:rsidRPr="006464DC">
        <w:rPr>
          <w:sz w:val="28"/>
          <w:szCs w:val="28"/>
          <w:lang w:val="kk-KZ"/>
        </w:rPr>
        <w:t xml:space="preserve">Қойылған мәселелердің мазмұны оқу құралында экономикалық заңдылықтарды </w:t>
      </w:r>
      <w:r w:rsidR="0081235B">
        <w:rPr>
          <w:sz w:val="28"/>
          <w:szCs w:val="28"/>
          <w:lang w:val="kk-KZ"/>
        </w:rPr>
        <w:t>жи</w:t>
      </w:r>
      <w:r w:rsidRPr="006464DC">
        <w:rPr>
          <w:sz w:val="28"/>
          <w:szCs w:val="28"/>
          <w:lang w:val="kk-KZ"/>
        </w:rPr>
        <w:t>ыңқы және сонымен қатар с</w:t>
      </w:r>
      <w:r w:rsidR="0081235B">
        <w:rPr>
          <w:sz w:val="28"/>
          <w:szCs w:val="28"/>
          <w:lang w:val="kk-KZ"/>
        </w:rPr>
        <w:t>ый</w:t>
      </w:r>
      <w:r w:rsidRPr="006464DC">
        <w:rPr>
          <w:sz w:val="28"/>
          <w:szCs w:val="28"/>
          <w:lang w:val="kk-KZ"/>
        </w:rPr>
        <w:t>ымды етіп көрсетуге мүмкіндік беретін қарапайым формулалар мен графиктер қолдану арқылы жүзеге асырылады.</w:t>
      </w:r>
    </w:p>
    <w:p w:rsidR="000E5722" w:rsidRPr="006464DC" w:rsidRDefault="0081235B" w:rsidP="006061E9">
      <w:pPr>
        <w:ind w:firstLine="720"/>
        <w:jc w:val="both"/>
        <w:rPr>
          <w:sz w:val="28"/>
          <w:szCs w:val="28"/>
          <w:lang w:val="kk-KZ"/>
        </w:rPr>
      </w:pPr>
      <w:r>
        <w:rPr>
          <w:sz w:val="28"/>
          <w:szCs w:val="28"/>
          <w:lang w:val="kk-KZ"/>
        </w:rPr>
        <w:t>Оқу қ</w:t>
      </w:r>
      <w:r w:rsidR="000E5722" w:rsidRPr="006464DC">
        <w:rPr>
          <w:sz w:val="28"/>
          <w:szCs w:val="28"/>
          <w:lang w:val="kk-KZ"/>
        </w:rPr>
        <w:t>ұрал</w:t>
      </w:r>
      <w:r>
        <w:rPr>
          <w:sz w:val="28"/>
          <w:szCs w:val="28"/>
          <w:lang w:val="kk-KZ"/>
        </w:rPr>
        <w:t>ын</w:t>
      </w:r>
      <w:r w:rsidR="000E5722" w:rsidRPr="006464DC">
        <w:rPr>
          <w:sz w:val="28"/>
          <w:szCs w:val="28"/>
          <w:lang w:val="kk-KZ"/>
        </w:rPr>
        <w:t xml:space="preserve">ың әрбір тарауы өзіндік бақылауға арналған </w:t>
      </w:r>
      <w:r w:rsidRPr="006464DC">
        <w:rPr>
          <w:sz w:val="28"/>
          <w:szCs w:val="28"/>
          <w:lang w:val="kk-KZ"/>
        </w:rPr>
        <w:t xml:space="preserve">тест тапсырмаларымен </w:t>
      </w:r>
      <w:r w:rsidR="000E5722" w:rsidRPr="006464DC">
        <w:rPr>
          <w:sz w:val="28"/>
          <w:szCs w:val="28"/>
          <w:lang w:val="kk-KZ"/>
        </w:rPr>
        <w:t xml:space="preserve">негізгі түсініктер </w:t>
      </w:r>
      <w:r>
        <w:rPr>
          <w:sz w:val="28"/>
          <w:szCs w:val="28"/>
          <w:lang w:val="kk-KZ"/>
        </w:rPr>
        <w:t xml:space="preserve">және </w:t>
      </w:r>
      <w:r w:rsidR="000E5722" w:rsidRPr="006464DC">
        <w:rPr>
          <w:sz w:val="28"/>
          <w:szCs w:val="28"/>
          <w:lang w:val="kk-KZ"/>
        </w:rPr>
        <w:t>тұжырымдармен</w:t>
      </w:r>
      <w:r>
        <w:rPr>
          <w:sz w:val="28"/>
          <w:szCs w:val="28"/>
          <w:lang w:val="kk-KZ"/>
        </w:rPr>
        <w:t>,</w:t>
      </w:r>
      <w:r w:rsidR="000E5722" w:rsidRPr="006464DC">
        <w:rPr>
          <w:sz w:val="28"/>
          <w:szCs w:val="28"/>
          <w:lang w:val="kk-KZ"/>
        </w:rPr>
        <w:t xml:space="preserve"> есептермен </w:t>
      </w:r>
      <w:r>
        <w:rPr>
          <w:sz w:val="28"/>
          <w:szCs w:val="28"/>
          <w:lang w:val="kk-KZ"/>
        </w:rPr>
        <w:t>қамт</w:t>
      </w:r>
      <w:r w:rsidR="000E5722" w:rsidRPr="006464DC">
        <w:rPr>
          <w:sz w:val="28"/>
          <w:szCs w:val="28"/>
          <w:lang w:val="kk-KZ"/>
        </w:rPr>
        <w:t>ылған. Бұл сұрақтар мен тест</w:t>
      </w:r>
      <w:r>
        <w:rPr>
          <w:sz w:val="28"/>
          <w:szCs w:val="28"/>
          <w:lang w:val="kk-KZ"/>
        </w:rPr>
        <w:t>т</w:t>
      </w:r>
      <w:r w:rsidR="000E5722" w:rsidRPr="006464DC">
        <w:rPr>
          <w:sz w:val="28"/>
          <w:szCs w:val="28"/>
          <w:lang w:val="kk-KZ"/>
        </w:rPr>
        <w:t>ерге жауап беру барысында оқушы қауым теориялық материалды жақсырақ меңгеріп, алған білімдерін тексеруге және оны бекітуге мүмкіндік алады. Сонымен қатар тес</w:t>
      </w:r>
      <w:r>
        <w:rPr>
          <w:sz w:val="28"/>
          <w:szCs w:val="28"/>
          <w:lang w:val="kk-KZ"/>
        </w:rPr>
        <w:t>т</w:t>
      </w:r>
      <w:r w:rsidR="000E5722" w:rsidRPr="006464DC">
        <w:rPr>
          <w:sz w:val="28"/>
          <w:szCs w:val="28"/>
          <w:lang w:val="kk-KZ"/>
        </w:rPr>
        <w:t>тер, тұжырымдар мен есептерді практикалық сабақтарды жү</w:t>
      </w:r>
      <w:r w:rsidR="0080675A" w:rsidRPr="006464DC">
        <w:rPr>
          <w:sz w:val="28"/>
          <w:szCs w:val="28"/>
          <w:lang w:val="kk-KZ"/>
        </w:rPr>
        <w:t>ргізу кезінде қолдануға болады.</w:t>
      </w:r>
    </w:p>
    <w:p w:rsidR="000E5722" w:rsidRPr="006464DC" w:rsidRDefault="000E5722" w:rsidP="006061E9">
      <w:pPr>
        <w:ind w:firstLine="720"/>
        <w:jc w:val="both"/>
        <w:rPr>
          <w:sz w:val="28"/>
          <w:szCs w:val="28"/>
          <w:lang w:val="kk-KZ"/>
        </w:rPr>
      </w:pPr>
      <w:r w:rsidRPr="006464DC">
        <w:rPr>
          <w:sz w:val="28"/>
          <w:szCs w:val="28"/>
          <w:lang w:val="kk-KZ"/>
        </w:rPr>
        <w:t>Ұсынылып отырған оқу құралында маңызды бо</w:t>
      </w:r>
      <w:r w:rsidR="0081235B">
        <w:rPr>
          <w:sz w:val="28"/>
          <w:szCs w:val="28"/>
          <w:lang w:val="kk-KZ"/>
        </w:rPr>
        <w:t>лы</w:t>
      </w:r>
      <w:r w:rsidRPr="006464DC">
        <w:rPr>
          <w:sz w:val="28"/>
          <w:szCs w:val="28"/>
          <w:lang w:val="kk-KZ"/>
        </w:rPr>
        <w:t xml:space="preserve">п саналатын қазақстандық макроэкономикалық тәжірибелердің түсініктері барлық тарауларда көрініс таппағанымен, ол, авторлардың ойынша, қазақстандық жоғары оқу орындарындағы студенттерге өте пайдалы болады. Сонымен бірге бұл </w:t>
      </w:r>
      <w:r w:rsidR="0081235B">
        <w:rPr>
          <w:sz w:val="28"/>
          <w:szCs w:val="28"/>
          <w:lang w:val="kk-KZ"/>
        </w:rPr>
        <w:t xml:space="preserve">оқу </w:t>
      </w:r>
      <w:r w:rsidRPr="006464DC">
        <w:rPr>
          <w:sz w:val="28"/>
          <w:szCs w:val="28"/>
          <w:lang w:val="kk-KZ"/>
        </w:rPr>
        <w:t>құрал</w:t>
      </w:r>
      <w:r w:rsidR="0081235B">
        <w:rPr>
          <w:sz w:val="28"/>
          <w:szCs w:val="28"/>
          <w:lang w:val="kk-KZ"/>
        </w:rPr>
        <w:t>ы</w:t>
      </w:r>
      <w:r w:rsidRPr="006464DC">
        <w:rPr>
          <w:sz w:val="28"/>
          <w:szCs w:val="28"/>
          <w:lang w:val="kk-KZ"/>
        </w:rPr>
        <w:t xml:space="preserve"> экономикалық жоғары оқу орындары мен факультеттерінің студентеріне арналған ҚР жоғары кәсіби білім берудің мемлекетттік стандартының талаптарына то</w:t>
      </w:r>
      <w:r w:rsidR="0080675A" w:rsidRPr="006464DC">
        <w:rPr>
          <w:sz w:val="28"/>
          <w:szCs w:val="28"/>
          <w:lang w:val="kk-KZ"/>
        </w:rPr>
        <w:t>лығымен с</w:t>
      </w:r>
      <w:r w:rsidR="0081235B">
        <w:rPr>
          <w:sz w:val="28"/>
          <w:szCs w:val="28"/>
          <w:lang w:val="kk-KZ"/>
        </w:rPr>
        <w:t>әйкес келеді</w:t>
      </w:r>
      <w:r w:rsidR="0080675A" w:rsidRPr="006464DC">
        <w:rPr>
          <w:sz w:val="28"/>
          <w:szCs w:val="28"/>
          <w:lang w:val="kk-KZ"/>
        </w:rPr>
        <w:t>.</w:t>
      </w:r>
    </w:p>
    <w:p w:rsidR="000E5722" w:rsidRPr="006464DC" w:rsidRDefault="000E5722" w:rsidP="006061E9">
      <w:pPr>
        <w:ind w:firstLine="720"/>
        <w:jc w:val="both"/>
        <w:rPr>
          <w:sz w:val="28"/>
          <w:szCs w:val="28"/>
          <w:lang w:val="kk-KZ"/>
        </w:rPr>
      </w:pPr>
      <w:r w:rsidRPr="006464DC">
        <w:rPr>
          <w:sz w:val="28"/>
          <w:szCs w:val="28"/>
          <w:lang w:val="kk-KZ"/>
        </w:rPr>
        <w:t>Авторлар ең алдымен барлық студенттерге пайдалы болатын оқу құралын дайындауды мақсат етіп қойды. Сонымен қатар, авторлар ұқсас баспаларда кейбір қателіктер болуы мүмкіндігін мойындайды, сондықтан пікірлер және ескертулер ризашылықпен қабылданады.</w:t>
      </w:r>
    </w:p>
    <w:p w:rsidR="000E5722" w:rsidRPr="006464DC" w:rsidRDefault="0080675A" w:rsidP="006061E9">
      <w:pPr>
        <w:pStyle w:val="7"/>
        <w:keepNext w:val="0"/>
        <w:ind w:firstLine="0"/>
        <w:rPr>
          <w:sz w:val="28"/>
          <w:szCs w:val="28"/>
          <w:lang w:val="kk-KZ"/>
        </w:rPr>
      </w:pPr>
      <w:r w:rsidRPr="006464DC">
        <w:rPr>
          <w:b w:val="0"/>
          <w:bCs/>
          <w:sz w:val="28"/>
          <w:szCs w:val="28"/>
          <w:lang w:val="kk-KZ"/>
        </w:rPr>
        <w:br w:type="page"/>
      </w:r>
      <w:r w:rsidRPr="006464DC">
        <w:rPr>
          <w:sz w:val="28"/>
          <w:szCs w:val="28"/>
          <w:lang w:val="kk-KZ"/>
        </w:rPr>
        <w:t>1 МАКРОЭКОНОМИКА ПӘНІ.</w:t>
      </w:r>
      <w:r w:rsidR="006E4A8E" w:rsidRPr="006464DC">
        <w:rPr>
          <w:sz w:val="28"/>
          <w:szCs w:val="28"/>
          <w:lang w:val="kk-KZ"/>
        </w:rPr>
        <w:t xml:space="preserve"> </w:t>
      </w:r>
      <w:r w:rsidR="000E5722" w:rsidRPr="006464DC">
        <w:rPr>
          <w:sz w:val="28"/>
          <w:szCs w:val="28"/>
          <w:lang w:val="kk-KZ"/>
        </w:rPr>
        <w:t>ҰЛТТЫҚ ШОТТАР ЖҮЙЕСІ</w:t>
      </w:r>
    </w:p>
    <w:p w:rsidR="000E5722" w:rsidRPr="006464DC" w:rsidRDefault="000E5722" w:rsidP="006061E9">
      <w:pPr>
        <w:pStyle w:val="7"/>
        <w:keepNext w:val="0"/>
        <w:ind w:firstLine="0"/>
        <w:jc w:val="both"/>
        <w:rPr>
          <w:sz w:val="28"/>
          <w:szCs w:val="28"/>
          <w:lang w:val="kk-KZ"/>
        </w:rPr>
      </w:pPr>
    </w:p>
    <w:p w:rsidR="000E5722" w:rsidRPr="006464DC" w:rsidRDefault="000E5722" w:rsidP="006061E9">
      <w:pPr>
        <w:pStyle w:val="7"/>
        <w:keepNext w:val="0"/>
        <w:ind w:left="-24" w:firstLine="0"/>
        <w:jc w:val="both"/>
        <w:rPr>
          <w:sz w:val="28"/>
          <w:szCs w:val="28"/>
          <w:lang w:val="kk-KZ"/>
        </w:rPr>
      </w:pPr>
      <w:r w:rsidRPr="006464DC">
        <w:rPr>
          <w:sz w:val="28"/>
          <w:szCs w:val="28"/>
          <w:lang w:val="kk-KZ"/>
        </w:rPr>
        <w:t>1.1 Макроэкономика пәні</w:t>
      </w:r>
    </w:p>
    <w:p w:rsidR="000E5722" w:rsidRPr="006464DC" w:rsidRDefault="000E5722" w:rsidP="006061E9">
      <w:pPr>
        <w:ind w:left="284"/>
        <w:rPr>
          <w:sz w:val="28"/>
          <w:szCs w:val="28"/>
          <w:lang w:val="kk-KZ"/>
        </w:rPr>
      </w:pPr>
    </w:p>
    <w:p w:rsidR="000E5722" w:rsidRPr="006464DC" w:rsidRDefault="000E5722" w:rsidP="006061E9">
      <w:pPr>
        <w:tabs>
          <w:tab w:val="left" w:pos="-24"/>
        </w:tabs>
        <w:ind w:firstLine="720"/>
        <w:jc w:val="both"/>
        <w:rPr>
          <w:sz w:val="28"/>
          <w:szCs w:val="28"/>
          <w:lang w:val="kk-KZ"/>
        </w:rPr>
      </w:pPr>
      <w:r w:rsidRPr="006464DC">
        <w:rPr>
          <w:sz w:val="28"/>
          <w:szCs w:val="28"/>
          <w:lang w:val="kk-KZ"/>
        </w:rPr>
        <w:t>Макроэкономика ғылым ретінде экономикалық құбылыстар мен ү</w:t>
      </w:r>
      <w:r w:rsidR="0081235B">
        <w:rPr>
          <w:sz w:val="28"/>
          <w:szCs w:val="28"/>
          <w:lang w:val="kk-KZ"/>
        </w:rPr>
        <w:t>дер</w:t>
      </w:r>
      <w:r w:rsidRPr="006464DC">
        <w:rPr>
          <w:sz w:val="28"/>
          <w:szCs w:val="28"/>
          <w:lang w:val="kk-KZ"/>
        </w:rPr>
        <w:t>істерді экономикалық теориялар мен үлгілер түрінде жүйелеп қорытуға арналған. Мұнда экономика біртұтас жүйе ретінде қарастырылып, тауарлар өндірісі мен қызмет көрсетудің жалпы көлемі және оның өсуі, инфляция қарқыны мен жұмыс</w:t>
      </w:r>
      <w:r w:rsidR="009D0243" w:rsidRPr="006464DC">
        <w:rPr>
          <w:sz w:val="28"/>
          <w:szCs w:val="28"/>
          <w:lang w:val="kk-KZ"/>
        </w:rPr>
        <w:softHyphen/>
      </w:r>
      <w:r w:rsidRPr="006464DC">
        <w:rPr>
          <w:sz w:val="28"/>
          <w:szCs w:val="28"/>
          <w:lang w:val="kk-KZ"/>
        </w:rPr>
        <w:t>сыздық деңгейі, валюталардың айырбас бағамдары мен төлем балансының жағдайы зерттеледі. Сондай-ақ макроэкономика өндіріс көлемінің, жұмыс</w:t>
      </w:r>
      <w:r w:rsidR="00426385" w:rsidRPr="006464DC">
        <w:rPr>
          <w:sz w:val="28"/>
          <w:szCs w:val="28"/>
          <w:lang w:val="kk-KZ"/>
        </w:rPr>
        <w:t>бас</w:t>
      </w:r>
      <w:r w:rsidRPr="006464DC">
        <w:rPr>
          <w:sz w:val="28"/>
          <w:szCs w:val="28"/>
          <w:lang w:val="kk-KZ"/>
        </w:rPr>
        <w:t>тылықтың, тауар және ақша нарық</w:t>
      </w:r>
      <w:r w:rsidR="009D0243" w:rsidRPr="006464DC">
        <w:rPr>
          <w:sz w:val="28"/>
          <w:szCs w:val="28"/>
          <w:lang w:val="kk-KZ"/>
        </w:rPr>
        <w:softHyphen/>
      </w:r>
      <w:r w:rsidRPr="006464DC">
        <w:rPr>
          <w:sz w:val="28"/>
          <w:szCs w:val="28"/>
          <w:lang w:val="kk-KZ"/>
        </w:rPr>
        <w:t>тарындағы тепе-теңдіктің ұзақ мерзімді өзгерістерімен қатар, экономикалық айнымалылардың қысқа мерзімді тербелістерін зерттейді.</w:t>
      </w:r>
    </w:p>
    <w:p w:rsidR="006852B4" w:rsidRPr="006464DC" w:rsidRDefault="001F1AEB" w:rsidP="006061E9">
      <w:pPr>
        <w:autoSpaceDE w:val="0"/>
        <w:autoSpaceDN w:val="0"/>
        <w:adjustRightInd w:val="0"/>
        <w:ind w:firstLine="720"/>
        <w:jc w:val="both"/>
        <w:rPr>
          <w:sz w:val="28"/>
          <w:szCs w:val="28"/>
          <w:lang w:val="kk-KZ"/>
        </w:rPr>
      </w:pPr>
      <w:r w:rsidRPr="006464DC">
        <w:rPr>
          <w:sz w:val="28"/>
          <w:szCs w:val="28"/>
          <w:lang w:val="kk-KZ"/>
        </w:rPr>
        <w:t>Экономикалық теорияның жеке бағыты ретінде макро</w:t>
      </w:r>
      <w:r w:rsidR="009D0243" w:rsidRPr="006464DC">
        <w:rPr>
          <w:sz w:val="28"/>
          <w:szCs w:val="28"/>
          <w:lang w:val="kk-KZ"/>
        </w:rPr>
        <w:softHyphen/>
      </w:r>
      <w:r w:rsidRPr="006464DC">
        <w:rPr>
          <w:sz w:val="28"/>
          <w:szCs w:val="28"/>
          <w:lang w:val="kk-KZ"/>
        </w:rPr>
        <w:t>экономика ХХ ғасырдың 30 жылдар</w:t>
      </w:r>
      <w:r w:rsidR="0080675A" w:rsidRPr="006464DC">
        <w:rPr>
          <w:sz w:val="28"/>
          <w:szCs w:val="28"/>
          <w:lang w:val="kk-KZ"/>
        </w:rPr>
        <w:t>ы қалыптасқан.</w:t>
      </w:r>
      <w:r w:rsidRPr="006464DC">
        <w:rPr>
          <w:sz w:val="28"/>
          <w:szCs w:val="28"/>
          <w:lang w:val="kk-KZ"/>
        </w:rPr>
        <w:t xml:space="preserve"> Оның пайда болуы Батыс елдерінде Ұлы депресси</w:t>
      </w:r>
      <w:r w:rsidR="0080675A" w:rsidRPr="006464DC">
        <w:rPr>
          <w:sz w:val="28"/>
          <w:szCs w:val="28"/>
          <w:lang w:val="kk-KZ"/>
        </w:rPr>
        <w:t>я және жалпы дағдарысқа (1929-</w:t>
      </w:r>
      <w:r w:rsidRPr="006464DC">
        <w:rPr>
          <w:sz w:val="28"/>
          <w:szCs w:val="28"/>
          <w:lang w:val="kk-KZ"/>
        </w:rPr>
        <w:t>1933 ж</w:t>
      </w:r>
      <w:r w:rsidR="0081235B">
        <w:rPr>
          <w:sz w:val="28"/>
          <w:szCs w:val="28"/>
          <w:lang w:val="kk-KZ"/>
        </w:rPr>
        <w:t>ж.</w:t>
      </w:r>
      <w:r w:rsidRPr="006464DC">
        <w:rPr>
          <w:sz w:val="28"/>
          <w:szCs w:val="28"/>
          <w:lang w:val="kk-KZ"/>
        </w:rPr>
        <w:t>) бай</w:t>
      </w:r>
      <w:r w:rsidR="0081235B">
        <w:rPr>
          <w:sz w:val="28"/>
          <w:szCs w:val="28"/>
          <w:lang w:val="kk-KZ"/>
        </w:rPr>
        <w:t>л</w:t>
      </w:r>
      <w:r w:rsidRPr="006464DC">
        <w:rPr>
          <w:sz w:val="28"/>
          <w:szCs w:val="28"/>
          <w:lang w:val="kk-KZ"/>
        </w:rPr>
        <w:t>анысты болған әлеуметтік-экономикалық өз</w:t>
      </w:r>
      <w:r w:rsidR="009D0243" w:rsidRPr="006464DC">
        <w:rPr>
          <w:sz w:val="28"/>
          <w:szCs w:val="28"/>
          <w:lang w:val="kk-KZ"/>
        </w:rPr>
        <w:softHyphen/>
      </w:r>
      <w:r w:rsidRPr="006464DC">
        <w:rPr>
          <w:sz w:val="28"/>
          <w:szCs w:val="28"/>
          <w:lang w:val="kk-KZ"/>
        </w:rPr>
        <w:t xml:space="preserve">герістерге қатысты. </w:t>
      </w:r>
      <w:r w:rsidR="0081235B" w:rsidRPr="006464DC">
        <w:rPr>
          <w:sz w:val="28"/>
          <w:szCs w:val="28"/>
          <w:lang w:val="kk-KZ"/>
        </w:rPr>
        <w:t>Нарық</w:t>
      </w:r>
      <w:r w:rsidR="0081235B">
        <w:rPr>
          <w:sz w:val="28"/>
          <w:szCs w:val="28"/>
          <w:lang w:val="kk-KZ"/>
        </w:rPr>
        <w:t>та е</w:t>
      </w:r>
      <w:r w:rsidRPr="006464DC">
        <w:rPr>
          <w:sz w:val="28"/>
          <w:szCs w:val="28"/>
          <w:lang w:val="kk-KZ"/>
        </w:rPr>
        <w:t>ркін</w:t>
      </w:r>
      <w:r w:rsidR="0081235B">
        <w:rPr>
          <w:sz w:val="28"/>
          <w:szCs w:val="28"/>
          <w:lang w:val="kk-KZ"/>
        </w:rPr>
        <w:t xml:space="preserve"> қалыптасатын</w:t>
      </w:r>
      <w:r w:rsidRPr="006464DC">
        <w:rPr>
          <w:sz w:val="28"/>
          <w:szCs w:val="28"/>
          <w:lang w:val="kk-KZ"/>
        </w:rPr>
        <w:t xml:space="preserve"> бағалардың көмегімен өзін-өзі реттей алады деп тұжырымдаған экономиканың классикалық моделі экономикада туындаған жағдайды түсіндіре, сонымен қатар осы жағдайдан шығу жолын да көрсете алмады. Осы мәселелердің жауабы ретінде ағылшын экономисі Дж.Кейнспен ұсынылған экономиканы мемлекеттік реттеу моделі пайда болды. «Жұмыс</w:t>
      </w:r>
      <w:r w:rsidR="009D0243" w:rsidRPr="006464DC">
        <w:rPr>
          <w:sz w:val="28"/>
          <w:szCs w:val="28"/>
          <w:lang w:val="kk-KZ"/>
        </w:rPr>
        <w:softHyphen/>
      </w:r>
      <w:r w:rsidRPr="006464DC">
        <w:rPr>
          <w:sz w:val="28"/>
          <w:szCs w:val="28"/>
          <w:lang w:val="kk-KZ"/>
        </w:rPr>
        <w:t xml:space="preserve">бастылық, пайыз және ақшаның жалпы теориясы» атты еңбегінде Кейнс </w:t>
      </w:r>
      <w:r w:rsidR="00F14BA3" w:rsidRPr="006464DC">
        <w:rPr>
          <w:sz w:val="28"/>
          <w:szCs w:val="28"/>
          <w:lang w:val="kk-KZ"/>
        </w:rPr>
        <w:t>нарықтың өзін-өзі реттеуі туралы, өндірістің өзі тұтынуды тудырады және нарық мемлекет тарапынан ешқандай реттеуді талап етпейді деген класси</w:t>
      </w:r>
      <w:r w:rsidR="0080675A" w:rsidRPr="006464DC">
        <w:rPr>
          <w:sz w:val="28"/>
          <w:szCs w:val="28"/>
          <w:lang w:val="kk-KZ"/>
        </w:rPr>
        <w:t xml:space="preserve">калық түсініктерді сынға алды. </w:t>
      </w:r>
      <w:r w:rsidR="00F14BA3" w:rsidRPr="006464DC">
        <w:rPr>
          <w:sz w:val="28"/>
          <w:szCs w:val="28"/>
          <w:lang w:val="kk-KZ"/>
        </w:rPr>
        <w:t xml:space="preserve">Керісінше, тек мемлекеттік реттеу арқылы ғана дағдарыстан шығуға </w:t>
      </w:r>
      <w:r w:rsidR="0081235B">
        <w:rPr>
          <w:sz w:val="28"/>
          <w:szCs w:val="28"/>
          <w:lang w:val="kk-KZ"/>
        </w:rPr>
        <w:t xml:space="preserve">болады </w:t>
      </w:r>
      <w:r w:rsidR="00F14BA3" w:rsidRPr="006464DC">
        <w:rPr>
          <w:sz w:val="28"/>
          <w:szCs w:val="28"/>
          <w:lang w:val="kk-KZ"/>
        </w:rPr>
        <w:t xml:space="preserve">деп тұжырымдаған. Оның теориясының негізгі идеясы </w:t>
      </w:r>
      <w:r w:rsidR="00993D37" w:rsidRPr="006464DC">
        <w:rPr>
          <w:sz w:val="28"/>
          <w:szCs w:val="28"/>
          <w:lang w:val="kk-KZ"/>
        </w:rPr>
        <w:t>нақты өндірісті ұлғайты және оның төмендеуін жою үшін мемлекеттік шығындарды кеңейтіп, салықтарды азайту қажет екендігінде</w:t>
      </w:r>
      <w:r w:rsidR="0081235B">
        <w:rPr>
          <w:sz w:val="28"/>
          <w:szCs w:val="28"/>
          <w:lang w:val="kk-KZ"/>
        </w:rPr>
        <w:t xml:space="preserve"> болды</w:t>
      </w:r>
      <w:r w:rsidR="00993D37" w:rsidRPr="006464DC">
        <w:rPr>
          <w:sz w:val="28"/>
          <w:szCs w:val="28"/>
          <w:lang w:val="kk-KZ"/>
        </w:rPr>
        <w:t xml:space="preserve">. </w:t>
      </w:r>
      <w:r w:rsidR="0081235B">
        <w:rPr>
          <w:sz w:val="28"/>
          <w:szCs w:val="28"/>
          <w:lang w:val="kk-KZ"/>
        </w:rPr>
        <w:t>М</w:t>
      </w:r>
      <w:r w:rsidR="00993D37" w:rsidRPr="006464DC">
        <w:rPr>
          <w:sz w:val="28"/>
          <w:szCs w:val="28"/>
          <w:lang w:val="kk-KZ"/>
        </w:rPr>
        <w:t>ұндай шығындар жиынтық сұранысты ұлғайтады және осы арқылы өндірістің ұлғаюы мен эконо</w:t>
      </w:r>
      <w:r w:rsidR="0080675A" w:rsidRPr="006464DC">
        <w:rPr>
          <w:sz w:val="28"/>
          <w:szCs w:val="28"/>
          <w:lang w:val="kk-KZ"/>
        </w:rPr>
        <w:t>миканың жандануына көмектеседі.</w:t>
      </w:r>
    </w:p>
    <w:p w:rsidR="00356318" w:rsidRPr="006464DC" w:rsidRDefault="006852B4" w:rsidP="006852B4">
      <w:pPr>
        <w:autoSpaceDE w:val="0"/>
        <w:autoSpaceDN w:val="0"/>
        <w:adjustRightInd w:val="0"/>
        <w:ind w:firstLine="720"/>
        <w:jc w:val="both"/>
        <w:rPr>
          <w:rFonts w:eastAsia="TimesNewRoman"/>
          <w:sz w:val="28"/>
          <w:szCs w:val="28"/>
          <w:lang w:val="kk-KZ"/>
        </w:rPr>
      </w:pPr>
      <w:r w:rsidRPr="006464DC">
        <w:rPr>
          <w:rFonts w:eastAsia="TimesNewRoman"/>
          <w:sz w:val="28"/>
          <w:szCs w:val="28"/>
          <w:lang w:val="kk-KZ"/>
        </w:rPr>
        <w:t>Дж.М.</w:t>
      </w:r>
      <w:r w:rsidR="0081235B">
        <w:rPr>
          <w:rFonts w:eastAsia="TimesNewRoman"/>
          <w:sz w:val="28"/>
          <w:szCs w:val="28"/>
          <w:lang w:val="kk-KZ"/>
        </w:rPr>
        <w:t xml:space="preserve"> </w:t>
      </w:r>
      <w:r w:rsidR="001F1AEB" w:rsidRPr="006464DC">
        <w:rPr>
          <w:rFonts w:eastAsia="TimesNewRoman"/>
          <w:sz w:val="28"/>
          <w:szCs w:val="28"/>
          <w:lang w:val="kk-KZ"/>
        </w:rPr>
        <w:t xml:space="preserve">Кейнс </w:t>
      </w:r>
      <w:r w:rsidR="00CF0CC1" w:rsidRPr="006464DC">
        <w:rPr>
          <w:rFonts w:eastAsia="TimesNewRoman"/>
          <w:sz w:val="28"/>
          <w:szCs w:val="28"/>
          <w:lang w:val="kk-KZ"/>
        </w:rPr>
        <w:t>м</w:t>
      </w:r>
      <w:r w:rsidR="00C52E44" w:rsidRPr="006464DC">
        <w:rPr>
          <w:rFonts w:eastAsia="TimesNewRoman"/>
          <w:sz w:val="28"/>
          <w:szCs w:val="28"/>
          <w:lang w:val="kk-KZ"/>
        </w:rPr>
        <w:t xml:space="preserve">акроэкономиканың </w:t>
      </w:r>
      <w:r w:rsidR="0081235B" w:rsidRPr="006464DC">
        <w:rPr>
          <w:rFonts w:eastAsia="TimesNewRoman"/>
          <w:sz w:val="28"/>
          <w:szCs w:val="28"/>
          <w:lang w:val="kk-KZ"/>
        </w:rPr>
        <w:t>негізгі түсініктерін және маңызды заңдылықтарын анықта</w:t>
      </w:r>
      <w:r w:rsidR="0081235B">
        <w:rPr>
          <w:rFonts w:eastAsia="TimesNewRoman"/>
          <w:sz w:val="28"/>
          <w:szCs w:val="28"/>
          <w:lang w:val="kk-KZ"/>
        </w:rPr>
        <w:t>п оның</w:t>
      </w:r>
      <w:r w:rsidR="0081235B" w:rsidRPr="006464DC">
        <w:rPr>
          <w:rFonts w:eastAsia="TimesNewRoman"/>
          <w:sz w:val="28"/>
          <w:szCs w:val="28"/>
          <w:lang w:val="kk-KZ"/>
        </w:rPr>
        <w:t xml:space="preserve"> </w:t>
      </w:r>
      <w:r w:rsidR="0081235B">
        <w:rPr>
          <w:rFonts w:eastAsia="TimesNewRoman"/>
          <w:sz w:val="28"/>
          <w:szCs w:val="28"/>
          <w:lang w:val="kk-KZ"/>
        </w:rPr>
        <w:t>негізін қалаған әйгілі экономист-ғалым</w:t>
      </w:r>
      <w:r w:rsidRPr="006464DC">
        <w:rPr>
          <w:rFonts w:eastAsia="TimesNewRoman"/>
          <w:sz w:val="28"/>
          <w:szCs w:val="28"/>
          <w:lang w:val="kk-KZ"/>
        </w:rPr>
        <w:t xml:space="preserve">. </w:t>
      </w:r>
      <w:r w:rsidR="000E5722" w:rsidRPr="006464DC">
        <w:rPr>
          <w:sz w:val="28"/>
          <w:szCs w:val="28"/>
          <w:lang w:val="kk-KZ"/>
        </w:rPr>
        <w:t>Сондай-ақ, Кейнс макр</w:t>
      </w:r>
      <w:r w:rsidR="0080675A" w:rsidRPr="006464DC">
        <w:rPr>
          <w:sz w:val="28"/>
          <w:szCs w:val="28"/>
          <w:lang w:val="kk-KZ"/>
        </w:rPr>
        <w:t xml:space="preserve">оэкономикалық </w:t>
      </w:r>
      <w:r w:rsidR="0081235B">
        <w:rPr>
          <w:sz w:val="28"/>
          <w:szCs w:val="28"/>
          <w:lang w:val="kk-KZ"/>
        </w:rPr>
        <w:t xml:space="preserve">талдауды </w:t>
      </w:r>
      <w:r w:rsidR="0080675A" w:rsidRPr="006464DC">
        <w:rPr>
          <w:sz w:val="28"/>
          <w:szCs w:val="28"/>
          <w:lang w:val="kk-KZ"/>
        </w:rPr>
        <w:t>енгізді</w:t>
      </w:r>
      <w:r w:rsidR="002A0DF9">
        <w:rPr>
          <w:sz w:val="28"/>
          <w:szCs w:val="28"/>
          <w:lang w:val="kk-KZ"/>
        </w:rPr>
        <w:t xml:space="preserve"> деп айтуға болады</w:t>
      </w:r>
      <w:r w:rsidR="0080675A" w:rsidRPr="006464DC">
        <w:rPr>
          <w:sz w:val="28"/>
          <w:szCs w:val="28"/>
          <w:lang w:val="kk-KZ"/>
        </w:rPr>
        <w:t>.</w:t>
      </w:r>
    </w:p>
    <w:p w:rsidR="00501B4F" w:rsidRPr="006464DC" w:rsidRDefault="0081235B" w:rsidP="002A0DF9">
      <w:pPr>
        <w:autoSpaceDE w:val="0"/>
        <w:autoSpaceDN w:val="0"/>
        <w:adjustRightInd w:val="0"/>
        <w:ind w:firstLine="720"/>
        <w:jc w:val="both"/>
        <w:rPr>
          <w:bCs w:val="0"/>
          <w:color w:val="000000"/>
          <w:sz w:val="28"/>
          <w:szCs w:val="28"/>
          <w:lang w:val="kk-KZ"/>
        </w:rPr>
      </w:pPr>
      <w:r>
        <w:rPr>
          <w:bCs w:val="0"/>
          <w:color w:val="000000"/>
          <w:sz w:val="28"/>
          <w:szCs w:val="28"/>
          <w:lang w:val="kk-KZ"/>
        </w:rPr>
        <w:t>Кез келген мемлекеттің алдын</w:t>
      </w:r>
      <w:r w:rsidR="002A0DF9">
        <w:rPr>
          <w:bCs w:val="0"/>
          <w:color w:val="000000"/>
          <w:sz w:val="28"/>
          <w:szCs w:val="28"/>
          <w:lang w:val="kk-KZ"/>
        </w:rPr>
        <w:t>а қойылатын макроэкономикалық мақсаттарды ел ішіндегі басты м</w:t>
      </w:r>
      <w:r w:rsidR="00501B4F" w:rsidRPr="006464DC">
        <w:rPr>
          <w:bCs w:val="0"/>
          <w:color w:val="000000"/>
          <w:sz w:val="28"/>
          <w:szCs w:val="28"/>
          <w:lang w:val="kk-KZ"/>
        </w:rPr>
        <w:t>акроэкономика</w:t>
      </w:r>
      <w:r w:rsidR="002A0DF9">
        <w:rPr>
          <w:bCs w:val="0"/>
          <w:color w:val="000000"/>
          <w:sz w:val="28"/>
          <w:szCs w:val="28"/>
          <w:lang w:val="kk-KZ"/>
        </w:rPr>
        <w:t>лық</w:t>
      </w:r>
      <w:r w:rsidR="00501B4F" w:rsidRPr="006464DC">
        <w:rPr>
          <w:bCs w:val="0"/>
          <w:color w:val="000000"/>
          <w:sz w:val="28"/>
          <w:szCs w:val="28"/>
          <w:lang w:val="kk-KZ"/>
        </w:rPr>
        <w:t xml:space="preserve"> </w:t>
      </w:r>
      <w:r w:rsidR="002A0DF9">
        <w:rPr>
          <w:bCs w:val="0"/>
          <w:color w:val="000000"/>
          <w:sz w:val="28"/>
          <w:szCs w:val="28"/>
          <w:lang w:val="kk-KZ"/>
        </w:rPr>
        <w:t>проблемалармен тікелей байланыстыруға болады. Олар келесідей</w:t>
      </w:r>
      <w:r w:rsidR="00501B4F" w:rsidRPr="006464DC">
        <w:rPr>
          <w:bCs w:val="0"/>
          <w:color w:val="000000"/>
          <w:sz w:val="28"/>
          <w:szCs w:val="28"/>
          <w:lang w:val="kk-KZ"/>
        </w:rPr>
        <w:t>:</w:t>
      </w:r>
    </w:p>
    <w:p w:rsidR="00501B4F" w:rsidRPr="006464DC" w:rsidRDefault="00501B4F" w:rsidP="006061E9">
      <w:pPr>
        <w:numPr>
          <w:ilvl w:val="0"/>
          <w:numId w:val="113"/>
        </w:numPr>
        <w:tabs>
          <w:tab w:val="clear" w:pos="720"/>
          <w:tab w:val="num" w:pos="0"/>
        </w:tabs>
        <w:autoSpaceDE w:val="0"/>
        <w:autoSpaceDN w:val="0"/>
        <w:adjustRightInd w:val="0"/>
        <w:rPr>
          <w:bCs w:val="0"/>
          <w:color w:val="000000"/>
          <w:sz w:val="28"/>
          <w:szCs w:val="28"/>
          <w:lang w:val="kk-KZ"/>
        </w:rPr>
      </w:pPr>
      <w:r w:rsidRPr="006464DC">
        <w:rPr>
          <w:bCs w:val="0"/>
          <w:color w:val="000000"/>
          <w:sz w:val="28"/>
          <w:szCs w:val="28"/>
          <w:lang w:val="kk-KZ"/>
        </w:rPr>
        <w:t>Экономикалық өсуді қамтамасыз ету;</w:t>
      </w:r>
    </w:p>
    <w:p w:rsidR="00501B4F" w:rsidRPr="006464DC" w:rsidRDefault="00501B4F" w:rsidP="006061E9">
      <w:pPr>
        <w:numPr>
          <w:ilvl w:val="0"/>
          <w:numId w:val="113"/>
        </w:numPr>
        <w:tabs>
          <w:tab w:val="clear" w:pos="720"/>
          <w:tab w:val="num" w:pos="0"/>
        </w:tabs>
        <w:autoSpaceDE w:val="0"/>
        <w:autoSpaceDN w:val="0"/>
        <w:adjustRightInd w:val="0"/>
        <w:rPr>
          <w:bCs w:val="0"/>
          <w:color w:val="000000"/>
          <w:sz w:val="28"/>
          <w:szCs w:val="28"/>
          <w:lang w:val="kk-KZ"/>
        </w:rPr>
      </w:pPr>
      <w:r w:rsidRPr="006464DC">
        <w:rPr>
          <w:bCs w:val="0"/>
          <w:color w:val="000000"/>
          <w:sz w:val="28"/>
          <w:szCs w:val="28"/>
          <w:lang w:val="kk-KZ"/>
        </w:rPr>
        <w:t>Жалпы экономикалық тепе-теңдік және оған жету шарттары;</w:t>
      </w:r>
    </w:p>
    <w:p w:rsidR="00501B4F" w:rsidRPr="006464DC" w:rsidRDefault="00501B4F" w:rsidP="006061E9">
      <w:pPr>
        <w:numPr>
          <w:ilvl w:val="0"/>
          <w:numId w:val="113"/>
        </w:numPr>
        <w:tabs>
          <w:tab w:val="clear" w:pos="720"/>
          <w:tab w:val="num" w:pos="0"/>
        </w:tabs>
        <w:autoSpaceDE w:val="0"/>
        <w:autoSpaceDN w:val="0"/>
        <w:adjustRightInd w:val="0"/>
        <w:rPr>
          <w:bCs w:val="0"/>
          <w:color w:val="000000"/>
          <w:sz w:val="28"/>
          <w:szCs w:val="28"/>
          <w:lang w:val="kk-KZ"/>
        </w:rPr>
      </w:pPr>
      <w:r w:rsidRPr="006464DC">
        <w:rPr>
          <w:bCs w:val="0"/>
          <w:color w:val="000000"/>
          <w:sz w:val="28"/>
          <w:szCs w:val="28"/>
          <w:lang w:val="kk-KZ"/>
        </w:rPr>
        <w:t>Макроэкономикалық тұрақсыздық, оны өлшеу және реттеу әдістері;</w:t>
      </w:r>
    </w:p>
    <w:p w:rsidR="00501B4F" w:rsidRPr="006464DC" w:rsidRDefault="00501B4F" w:rsidP="006061E9">
      <w:pPr>
        <w:numPr>
          <w:ilvl w:val="0"/>
          <w:numId w:val="113"/>
        </w:numPr>
        <w:tabs>
          <w:tab w:val="clear" w:pos="720"/>
          <w:tab w:val="num" w:pos="0"/>
        </w:tabs>
        <w:autoSpaceDE w:val="0"/>
        <w:autoSpaceDN w:val="0"/>
        <w:adjustRightInd w:val="0"/>
        <w:rPr>
          <w:bCs w:val="0"/>
          <w:color w:val="000000"/>
          <w:sz w:val="28"/>
          <w:szCs w:val="28"/>
          <w:lang w:val="kk-KZ"/>
        </w:rPr>
      </w:pPr>
      <w:r w:rsidRPr="006464DC">
        <w:rPr>
          <w:bCs w:val="0"/>
          <w:color w:val="000000"/>
          <w:sz w:val="28"/>
          <w:szCs w:val="28"/>
          <w:lang w:val="kk-KZ"/>
        </w:rPr>
        <w:t>Экономикалық іс-әрекет нәтижелерін анықтау;</w:t>
      </w:r>
    </w:p>
    <w:p w:rsidR="00501B4F" w:rsidRPr="006464DC" w:rsidRDefault="00501B4F" w:rsidP="006061E9">
      <w:pPr>
        <w:numPr>
          <w:ilvl w:val="0"/>
          <w:numId w:val="113"/>
        </w:numPr>
        <w:tabs>
          <w:tab w:val="clear" w:pos="720"/>
          <w:tab w:val="num" w:pos="0"/>
        </w:tabs>
        <w:autoSpaceDE w:val="0"/>
        <w:autoSpaceDN w:val="0"/>
        <w:adjustRightInd w:val="0"/>
        <w:rPr>
          <w:bCs w:val="0"/>
          <w:color w:val="000000"/>
          <w:sz w:val="28"/>
          <w:szCs w:val="28"/>
          <w:lang w:val="kk-KZ"/>
        </w:rPr>
      </w:pPr>
      <w:r w:rsidRPr="006464DC">
        <w:rPr>
          <w:bCs w:val="0"/>
          <w:color w:val="000000"/>
          <w:sz w:val="28"/>
          <w:szCs w:val="28"/>
          <w:lang w:val="kk-KZ"/>
        </w:rPr>
        <w:t>Мемлекеттік бюджет пен елдің төлем балансының жағдайы;</w:t>
      </w:r>
    </w:p>
    <w:p w:rsidR="00501B4F" w:rsidRPr="006464DC" w:rsidRDefault="00501B4F" w:rsidP="006061E9">
      <w:pPr>
        <w:numPr>
          <w:ilvl w:val="0"/>
          <w:numId w:val="113"/>
        </w:numPr>
        <w:tabs>
          <w:tab w:val="clear" w:pos="720"/>
          <w:tab w:val="num" w:pos="0"/>
        </w:tabs>
        <w:autoSpaceDE w:val="0"/>
        <w:autoSpaceDN w:val="0"/>
        <w:adjustRightInd w:val="0"/>
        <w:rPr>
          <w:bCs w:val="0"/>
          <w:color w:val="000000"/>
          <w:sz w:val="28"/>
          <w:szCs w:val="28"/>
        </w:rPr>
      </w:pPr>
      <w:r w:rsidRPr="006464DC">
        <w:rPr>
          <w:bCs w:val="0"/>
          <w:color w:val="000000"/>
          <w:sz w:val="28"/>
          <w:szCs w:val="28"/>
          <w:lang w:val="kk-KZ"/>
        </w:rPr>
        <w:t>Сыртқы экономикалық қатынастарды оңтайландыру;</w:t>
      </w:r>
    </w:p>
    <w:p w:rsidR="00501B4F" w:rsidRPr="006464DC" w:rsidRDefault="00501B4F" w:rsidP="006061E9">
      <w:pPr>
        <w:numPr>
          <w:ilvl w:val="0"/>
          <w:numId w:val="113"/>
        </w:numPr>
        <w:tabs>
          <w:tab w:val="clear" w:pos="720"/>
          <w:tab w:val="num" w:pos="0"/>
        </w:tabs>
        <w:autoSpaceDE w:val="0"/>
        <w:autoSpaceDN w:val="0"/>
        <w:adjustRightInd w:val="0"/>
        <w:rPr>
          <w:bCs w:val="0"/>
          <w:color w:val="000000"/>
          <w:sz w:val="28"/>
          <w:szCs w:val="28"/>
        </w:rPr>
      </w:pPr>
      <w:r w:rsidRPr="006464DC">
        <w:rPr>
          <w:bCs w:val="0"/>
          <w:color w:val="000000"/>
          <w:sz w:val="28"/>
          <w:szCs w:val="28"/>
          <w:lang w:val="kk-KZ"/>
        </w:rPr>
        <w:t>Хал</w:t>
      </w:r>
      <w:r w:rsidR="0080675A" w:rsidRPr="006464DC">
        <w:rPr>
          <w:bCs w:val="0"/>
          <w:color w:val="000000"/>
          <w:sz w:val="28"/>
          <w:szCs w:val="28"/>
          <w:lang w:val="kk-KZ"/>
        </w:rPr>
        <w:t>ықты әлеуметтік қамсыздандыру.</w:t>
      </w:r>
    </w:p>
    <w:p w:rsidR="000E5722" w:rsidRPr="006464DC" w:rsidRDefault="000E5722" w:rsidP="006061E9">
      <w:pPr>
        <w:pStyle w:val="32"/>
        <w:ind w:firstLine="720"/>
        <w:jc w:val="both"/>
        <w:rPr>
          <w:sz w:val="28"/>
          <w:szCs w:val="28"/>
        </w:rPr>
      </w:pPr>
      <w:r w:rsidRPr="006464DC">
        <w:rPr>
          <w:sz w:val="28"/>
          <w:szCs w:val="28"/>
        </w:rPr>
        <w:t>Әдетте</w:t>
      </w:r>
      <w:r w:rsidR="006E4A8E" w:rsidRPr="006464DC">
        <w:rPr>
          <w:sz w:val="28"/>
          <w:szCs w:val="28"/>
        </w:rPr>
        <w:t>,</w:t>
      </w:r>
      <w:r w:rsidRPr="006464DC">
        <w:rPr>
          <w:sz w:val="28"/>
          <w:szCs w:val="28"/>
        </w:rPr>
        <w:t xml:space="preserve"> экономика өзара әрекеттесетін </w:t>
      </w:r>
      <w:r w:rsidRPr="006464DC">
        <w:rPr>
          <w:i/>
          <w:sz w:val="28"/>
          <w:szCs w:val="28"/>
        </w:rPr>
        <w:t>төрт сектордан</w:t>
      </w:r>
      <w:r w:rsidRPr="006464DC">
        <w:rPr>
          <w:sz w:val="28"/>
          <w:szCs w:val="28"/>
        </w:rPr>
        <w:t xml:space="preserve"> құрылады: үй шаруашылықтары, фирмалар, мемлекет және сыртқы сектор.</w:t>
      </w:r>
    </w:p>
    <w:p w:rsidR="000E5722" w:rsidRPr="006464DC" w:rsidRDefault="000E5722" w:rsidP="006061E9">
      <w:pPr>
        <w:pStyle w:val="32"/>
        <w:ind w:firstLine="720"/>
        <w:jc w:val="both"/>
        <w:rPr>
          <w:sz w:val="28"/>
          <w:szCs w:val="28"/>
        </w:rPr>
      </w:pPr>
      <w:r w:rsidRPr="006464DC">
        <w:rPr>
          <w:i/>
          <w:iCs/>
          <w:sz w:val="28"/>
          <w:szCs w:val="28"/>
        </w:rPr>
        <w:t>Үй шаруашылықтары</w:t>
      </w:r>
      <w:r w:rsidRPr="006464DC">
        <w:rPr>
          <w:iCs/>
          <w:sz w:val="28"/>
          <w:szCs w:val="28"/>
        </w:rPr>
        <w:t xml:space="preserve"> </w:t>
      </w:r>
      <w:r w:rsidRPr="006464DC">
        <w:rPr>
          <w:sz w:val="28"/>
          <w:szCs w:val="28"/>
        </w:rPr>
        <w:t xml:space="preserve">жұмыс күшін ұсынады, игіліктерге сұранысты білдіреді, алатын табысын тұтыну мен жинақтар арасында бөледі. Өз әрекеттерімен үй шаруашылықтары </w:t>
      </w:r>
      <w:r w:rsidR="0081235B">
        <w:rPr>
          <w:sz w:val="28"/>
          <w:szCs w:val="28"/>
        </w:rPr>
        <w:t xml:space="preserve">өздерінің </w:t>
      </w:r>
      <w:r w:rsidR="0080675A" w:rsidRPr="006464DC">
        <w:rPr>
          <w:sz w:val="28"/>
          <w:szCs w:val="28"/>
        </w:rPr>
        <w:t>әл-ауқатын жақсартуға тырысады.</w:t>
      </w:r>
    </w:p>
    <w:p w:rsidR="000E5722" w:rsidRPr="006464DC" w:rsidRDefault="000E5722" w:rsidP="006061E9">
      <w:pPr>
        <w:pStyle w:val="32"/>
        <w:ind w:firstLine="720"/>
        <w:jc w:val="both"/>
        <w:rPr>
          <w:sz w:val="28"/>
          <w:szCs w:val="28"/>
        </w:rPr>
      </w:pPr>
      <w:r w:rsidRPr="006464DC">
        <w:rPr>
          <w:i/>
          <w:iCs/>
          <w:sz w:val="28"/>
          <w:szCs w:val="28"/>
        </w:rPr>
        <w:t>Кәсіпкерлік</w:t>
      </w:r>
      <w:r w:rsidRPr="006464DC">
        <w:rPr>
          <w:iCs/>
          <w:sz w:val="28"/>
          <w:szCs w:val="28"/>
        </w:rPr>
        <w:t xml:space="preserve"> секторды </w:t>
      </w:r>
      <w:r w:rsidRPr="006464DC">
        <w:rPr>
          <w:sz w:val="28"/>
          <w:szCs w:val="28"/>
        </w:rPr>
        <w:t>ел ішіндегі барлық фирмалар құрайды. Фирмалар өндіріс процесінде қолданылатын ресурстарға сұраныс тудырады, тауарлар мен қызметтерді ұсынады, инвести</w:t>
      </w:r>
      <w:r w:rsidR="009D0243" w:rsidRPr="006464DC">
        <w:rPr>
          <w:sz w:val="28"/>
          <w:szCs w:val="28"/>
        </w:rPr>
        <w:softHyphen/>
      </w:r>
      <w:r w:rsidRPr="006464DC">
        <w:rPr>
          <w:sz w:val="28"/>
          <w:szCs w:val="28"/>
        </w:rPr>
        <w:t>циялар жасайды. Әдетте фирмалардың мақсаты пайданы барынша арттыру болып табылады.</w:t>
      </w:r>
    </w:p>
    <w:p w:rsidR="000E5722" w:rsidRPr="006464DC" w:rsidRDefault="000E5722" w:rsidP="006061E9">
      <w:pPr>
        <w:pStyle w:val="32"/>
        <w:ind w:firstLine="720"/>
        <w:jc w:val="both"/>
        <w:rPr>
          <w:sz w:val="28"/>
          <w:szCs w:val="28"/>
        </w:rPr>
      </w:pPr>
      <w:r w:rsidRPr="006464DC">
        <w:rPr>
          <w:i/>
          <w:iCs/>
          <w:sz w:val="28"/>
          <w:szCs w:val="28"/>
        </w:rPr>
        <w:t>Мемлекеттік</w:t>
      </w:r>
      <w:r w:rsidRPr="006464DC">
        <w:rPr>
          <w:iCs/>
          <w:sz w:val="28"/>
          <w:szCs w:val="28"/>
        </w:rPr>
        <w:t xml:space="preserve"> секторға</w:t>
      </w:r>
      <w:r w:rsidRPr="006464DC">
        <w:rPr>
          <w:sz w:val="28"/>
          <w:szCs w:val="28"/>
        </w:rPr>
        <w:t xml:space="preserve">, ең бастысы, қоғамдық игіліктерді өндіріп шығаратын барлық мемлекеттік ұжымдар кіреді. Ол, мысалға, қоғамдық тәртіп, қауіпсіздік, әлеуметтік қамсыздандыру, ғылым және білім аясындағы жетістіктер. </w:t>
      </w:r>
      <w:r w:rsidR="00715EA2" w:rsidRPr="006464DC">
        <w:rPr>
          <w:sz w:val="28"/>
          <w:szCs w:val="28"/>
        </w:rPr>
        <w:t xml:space="preserve">Үкімет </w:t>
      </w:r>
      <w:r w:rsidRPr="006464DC">
        <w:rPr>
          <w:sz w:val="28"/>
          <w:szCs w:val="28"/>
        </w:rPr>
        <w:t>елдің тиімді экономикалық дамуына қолайлы шарттар құруға ұмтылады. Ол салық жинау, трансферт төлеу, тауарлар мен қызметтерді өндіру және сатып алу, ақша ұсынысын және сыртқы экономикалық қызмет ету шарттарын белгілеу арқылы экономикалық</w:t>
      </w:r>
      <w:r w:rsidR="0080675A" w:rsidRPr="006464DC">
        <w:rPr>
          <w:sz w:val="28"/>
          <w:szCs w:val="28"/>
        </w:rPr>
        <w:t xml:space="preserve"> саясатты құр</w:t>
      </w:r>
      <w:r w:rsidR="0081235B">
        <w:rPr>
          <w:sz w:val="28"/>
          <w:szCs w:val="28"/>
        </w:rPr>
        <w:t>у арқылы</w:t>
      </w:r>
      <w:r w:rsidR="0080675A" w:rsidRPr="006464DC">
        <w:rPr>
          <w:sz w:val="28"/>
          <w:szCs w:val="28"/>
        </w:rPr>
        <w:t xml:space="preserve"> жүзеге асырады.</w:t>
      </w:r>
    </w:p>
    <w:p w:rsidR="000E5722" w:rsidRPr="006464DC" w:rsidRDefault="000E5722" w:rsidP="006061E9">
      <w:pPr>
        <w:pStyle w:val="32"/>
        <w:ind w:firstLine="720"/>
        <w:jc w:val="both"/>
        <w:rPr>
          <w:sz w:val="28"/>
          <w:szCs w:val="28"/>
        </w:rPr>
      </w:pPr>
      <w:r w:rsidRPr="006464DC">
        <w:rPr>
          <w:i/>
          <w:iCs/>
          <w:sz w:val="28"/>
          <w:szCs w:val="28"/>
        </w:rPr>
        <w:t xml:space="preserve">Сыртқы </w:t>
      </w:r>
      <w:r w:rsidRPr="006464DC">
        <w:rPr>
          <w:iCs/>
          <w:sz w:val="28"/>
          <w:szCs w:val="28"/>
        </w:rPr>
        <w:t xml:space="preserve">сектор </w:t>
      </w:r>
      <w:r w:rsidRPr="006464DC">
        <w:rPr>
          <w:sz w:val="28"/>
          <w:szCs w:val="28"/>
        </w:rPr>
        <w:t>дегеніміз шетелдегі экономикалық субъектілердің жиынтығы, сонымен қатар шетелдік мемлекеттік институттар. Олар елдің экономикасына халықаралық сауда, капитал және ұлттық валюталарды өзара тиімді айырбастау арқылы әсер етеді.</w:t>
      </w:r>
    </w:p>
    <w:p w:rsidR="000E5722" w:rsidRPr="006464DC" w:rsidRDefault="000E5722" w:rsidP="006061E9">
      <w:pPr>
        <w:pStyle w:val="32"/>
        <w:ind w:firstLine="720"/>
        <w:jc w:val="both"/>
        <w:rPr>
          <w:sz w:val="28"/>
          <w:szCs w:val="28"/>
        </w:rPr>
      </w:pPr>
      <w:r w:rsidRPr="006464DC">
        <w:rPr>
          <w:sz w:val="28"/>
          <w:szCs w:val="28"/>
        </w:rPr>
        <w:t>Макроэкономикада экономиканы біртұтас жүйе ретінде сипаттайтын агрегатталған көрсеткіштер қолданылады: жалпы ішкі өнім (ЖІӨ), бағалар деңгейі, инфляция қарқыны, жұмыссыздық деңгейі, нарықтық пайыз мөлшерлемесі және басқа көрсеткіштер.</w:t>
      </w:r>
    </w:p>
    <w:p w:rsidR="000E5722" w:rsidRPr="006464DC" w:rsidRDefault="000E5722" w:rsidP="006061E9">
      <w:pPr>
        <w:ind w:firstLine="720"/>
        <w:jc w:val="both"/>
        <w:rPr>
          <w:sz w:val="28"/>
          <w:szCs w:val="28"/>
          <w:lang w:val="kk-KZ"/>
        </w:rPr>
      </w:pPr>
      <w:r w:rsidRPr="006464DC">
        <w:rPr>
          <w:sz w:val="28"/>
          <w:szCs w:val="28"/>
          <w:lang w:val="kk-KZ"/>
        </w:rPr>
        <w:t xml:space="preserve">Макроэкономикалық деңгейде әрбір елдің қызмет етуінің </w:t>
      </w:r>
      <w:r w:rsidRPr="006464DC">
        <w:rPr>
          <w:i/>
          <w:sz w:val="28"/>
          <w:szCs w:val="28"/>
          <w:lang w:val="kk-KZ"/>
        </w:rPr>
        <w:t>негізгі экономикалық мақсаттары</w:t>
      </w:r>
      <w:r w:rsidRPr="006464DC">
        <w:rPr>
          <w:sz w:val="28"/>
          <w:szCs w:val="28"/>
          <w:lang w:val="kk-KZ"/>
        </w:rPr>
        <w:t xml:space="preserve"> анықталады:</w:t>
      </w:r>
    </w:p>
    <w:p w:rsidR="000E5722" w:rsidRPr="006464DC" w:rsidRDefault="000E5722" w:rsidP="006061E9">
      <w:pPr>
        <w:numPr>
          <w:ilvl w:val="0"/>
          <w:numId w:val="12"/>
        </w:numPr>
        <w:ind w:left="799" w:hanging="357"/>
        <w:jc w:val="both"/>
        <w:rPr>
          <w:sz w:val="28"/>
          <w:szCs w:val="28"/>
          <w:lang w:val="kk-KZ"/>
        </w:rPr>
      </w:pPr>
      <w:r w:rsidRPr="006464DC">
        <w:rPr>
          <w:sz w:val="28"/>
          <w:szCs w:val="28"/>
          <w:lang w:val="kk-KZ"/>
        </w:rPr>
        <w:t>Тұрақты экономикалық өсу;</w:t>
      </w:r>
    </w:p>
    <w:p w:rsidR="000E5722" w:rsidRPr="006464DC" w:rsidRDefault="000E5722" w:rsidP="006061E9">
      <w:pPr>
        <w:numPr>
          <w:ilvl w:val="0"/>
          <w:numId w:val="12"/>
        </w:numPr>
        <w:ind w:left="799" w:hanging="357"/>
        <w:jc w:val="both"/>
        <w:rPr>
          <w:sz w:val="28"/>
          <w:szCs w:val="28"/>
          <w:lang w:val="kk-KZ"/>
        </w:rPr>
      </w:pPr>
      <w:r w:rsidRPr="006464DC">
        <w:rPr>
          <w:sz w:val="28"/>
          <w:szCs w:val="28"/>
          <w:lang w:val="kk-KZ"/>
        </w:rPr>
        <w:t>Ресурстардың толық жұмыс</w:t>
      </w:r>
      <w:r w:rsidR="0081235B">
        <w:rPr>
          <w:sz w:val="28"/>
          <w:szCs w:val="28"/>
          <w:lang w:val="kk-KZ"/>
        </w:rPr>
        <w:t>бас</w:t>
      </w:r>
      <w:r w:rsidRPr="006464DC">
        <w:rPr>
          <w:sz w:val="28"/>
          <w:szCs w:val="28"/>
          <w:lang w:val="kk-KZ"/>
        </w:rPr>
        <w:t>тылығы;</w:t>
      </w:r>
    </w:p>
    <w:p w:rsidR="000E5722" w:rsidRPr="006464DC" w:rsidRDefault="000E5722" w:rsidP="006061E9">
      <w:pPr>
        <w:numPr>
          <w:ilvl w:val="0"/>
          <w:numId w:val="12"/>
        </w:numPr>
        <w:ind w:left="799" w:hanging="357"/>
        <w:jc w:val="both"/>
        <w:rPr>
          <w:sz w:val="28"/>
          <w:szCs w:val="28"/>
          <w:lang w:val="kk-KZ"/>
        </w:rPr>
      </w:pPr>
      <w:r w:rsidRPr="006464DC">
        <w:rPr>
          <w:sz w:val="28"/>
          <w:szCs w:val="28"/>
          <w:lang w:val="kk-KZ"/>
        </w:rPr>
        <w:t>Инфляция деңгейін барынша төмендету;</w:t>
      </w:r>
    </w:p>
    <w:p w:rsidR="000E5722" w:rsidRPr="006464DC" w:rsidRDefault="000E5722" w:rsidP="006061E9">
      <w:pPr>
        <w:numPr>
          <w:ilvl w:val="0"/>
          <w:numId w:val="12"/>
        </w:numPr>
        <w:ind w:left="799" w:hanging="357"/>
        <w:jc w:val="both"/>
        <w:rPr>
          <w:sz w:val="28"/>
          <w:szCs w:val="28"/>
          <w:lang w:val="kk-KZ"/>
        </w:rPr>
      </w:pPr>
      <w:r w:rsidRPr="006464DC">
        <w:rPr>
          <w:sz w:val="28"/>
          <w:szCs w:val="28"/>
          <w:lang w:val="kk-KZ"/>
        </w:rPr>
        <w:t>Төлем балансының тепе-теңдігіне жету.</w:t>
      </w:r>
    </w:p>
    <w:p w:rsidR="000E5722" w:rsidRPr="006464DC" w:rsidRDefault="000E5722" w:rsidP="006061E9">
      <w:pPr>
        <w:ind w:left="-24" w:firstLine="744"/>
        <w:jc w:val="both"/>
        <w:rPr>
          <w:sz w:val="28"/>
          <w:szCs w:val="28"/>
          <w:lang w:val="kk-KZ"/>
        </w:rPr>
      </w:pPr>
      <w:r w:rsidRPr="006464DC">
        <w:rPr>
          <w:sz w:val="28"/>
          <w:szCs w:val="28"/>
          <w:lang w:val="kk-KZ"/>
        </w:rPr>
        <w:t>Экономикалық өсу нақты ЖІӨ көлемі ұлғайған кездегі ұлттық экономиканың дамуы болып есептеледі. Экономикалық өсудің өлшемі нақты ЖІӨ-ң жыл сайынғы өсу қарқыны болып табылады. Тұрақты экономикалық өсу кезінде кең ауқымды экономикалық жанжалдардың алдын алу, әлеуметтік тепе-теңдіктің сақталуы орын алады. Мемлекеттің тұрақты дамуы жөніндегі шешімді экономикалық тиімділік критерийінің негізінде жеке сектор қабылдайды, сондықтан үкіметтік шаралардың жүйесі әлеуметтік тепе-теңдік қызығушылықтарының есебіне және табиғи байлықтарды оңтайлы пайдалануға кәсіпкерлердің ынталарын қалыптастыруға бағытталуы қажет.</w:t>
      </w:r>
    </w:p>
    <w:p w:rsidR="000E5722" w:rsidRPr="006464DC" w:rsidRDefault="000E5722" w:rsidP="006061E9">
      <w:pPr>
        <w:ind w:left="-24" w:firstLine="744"/>
        <w:jc w:val="both"/>
        <w:rPr>
          <w:sz w:val="28"/>
          <w:szCs w:val="28"/>
          <w:lang w:val="kk-KZ"/>
        </w:rPr>
      </w:pPr>
      <w:r w:rsidRPr="006464DC">
        <w:rPr>
          <w:i/>
          <w:sz w:val="28"/>
          <w:szCs w:val="28"/>
          <w:lang w:val="kk-KZ"/>
        </w:rPr>
        <w:t>Экономикалық өсу</w:t>
      </w:r>
      <w:r w:rsidRPr="006464DC">
        <w:rPr>
          <w:sz w:val="28"/>
          <w:szCs w:val="28"/>
          <w:lang w:val="kk-KZ"/>
        </w:rPr>
        <w:t xml:space="preserve"> </w:t>
      </w:r>
      <w:r w:rsidRPr="006464DC">
        <w:rPr>
          <w:i/>
          <w:sz w:val="28"/>
          <w:szCs w:val="28"/>
          <w:lang w:val="kk-KZ"/>
        </w:rPr>
        <w:t>экстенсивті және интенсивті болады</w:t>
      </w:r>
      <w:r w:rsidRPr="006464DC">
        <w:rPr>
          <w:sz w:val="28"/>
          <w:szCs w:val="28"/>
          <w:lang w:val="kk-KZ"/>
        </w:rPr>
        <w:t>. Экстенсивті экономикалық өсу шығарылым көлемінің ел экономикасындағы жұмыс</w:t>
      </w:r>
      <w:r w:rsidR="00BE5AFD" w:rsidRPr="006464DC">
        <w:rPr>
          <w:sz w:val="28"/>
          <w:szCs w:val="28"/>
          <w:lang w:val="kk-KZ"/>
        </w:rPr>
        <w:t>бас</w:t>
      </w:r>
      <w:r w:rsidRPr="006464DC">
        <w:rPr>
          <w:sz w:val="28"/>
          <w:szCs w:val="28"/>
          <w:lang w:val="kk-KZ"/>
        </w:rPr>
        <w:t>тылық көлеміне қатынасының тұрақты болуымен сипатталады. Интенсивті өсу жағдайында ЖІӨ өсу қарқыны жұмыс</w:t>
      </w:r>
      <w:r w:rsidR="00BE5AFD" w:rsidRPr="006464DC">
        <w:rPr>
          <w:sz w:val="28"/>
          <w:szCs w:val="28"/>
          <w:lang w:val="kk-KZ"/>
        </w:rPr>
        <w:t>бас</w:t>
      </w:r>
      <w:r w:rsidRPr="006464DC">
        <w:rPr>
          <w:sz w:val="28"/>
          <w:szCs w:val="28"/>
          <w:lang w:val="kk-KZ"/>
        </w:rPr>
        <w:t>тылық өсімімен азаяды, яғни еңбек өнімділігі артады.</w:t>
      </w:r>
    </w:p>
    <w:p w:rsidR="000E5722" w:rsidRPr="006464DC" w:rsidRDefault="000E5722" w:rsidP="006061E9">
      <w:pPr>
        <w:pStyle w:val="21"/>
        <w:ind w:left="-24" w:firstLine="744"/>
        <w:rPr>
          <w:szCs w:val="28"/>
          <w:lang w:val="kk-KZ"/>
        </w:rPr>
      </w:pPr>
      <w:r w:rsidRPr="006464DC">
        <w:rPr>
          <w:szCs w:val="28"/>
          <w:lang w:val="kk-KZ"/>
        </w:rPr>
        <w:t>Экономикалық өсу мақсатына жету үшін макроэко</w:t>
      </w:r>
      <w:r w:rsidR="009D0243" w:rsidRPr="006464DC">
        <w:rPr>
          <w:szCs w:val="28"/>
          <w:lang w:val="kk-KZ"/>
        </w:rPr>
        <w:softHyphen/>
      </w:r>
      <w:r w:rsidRPr="006464DC">
        <w:rPr>
          <w:szCs w:val="28"/>
          <w:lang w:val="kk-KZ"/>
        </w:rPr>
        <w:t>номикалық саясаттың негізгі екі құралы қолданылады:</w:t>
      </w:r>
    </w:p>
    <w:p w:rsidR="000E5722" w:rsidRPr="006464DC" w:rsidRDefault="000E5722" w:rsidP="006061E9">
      <w:pPr>
        <w:numPr>
          <w:ilvl w:val="0"/>
          <w:numId w:val="13"/>
        </w:numPr>
        <w:ind w:hanging="240"/>
        <w:jc w:val="both"/>
        <w:rPr>
          <w:sz w:val="28"/>
          <w:szCs w:val="28"/>
          <w:lang w:val="kk-KZ"/>
        </w:rPr>
      </w:pPr>
      <w:r w:rsidRPr="006464DC">
        <w:rPr>
          <w:i/>
          <w:sz w:val="28"/>
          <w:szCs w:val="28"/>
          <w:lang w:val="kk-KZ"/>
        </w:rPr>
        <w:t>Бюджет-салық саясаты</w:t>
      </w:r>
      <w:r w:rsidRPr="006464DC">
        <w:rPr>
          <w:sz w:val="28"/>
          <w:szCs w:val="28"/>
          <w:lang w:val="kk-KZ"/>
        </w:rPr>
        <w:t xml:space="preserve"> немесе фискалды</w:t>
      </w:r>
      <w:r w:rsidR="0081235B">
        <w:rPr>
          <w:sz w:val="28"/>
          <w:szCs w:val="28"/>
          <w:lang w:val="kk-KZ"/>
        </w:rPr>
        <w:t>қ</w:t>
      </w:r>
      <w:r w:rsidRPr="006464DC">
        <w:rPr>
          <w:sz w:val="28"/>
          <w:szCs w:val="28"/>
          <w:lang w:val="kk-KZ"/>
        </w:rPr>
        <w:t xml:space="preserve"> саясат. Ол мемлекет тарапынан жүзеге асырылады;</w:t>
      </w:r>
    </w:p>
    <w:p w:rsidR="000E5722" w:rsidRPr="006464DC" w:rsidRDefault="000E5722" w:rsidP="006061E9">
      <w:pPr>
        <w:numPr>
          <w:ilvl w:val="0"/>
          <w:numId w:val="13"/>
        </w:numPr>
        <w:ind w:hanging="240"/>
        <w:jc w:val="both"/>
        <w:rPr>
          <w:sz w:val="28"/>
          <w:szCs w:val="28"/>
          <w:lang w:val="kk-KZ"/>
        </w:rPr>
      </w:pPr>
      <w:r w:rsidRPr="006464DC">
        <w:rPr>
          <w:i/>
          <w:sz w:val="28"/>
          <w:szCs w:val="28"/>
          <w:lang w:val="kk-KZ"/>
        </w:rPr>
        <w:t>Ақша-несие саясаты</w:t>
      </w:r>
      <w:r w:rsidRPr="006464DC">
        <w:rPr>
          <w:sz w:val="28"/>
          <w:szCs w:val="28"/>
          <w:lang w:val="kk-KZ"/>
        </w:rPr>
        <w:t xml:space="preserve"> немесе монетарлы</w:t>
      </w:r>
      <w:r w:rsidR="0081235B">
        <w:rPr>
          <w:sz w:val="28"/>
          <w:szCs w:val="28"/>
          <w:lang w:val="kk-KZ"/>
        </w:rPr>
        <w:t>қ</w:t>
      </w:r>
      <w:r w:rsidRPr="006464DC">
        <w:rPr>
          <w:sz w:val="28"/>
          <w:szCs w:val="28"/>
          <w:lang w:val="kk-KZ"/>
        </w:rPr>
        <w:t xml:space="preserve"> саясат. Оны Орталық</w:t>
      </w:r>
      <w:r w:rsidR="0081235B">
        <w:rPr>
          <w:sz w:val="28"/>
          <w:szCs w:val="28"/>
          <w:lang w:val="kk-KZ"/>
        </w:rPr>
        <w:t xml:space="preserve"> (елімізде Ұлттық банк – авт.</w:t>
      </w:r>
      <w:r w:rsidR="002B3065">
        <w:rPr>
          <w:sz w:val="28"/>
          <w:szCs w:val="28"/>
          <w:lang w:val="kk-KZ"/>
        </w:rPr>
        <w:t>еск.</w:t>
      </w:r>
      <w:r w:rsidR="0081235B">
        <w:rPr>
          <w:sz w:val="28"/>
          <w:szCs w:val="28"/>
          <w:lang w:val="kk-KZ"/>
        </w:rPr>
        <w:t>)</w:t>
      </w:r>
      <w:r w:rsidRPr="006464DC">
        <w:rPr>
          <w:sz w:val="28"/>
          <w:szCs w:val="28"/>
          <w:lang w:val="kk-KZ"/>
        </w:rPr>
        <w:t xml:space="preserve"> банк жүзеге асырады.</w:t>
      </w:r>
    </w:p>
    <w:p w:rsidR="000E5722" w:rsidRPr="006464DC" w:rsidRDefault="000E5722" w:rsidP="006061E9">
      <w:pPr>
        <w:ind w:firstLine="708"/>
        <w:jc w:val="both"/>
        <w:rPr>
          <w:sz w:val="28"/>
          <w:szCs w:val="28"/>
        </w:rPr>
      </w:pPr>
      <w:r w:rsidRPr="006464DC">
        <w:rPr>
          <w:sz w:val="28"/>
          <w:szCs w:val="28"/>
          <w:lang w:val="kk-KZ"/>
        </w:rPr>
        <w:t>Фискалды саясатты көбінесе кейнстің мектебі қолдайды. Ал монетарлы саясатты классикалық немесе неоклассикалық мектеп колдайды.</w:t>
      </w:r>
    </w:p>
    <w:p w:rsidR="000E5722" w:rsidRPr="006464DC" w:rsidRDefault="000E5722" w:rsidP="006061E9">
      <w:pPr>
        <w:ind w:firstLine="708"/>
        <w:jc w:val="both"/>
        <w:rPr>
          <w:sz w:val="28"/>
          <w:szCs w:val="28"/>
          <w:lang w:val="kk-KZ"/>
        </w:rPr>
      </w:pPr>
      <w:r w:rsidRPr="00171431">
        <w:rPr>
          <w:i/>
          <w:sz w:val="28"/>
          <w:szCs w:val="28"/>
          <w:lang w:val="kk-KZ"/>
        </w:rPr>
        <w:t>Ресурстардың толық жұмыс</w:t>
      </w:r>
      <w:r w:rsidR="00BE5AFD" w:rsidRPr="00171431">
        <w:rPr>
          <w:i/>
          <w:sz w:val="28"/>
          <w:szCs w:val="28"/>
          <w:lang w:val="kk-KZ"/>
        </w:rPr>
        <w:t>бас</w:t>
      </w:r>
      <w:r w:rsidRPr="00171431">
        <w:rPr>
          <w:i/>
          <w:sz w:val="28"/>
          <w:szCs w:val="28"/>
          <w:lang w:val="kk-KZ"/>
        </w:rPr>
        <w:t>тылығы</w:t>
      </w:r>
      <w:r w:rsidRPr="006464DC">
        <w:rPr>
          <w:sz w:val="28"/>
          <w:szCs w:val="28"/>
          <w:lang w:val="kk-KZ"/>
        </w:rPr>
        <w:t>. Ресурстардың түрлері: материалдық, табиғи, адами және т.б. Ресурстар толы</w:t>
      </w:r>
      <w:r w:rsidR="009D0243" w:rsidRPr="006464DC">
        <w:rPr>
          <w:sz w:val="28"/>
          <w:szCs w:val="28"/>
          <w:lang w:val="kk-KZ"/>
        </w:rPr>
        <w:softHyphen/>
      </w:r>
      <w:r w:rsidRPr="006464DC">
        <w:rPr>
          <w:sz w:val="28"/>
          <w:szCs w:val="28"/>
          <w:lang w:val="kk-KZ"/>
        </w:rPr>
        <w:t>ғымен қолданылмауы мүмкін. Барлық табиғи ресурстардың тиімді қолданылуы әлуетті деп аталады. Әрбі</w:t>
      </w:r>
      <w:r w:rsidR="0080675A" w:rsidRPr="006464DC">
        <w:rPr>
          <w:sz w:val="28"/>
          <w:szCs w:val="28"/>
          <w:lang w:val="kk-KZ"/>
        </w:rPr>
        <w:t>р ел осы әлуеттілікке ұмтылады.</w:t>
      </w:r>
    </w:p>
    <w:p w:rsidR="000E5722" w:rsidRPr="006464DC" w:rsidRDefault="000E5722" w:rsidP="006061E9">
      <w:pPr>
        <w:ind w:firstLine="708"/>
        <w:jc w:val="both"/>
        <w:rPr>
          <w:sz w:val="28"/>
          <w:szCs w:val="28"/>
          <w:lang w:val="kk-KZ"/>
        </w:rPr>
      </w:pPr>
      <w:r w:rsidRPr="006464DC">
        <w:rPr>
          <w:i/>
          <w:sz w:val="28"/>
          <w:szCs w:val="28"/>
          <w:lang w:val="kk-KZ"/>
        </w:rPr>
        <w:t>Инфляция</w:t>
      </w:r>
      <w:r w:rsidRPr="006464DC">
        <w:rPr>
          <w:sz w:val="28"/>
          <w:szCs w:val="28"/>
          <w:lang w:val="kk-KZ"/>
        </w:rPr>
        <w:t xml:space="preserve"> – ел ішіндегі тауарлар бағасының өсуі. Сол инфляция қарқынын төмендету елдің экономикалық өсуін тудырады.</w:t>
      </w:r>
    </w:p>
    <w:p w:rsidR="000E5722" w:rsidRPr="006464DC" w:rsidRDefault="000E5722" w:rsidP="006061E9">
      <w:pPr>
        <w:ind w:firstLine="708"/>
        <w:jc w:val="both"/>
        <w:rPr>
          <w:sz w:val="28"/>
          <w:szCs w:val="28"/>
          <w:lang w:val="kk-KZ"/>
        </w:rPr>
      </w:pPr>
      <w:r w:rsidRPr="006464DC">
        <w:rPr>
          <w:sz w:val="28"/>
          <w:szCs w:val="28"/>
          <w:lang w:val="kk-KZ"/>
        </w:rPr>
        <w:t xml:space="preserve">Төлем балансының негізгі </w:t>
      </w:r>
      <w:r w:rsidRPr="006464DC">
        <w:rPr>
          <w:iCs/>
          <w:sz w:val="28"/>
          <w:szCs w:val="28"/>
          <w:lang w:val="kk-KZ"/>
        </w:rPr>
        <w:t>екі шоты</w:t>
      </w:r>
      <w:r w:rsidRPr="006464DC">
        <w:rPr>
          <w:sz w:val="28"/>
          <w:szCs w:val="28"/>
          <w:lang w:val="kk-KZ"/>
        </w:rPr>
        <w:t xml:space="preserve"> бар:</w:t>
      </w:r>
    </w:p>
    <w:p w:rsidR="000E5722" w:rsidRPr="006464DC" w:rsidRDefault="000E5722" w:rsidP="006061E9">
      <w:pPr>
        <w:ind w:firstLine="720"/>
        <w:jc w:val="both"/>
        <w:rPr>
          <w:sz w:val="28"/>
          <w:szCs w:val="28"/>
          <w:lang w:val="kk-KZ"/>
        </w:rPr>
      </w:pPr>
      <w:r w:rsidRPr="006464DC">
        <w:rPr>
          <w:iCs/>
          <w:sz w:val="28"/>
          <w:szCs w:val="28"/>
          <w:lang w:val="kk-KZ"/>
        </w:rPr>
        <w:t>1-шісі.</w:t>
      </w:r>
      <w:r w:rsidRPr="006464DC">
        <w:rPr>
          <w:sz w:val="28"/>
          <w:szCs w:val="28"/>
          <w:lang w:val="kk-KZ"/>
        </w:rPr>
        <w:t xml:space="preserve"> Капитал қозғалысының шоты – ел ішіндегі инвестициялар мен жинақтардың ағындары.</w:t>
      </w:r>
    </w:p>
    <w:p w:rsidR="000E5722" w:rsidRPr="006464DC" w:rsidRDefault="000E5722" w:rsidP="006061E9">
      <w:pPr>
        <w:ind w:firstLine="720"/>
        <w:jc w:val="both"/>
        <w:rPr>
          <w:sz w:val="28"/>
          <w:szCs w:val="28"/>
          <w:lang w:val="kk-KZ"/>
        </w:rPr>
      </w:pPr>
      <w:r w:rsidRPr="006464DC">
        <w:rPr>
          <w:iCs/>
          <w:sz w:val="28"/>
          <w:szCs w:val="28"/>
          <w:lang w:val="kk-KZ"/>
        </w:rPr>
        <w:t>2-шісі.</w:t>
      </w:r>
      <w:r w:rsidRPr="006464DC">
        <w:rPr>
          <w:sz w:val="28"/>
          <w:szCs w:val="28"/>
          <w:lang w:val="kk-KZ"/>
        </w:rPr>
        <w:t xml:space="preserve"> Ағымдағы операциялар  шоты арқылы елдегі экспорт пен импорт қадағаланады.</w:t>
      </w:r>
    </w:p>
    <w:p w:rsidR="000E5722" w:rsidRPr="006464DC" w:rsidRDefault="000E5722" w:rsidP="006061E9">
      <w:pPr>
        <w:ind w:firstLine="720"/>
        <w:jc w:val="both"/>
        <w:rPr>
          <w:sz w:val="28"/>
          <w:szCs w:val="28"/>
          <w:lang w:val="kk-KZ"/>
        </w:rPr>
      </w:pPr>
      <w:r w:rsidRPr="006464DC">
        <w:rPr>
          <w:sz w:val="28"/>
          <w:szCs w:val="28"/>
          <w:lang w:val="kk-KZ"/>
        </w:rPr>
        <w:t xml:space="preserve">Макроэкономикада </w:t>
      </w:r>
      <w:r w:rsidRPr="006464DC">
        <w:rPr>
          <w:i/>
          <w:sz w:val="28"/>
          <w:szCs w:val="28"/>
          <w:lang w:val="kk-KZ"/>
        </w:rPr>
        <w:t>агрегаттау әдісі</w:t>
      </w:r>
      <w:r w:rsidRPr="006464DC">
        <w:rPr>
          <w:sz w:val="28"/>
          <w:szCs w:val="28"/>
          <w:lang w:val="kk-KZ"/>
        </w:rPr>
        <w:t xml:space="preserve"> қолданылады. Яғни, барлық көрсеткіштер жиынтық көрсеткіштер болып табылады. Мысалы: ЖҰӨ, жалпы бағалар деңгейі, жалпы капитал қоры, жалпы инвестициялар көлемі және т.б.</w:t>
      </w:r>
    </w:p>
    <w:p w:rsidR="000E5722" w:rsidRPr="006464DC" w:rsidRDefault="000E5722" w:rsidP="006061E9">
      <w:pPr>
        <w:jc w:val="both"/>
        <w:rPr>
          <w:sz w:val="28"/>
          <w:szCs w:val="28"/>
          <w:lang w:val="kk-KZ"/>
        </w:rPr>
      </w:pPr>
    </w:p>
    <w:p w:rsidR="000E5722" w:rsidRPr="006464DC" w:rsidRDefault="000E5722" w:rsidP="006061E9">
      <w:pPr>
        <w:jc w:val="both"/>
        <w:rPr>
          <w:b/>
          <w:bCs w:val="0"/>
          <w:sz w:val="28"/>
          <w:szCs w:val="28"/>
          <w:lang w:val="kk-KZ"/>
        </w:rPr>
      </w:pPr>
      <w:r w:rsidRPr="006464DC">
        <w:rPr>
          <w:b/>
          <w:bCs w:val="0"/>
          <w:sz w:val="28"/>
          <w:szCs w:val="28"/>
          <w:lang w:val="kk-KZ"/>
        </w:rPr>
        <w:t>1.2 Макроэкономикалық модельдер мен айнымалылар</w:t>
      </w:r>
    </w:p>
    <w:p w:rsidR="000E5722" w:rsidRPr="006464DC" w:rsidRDefault="000E5722" w:rsidP="006061E9">
      <w:pPr>
        <w:jc w:val="both"/>
        <w:rPr>
          <w:bCs w:val="0"/>
          <w:sz w:val="28"/>
          <w:szCs w:val="28"/>
          <w:lang w:val="kk-KZ"/>
        </w:rPr>
      </w:pPr>
    </w:p>
    <w:p w:rsidR="005162C5" w:rsidRDefault="000E5722" w:rsidP="006061E9">
      <w:pPr>
        <w:autoSpaceDE w:val="0"/>
        <w:autoSpaceDN w:val="0"/>
        <w:adjustRightInd w:val="0"/>
        <w:ind w:firstLine="720"/>
        <w:jc w:val="both"/>
        <w:rPr>
          <w:sz w:val="28"/>
          <w:szCs w:val="28"/>
          <w:lang w:val="kk-KZ"/>
        </w:rPr>
      </w:pPr>
      <w:r w:rsidRPr="006464DC">
        <w:rPr>
          <w:sz w:val="28"/>
          <w:szCs w:val="28"/>
          <w:lang w:val="kk-KZ"/>
        </w:rPr>
        <w:t>Көбінесе экономикалық теориялар модельдер түрінде түсіндіріледі.</w:t>
      </w:r>
      <w:r w:rsidR="00147DA0" w:rsidRPr="006464DC">
        <w:rPr>
          <w:sz w:val="28"/>
          <w:szCs w:val="28"/>
          <w:lang w:val="kk-KZ"/>
        </w:rPr>
        <w:t xml:space="preserve"> Математикалық және бағдарламалық </w:t>
      </w:r>
      <w:r w:rsidR="00147DA0" w:rsidRPr="006464DC">
        <w:rPr>
          <w:i/>
          <w:sz w:val="28"/>
          <w:szCs w:val="28"/>
          <w:lang w:val="kk-KZ"/>
        </w:rPr>
        <w:t>модельдеу</w:t>
      </w:r>
      <w:r w:rsidR="00147DA0" w:rsidRPr="006464DC">
        <w:rPr>
          <w:sz w:val="28"/>
          <w:szCs w:val="28"/>
          <w:lang w:val="kk-KZ"/>
        </w:rPr>
        <w:t xml:space="preserve"> макроэконоика пәнін толыққанды түсіну әдістерінің бірі болып табылады. </w:t>
      </w:r>
    </w:p>
    <w:p w:rsidR="005162C5" w:rsidRDefault="000E5722" w:rsidP="006061E9">
      <w:pPr>
        <w:autoSpaceDE w:val="0"/>
        <w:autoSpaceDN w:val="0"/>
        <w:adjustRightInd w:val="0"/>
        <w:ind w:firstLine="720"/>
        <w:jc w:val="both"/>
        <w:rPr>
          <w:sz w:val="28"/>
          <w:szCs w:val="28"/>
          <w:lang w:val="kk-KZ"/>
        </w:rPr>
      </w:pPr>
      <w:r w:rsidRPr="006464DC">
        <w:rPr>
          <w:i/>
          <w:sz w:val="28"/>
          <w:szCs w:val="28"/>
          <w:lang w:val="kk-KZ"/>
        </w:rPr>
        <w:t>Макроэкономикалық модель</w:t>
      </w:r>
      <w:r w:rsidRPr="006464DC">
        <w:rPr>
          <w:sz w:val="28"/>
          <w:szCs w:val="28"/>
          <w:lang w:val="kk-KZ"/>
        </w:rPr>
        <w:t xml:space="preserve"> дегеніміз экономикалық құбылыстар мен процестердің </w:t>
      </w:r>
      <w:r w:rsidR="00F11AE5" w:rsidRPr="006464DC">
        <w:rPr>
          <w:sz w:val="28"/>
          <w:szCs w:val="28"/>
          <w:lang w:val="kk-KZ"/>
        </w:rPr>
        <w:t>жеңілдетілге</w:t>
      </w:r>
      <w:r w:rsidRPr="006464DC">
        <w:rPr>
          <w:sz w:val="28"/>
          <w:szCs w:val="28"/>
          <w:lang w:val="kk-KZ"/>
        </w:rPr>
        <w:t>н абстрактілі көрінісі, ол экономикалық айнымалылардың арасындағы өзара байланыстар мен арақатынастарды анықтайды.</w:t>
      </w:r>
      <w:r w:rsidR="002D3553" w:rsidRPr="006464DC">
        <w:rPr>
          <w:sz w:val="28"/>
          <w:szCs w:val="28"/>
          <w:lang w:val="kk-KZ"/>
        </w:rPr>
        <w:t xml:space="preserve"> </w:t>
      </w:r>
    </w:p>
    <w:p w:rsidR="005162C5" w:rsidRDefault="002D3553" w:rsidP="006061E9">
      <w:pPr>
        <w:autoSpaceDE w:val="0"/>
        <w:autoSpaceDN w:val="0"/>
        <w:adjustRightInd w:val="0"/>
        <w:ind w:firstLine="720"/>
        <w:jc w:val="both"/>
        <w:rPr>
          <w:sz w:val="28"/>
          <w:szCs w:val="28"/>
          <w:lang w:val="kk-KZ"/>
        </w:rPr>
      </w:pPr>
      <w:r w:rsidRPr="006464DC">
        <w:rPr>
          <w:sz w:val="28"/>
          <w:szCs w:val="28"/>
          <w:lang w:val="kk-KZ"/>
        </w:rPr>
        <w:t>Макроэкономикалық модель</w:t>
      </w:r>
      <w:r w:rsidR="009D0243" w:rsidRPr="006464DC">
        <w:rPr>
          <w:sz w:val="28"/>
          <w:szCs w:val="28"/>
          <w:lang w:val="kk-KZ"/>
        </w:rPr>
        <w:softHyphen/>
      </w:r>
      <w:r w:rsidRPr="006464DC">
        <w:rPr>
          <w:sz w:val="28"/>
          <w:szCs w:val="28"/>
          <w:lang w:val="kk-KZ"/>
        </w:rPr>
        <w:t>дерді қолдану арқылы мемлекет экономикаға әсер ету нүктелерін, жүргізіліп жатқан саясат қағидаларын, пайыздық қойылым, еңбекақы динамикасы, инфляция темпі, өндіріс көлемі, айырбас бағамы және т.с.с. құб</w:t>
      </w:r>
      <w:r w:rsidR="0080675A" w:rsidRPr="006464DC">
        <w:rPr>
          <w:sz w:val="28"/>
          <w:szCs w:val="28"/>
          <w:lang w:val="kk-KZ"/>
        </w:rPr>
        <w:t>ылыстарды басқару механизмдерін</w:t>
      </w:r>
      <w:r w:rsidRPr="006464DC">
        <w:rPr>
          <w:sz w:val="28"/>
          <w:szCs w:val="28"/>
          <w:lang w:val="kk-KZ"/>
        </w:rPr>
        <w:t xml:space="preserve"> анық</w:t>
      </w:r>
      <w:r w:rsidR="009D0243" w:rsidRPr="006464DC">
        <w:rPr>
          <w:sz w:val="28"/>
          <w:szCs w:val="28"/>
          <w:lang w:val="kk-KZ"/>
        </w:rPr>
        <w:softHyphen/>
      </w:r>
      <w:r w:rsidRPr="006464DC">
        <w:rPr>
          <w:sz w:val="28"/>
          <w:szCs w:val="28"/>
          <w:lang w:val="kk-KZ"/>
        </w:rPr>
        <w:t>тайды.</w:t>
      </w:r>
      <w:r w:rsidR="000E5722" w:rsidRPr="006464DC">
        <w:rPr>
          <w:sz w:val="28"/>
          <w:szCs w:val="28"/>
          <w:lang w:val="kk-KZ"/>
        </w:rPr>
        <w:t xml:space="preserve"> Әрбір модель белгілі бір мақсатта құрылады: экономикалық құбылысты түсіндіру, экономикалық заңдылықтарды зерделеу, жоспарлау және болжау. </w:t>
      </w:r>
    </w:p>
    <w:p w:rsidR="000E5722" w:rsidRPr="006464DC" w:rsidRDefault="000E5722" w:rsidP="006061E9">
      <w:pPr>
        <w:autoSpaceDE w:val="0"/>
        <w:autoSpaceDN w:val="0"/>
        <w:adjustRightInd w:val="0"/>
        <w:ind w:firstLine="720"/>
        <w:jc w:val="both"/>
        <w:rPr>
          <w:sz w:val="28"/>
          <w:szCs w:val="28"/>
          <w:lang w:val="kk-KZ"/>
        </w:rPr>
      </w:pPr>
      <w:r w:rsidRPr="006464DC">
        <w:rPr>
          <w:sz w:val="28"/>
          <w:szCs w:val="28"/>
          <w:lang w:val="kk-KZ"/>
        </w:rPr>
        <w:t>Модельдер логикалық, графиктік және алгебралық түрде құрылуы мүмкін. Макроэкономикалық модельде экзогенді (сыртқы) және эндогенді (ішкі) айнымалылар ажыра</w:t>
      </w:r>
      <w:r w:rsidR="009D0243" w:rsidRPr="006464DC">
        <w:rPr>
          <w:sz w:val="28"/>
          <w:szCs w:val="28"/>
          <w:lang w:val="kk-KZ"/>
        </w:rPr>
        <w:softHyphen/>
      </w:r>
      <w:r w:rsidRPr="006464DC">
        <w:rPr>
          <w:sz w:val="28"/>
          <w:szCs w:val="28"/>
          <w:lang w:val="kk-KZ"/>
        </w:rPr>
        <w:t>тылады.</w:t>
      </w:r>
    </w:p>
    <w:p w:rsidR="000E5722" w:rsidRPr="006464DC" w:rsidRDefault="000E5722" w:rsidP="006061E9">
      <w:pPr>
        <w:ind w:firstLine="720"/>
        <w:jc w:val="both"/>
        <w:rPr>
          <w:sz w:val="28"/>
          <w:szCs w:val="28"/>
          <w:lang w:val="kk-KZ"/>
        </w:rPr>
      </w:pPr>
      <w:r w:rsidRPr="006464DC">
        <w:rPr>
          <w:sz w:val="28"/>
          <w:szCs w:val="28"/>
          <w:lang w:val="kk-KZ"/>
        </w:rPr>
        <w:t xml:space="preserve">Экзогенді айнымалылар модельден тыс анықталады. Олар </w:t>
      </w:r>
      <w:r w:rsidR="0080675A" w:rsidRPr="006464DC">
        <w:rPr>
          <w:sz w:val="28"/>
          <w:szCs w:val="28"/>
          <w:lang w:val="kk-KZ"/>
        </w:rPr>
        <w:t>–</w:t>
      </w:r>
      <w:r w:rsidRPr="006464DC">
        <w:rPr>
          <w:sz w:val="28"/>
          <w:szCs w:val="28"/>
          <w:lang w:val="kk-KZ"/>
        </w:rPr>
        <w:t xml:space="preserve"> алдын-ала белгіленген статистикалық деректер. Мысалы: ЖҰӨ, мемлекеттік шығындар, салық мөлшері және т.б. Ал эндогенді айнымалылар – модельдің ішінде құрылатын, яғни модельдің нәтижесі болып табылатын айнымалылар. Мысалы: тұтыну көлемі, инвестициялар, нақты пайыз мөлшерлемесі және т.б.</w:t>
      </w:r>
    </w:p>
    <w:p w:rsidR="00CB7719" w:rsidRPr="006464DC" w:rsidRDefault="00CB7719" w:rsidP="006061E9">
      <w:pPr>
        <w:jc w:val="both"/>
        <w:rPr>
          <w:sz w:val="28"/>
          <w:szCs w:val="28"/>
          <w:lang w:val="kk-KZ"/>
        </w:rPr>
      </w:pPr>
    </w:p>
    <w:p w:rsidR="000E5722" w:rsidRPr="006464DC" w:rsidRDefault="005162C5" w:rsidP="005162C5">
      <w:pPr>
        <w:ind w:left="709"/>
        <w:jc w:val="both"/>
        <w:rPr>
          <w:sz w:val="28"/>
          <w:szCs w:val="28"/>
          <w:lang w:val="kk-KZ"/>
        </w:rPr>
      </w:pPr>
      <w:r w:rsidRPr="006464DC">
        <w:rPr>
          <w:noProof/>
          <w:sz w:val="28"/>
          <w:szCs w:val="28"/>
        </w:rPr>
        <mc:AlternateContent>
          <mc:Choice Requires="wps">
            <w:drawing>
              <wp:anchor distT="0" distB="0" distL="114300" distR="114300" simplePos="0" relativeHeight="251643392" behindDoc="0" locked="0" layoutInCell="1" allowOverlap="1" wp14:anchorId="7A692E01" wp14:editId="3016D154">
                <wp:simplePos x="0" y="0"/>
                <wp:positionH relativeFrom="column">
                  <wp:posOffset>3933825</wp:posOffset>
                </wp:positionH>
                <wp:positionV relativeFrom="paragraph">
                  <wp:posOffset>177165</wp:posOffset>
                </wp:positionV>
                <wp:extent cx="354330" cy="114935"/>
                <wp:effectExtent l="9525" t="15240" r="17145" b="12700"/>
                <wp:wrapNone/>
                <wp:docPr id="3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114935"/>
                        </a:xfrm>
                        <a:prstGeom prst="rightArrow">
                          <a:avLst>
                            <a:gd name="adj1" fmla="val 50000"/>
                            <a:gd name="adj2" fmla="val 770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43D6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7" o:spid="_x0000_s1026" type="#_x0000_t13" style="position:absolute;margin-left:309.75pt;margin-top:13.95pt;width:27.9pt;height:9.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"/>
            </w:pict>
          </mc:Fallback>
        </mc:AlternateContent>
      </w:r>
      <w:r w:rsidRPr="006464DC">
        <w:rPr>
          <w:noProof/>
          <w:sz w:val="28"/>
          <w:szCs w:val="28"/>
        </w:rPr>
        <mc:AlternateContent>
          <mc:Choice Requires="wps">
            <w:drawing>
              <wp:anchor distT="0" distB="0" distL="114300" distR="114300" simplePos="0" relativeHeight="251640320" behindDoc="0" locked="0" layoutInCell="1" allowOverlap="1" wp14:anchorId="76F9E2E1" wp14:editId="6B81DA41">
                <wp:simplePos x="0" y="0"/>
                <wp:positionH relativeFrom="margin">
                  <wp:posOffset>2593340</wp:posOffset>
                </wp:positionH>
                <wp:positionV relativeFrom="paragraph">
                  <wp:posOffset>50800</wp:posOffset>
                </wp:positionV>
                <wp:extent cx="949960" cy="352425"/>
                <wp:effectExtent l="0" t="0" r="21590" b="28575"/>
                <wp:wrapNone/>
                <wp:docPr id="182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52425"/>
                        </a:xfrm>
                        <a:prstGeom prst="flowChartProcess">
                          <a:avLst/>
                        </a:prstGeom>
                        <a:solidFill>
                          <a:srgbClr val="FFFFFF"/>
                        </a:solidFill>
                        <a:ln w="9525">
                          <a:solidFill>
                            <a:srgbClr val="000000"/>
                          </a:solidFill>
                          <a:miter lim="800000"/>
                          <a:headEnd/>
                          <a:tailEnd/>
                        </a:ln>
                      </wps:spPr>
                      <wps:txbx>
                        <w:txbxContent>
                          <w:p w:rsidR="00103EA2" w:rsidRPr="005162C5" w:rsidRDefault="00103EA2" w:rsidP="005C2124">
                            <w:pPr>
                              <w:jc w:val="center"/>
                              <w:rPr>
                                <w:sz w:val="24"/>
                                <w:lang w:val="kk-KZ"/>
                              </w:rPr>
                            </w:pPr>
                            <w:r w:rsidRPr="005162C5">
                              <w:rPr>
                                <w:sz w:val="24"/>
                                <w:lang w:val="kk-KZ"/>
                              </w:rPr>
                              <w:t>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F9E2E1" id="_x0000_t109" coordsize="21600,21600" o:spt="109" path="m,l,21600r21600,l21600,xe">
                <v:stroke joinstyle="miter"/>
                <v:path gradientshapeok="t" o:connecttype="rect"/>
              </v:shapetype>
              <v:shape id="AutoShape 84" o:spid="_x0000_s1028" type="#_x0000_t109" style="position:absolute;left:0;text-align:left;margin-left:204.2pt;margin-top:4pt;width:74.8pt;height:27.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">
                <v:textbox>
                  <w:txbxContent>
                    <w:p w:rsidR="00103EA2" w:rsidRPr="005162C5" w:rsidRDefault="00103EA2" w:rsidP="005C2124">
                      <w:pPr>
                        <w:jc w:val="center"/>
                        <w:rPr>
                          <w:sz w:val="24"/>
                          <w:lang w:val="kk-KZ"/>
                        </w:rPr>
                      </w:pPr>
                      <w:r w:rsidRPr="005162C5">
                        <w:rPr>
                          <w:sz w:val="24"/>
                          <w:lang w:val="kk-KZ"/>
                        </w:rPr>
                        <w:t>Модель</w:t>
                      </w:r>
                    </w:p>
                  </w:txbxContent>
                </v:textbox>
                <w10:wrap anchorx="margin"/>
              </v:shape>
            </w:pict>
          </mc:Fallback>
        </mc:AlternateContent>
      </w:r>
      <w:r w:rsidRPr="006464DC">
        <w:rPr>
          <w:noProof/>
          <w:sz w:val="28"/>
          <w:szCs w:val="28"/>
        </w:rPr>
        <mc:AlternateContent>
          <mc:Choice Requires="wps">
            <w:drawing>
              <wp:anchor distT="0" distB="0" distL="114300" distR="114300" simplePos="0" relativeHeight="251644416" behindDoc="0" locked="0" layoutInCell="1" allowOverlap="1" wp14:anchorId="6F9EEE04" wp14:editId="3F1DF9C7">
                <wp:simplePos x="0" y="0"/>
                <wp:positionH relativeFrom="column">
                  <wp:posOffset>632460</wp:posOffset>
                </wp:positionH>
                <wp:positionV relativeFrom="paragraph">
                  <wp:posOffset>88900</wp:posOffset>
                </wp:positionV>
                <wp:extent cx="952500" cy="352425"/>
                <wp:effectExtent l="0" t="0" r="19050" b="28575"/>
                <wp:wrapNone/>
                <wp:docPr id="182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52425"/>
                        </a:xfrm>
                        <a:prstGeom prst="flowChartProcess">
                          <a:avLst/>
                        </a:prstGeom>
                        <a:solidFill>
                          <a:srgbClr val="FFFFFF"/>
                        </a:solidFill>
                        <a:ln w="9525">
                          <a:solidFill>
                            <a:srgbClr val="000000"/>
                          </a:solidFill>
                          <a:miter lim="800000"/>
                          <a:headEnd/>
                          <a:tailEnd/>
                        </a:ln>
                      </wps:spPr>
                      <wps:txbx>
                        <w:txbxContent>
                          <w:p w:rsidR="00103EA2" w:rsidRPr="005162C5" w:rsidRDefault="00103EA2" w:rsidP="005C2124">
                            <w:pPr>
                              <w:jc w:val="center"/>
                              <w:rPr>
                                <w:sz w:val="24"/>
                                <w:lang w:val="kk-KZ"/>
                              </w:rPr>
                            </w:pPr>
                            <w:r w:rsidRPr="005162C5">
                              <w:rPr>
                                <w:sz w:val="24"/>
                                <w:lang w:val="kk-KZ"/>
                              </w:rPr>
                              <w:t>Экзогенді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EEE04" id="AutoShape 88" o:spid="_x0000_s1029" type="#_x0000_t109" style="position:absolute;left:0;text-align:left;margin-left:49.8pt;margin-top:7pt;width:75pt;height:2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">
                <v:textbox>
                  <w:txbxContent>
                    <w:p w:rsidR="00103EA2" w:rsidRPr="005162C5" w:rsidRDefault="00103EA2" w:rsidP="005C2124">
                      <w:pPr>
                        <w:jc w:val="center"/>
                        <w:rPr>
                          <w:sz w:val="24"/>
                          <w:lang w:val="kk-KZ"/>
                        </w:rPr>
                      </w:pPr>
                      <w:r w:rsidRPr="005162C5">
                        <w:rPr>
                          <w:sz w:val="24"/>
                          <w:lang w:val="kk-KZ"/>
                        </w:rPr>
                        <w:t>Экзогенді</w:t>
                      </w:r>
                    </w:p>
                  </w:txbxContent>
                </v:textbox>
              </v:shape>
            </w:pict>
          </mc:Fallback>
        </mc:AlternateContent>
      </w:r>
      <w:r w:rsidR="008D5842" w:rsidRPr="006464DC">
        <w:rPr>
          <w:noProof/>
          <w:sz w:val="28"/>
          <w:szCs w:val="28"/>
        </w:rPr>
        <mc:AlternateContent>
          <mc:Choice Requires="wps">
            <w:drawing>
              <wp:anchor distT="0" distB="0" distL="114300" distR="114300" simplePos="0" relativeHeight="251641344" behindDoc="0" locked="0" layoutInCell="1" allowOverlap="1" wp14:anchorId="15BAA20A" wp14:editId="33E70CCF">
                <wp:simplePos x="0" y="0"/>
                <wp:positionH relativeFrom="column">
                  <wp:posOffset>4642485</wp:posOffset>
                </wp:positionH>
                <wp:positionV relativeFrom="paragraph">
                  <wp:posOffset>50800</wp:posOffset>
                </wp:positionV>
                <wp:extent cx="950140" cy="352425"/>
                <wp:effectExtent l="0" t="0" r="21590" b="28575"/>
                <wp:wrapNone/>
                <wp:docPr id="3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140" cy="352425"/>
                        </a:xfrm>
                        <a:prstGeom prst="flowChartProcess">
                          <a:avLst/>
                        </a:prstGeom>
                        <a:solidFill>
                          <a:srgbClr val="FFFFFF"/>
                        </a:solidFill>
                        <a:ln w="9525">
                          <a:solidFill>
                            <a:srgbClr val="000000"/>
                          </a:solidFill>
                          <a:miter lim="800000"/>
                          <a:headEnd/>
                          <a:tailEnd/>
                        </a:ln>
                      </wps:spPr>
                      <wps:txbx>
                        <w:txbxContent>
                          <w:p w:rsidR="00103EA2" w:rsidRPr="005162C5" w:rsidRDefault="00103EA2" w:rsidP="005C2124">
                            <w:pPr>
                              <w:jc w:val="center"/>
                              <w:rPr>
                                <w:sz w:val="24"/>
                                <w:lang w:val="kk-KZ"/>
                              </w:rPr>
                            </w:pPr>
                            <w:r w:rsidRPr="005162C5">
                              <w:rPr>
                                <w:sz w:val="24"/>
                                <w:lang w:val="kk-KZ"/>
                              </w:rPr>
                              <w:t>Эндогенді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AA20A" id="AutoShape 85" o:spid="_x0000_s1030" type="#_x0000_t109" style="position:absolute;left:0;text-align:left;margin-left:365.55pt;margin-top:4pt;width:74.8pt;height:27.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">
                <v:textbox>
                  <w:txbxContent>
                    <w:p w:rsidR="00103EA2" w:rsidRPr="005162C5" w:rsidRDefault="00103EA2" w:rsidP="005C2124">
                      <w:pPr>
                        <w:jc w:val="center"/>
                        <w:rPr>
                          <w:sz w:val="24"/>
                          <w:lang w:val="kk-KZ"/>
                        </w:rPr>
                      </w:pPr>
                      <w:r w:rsidRPr="005162C5">
                        <w:rPr>
                          <w:sz w:val="24"/>
                          <w:lang w:val="kk-KZ"/>
                        </w:rPr>
                        <w:t>Эндогенді</w:t>
                      </w:r>
                    </w:p>
                  </w:txbxContent>
                </v:textbox>
              </v:shape>
            </w:pict>
          </mc:Fallback>
        </mc:AlternateContent>
      </w:r>
      <w:r w:rsidR="000E5722" w:rsidRPr="006464DC">
        <w:rPr>
          <w:sz w:val="28"/>
          <w:szCs w:val="28"/>
          <w:lang w:val="kk-KZ"/>
        </w:rPr>
        <w:t xml:space="preserve"> </w:t>
      </w:r>
    </w:p>
    <w:p w:rsidR="000E5722" w:rsidRPr="006464DC" w:rsidRDefault="005162C5" w:rsidP="006061E9">
      <w:pPr>
        <w:jc w:val="both"/>
        <w:rPr>
          <w:sz w:val="28"/>
          <w:szCs w:val="28"/>
          <w:lang w:val="kk-KZ"/>
        </w:rPr>
      </w:pPr>
      <w:r w:rsidRPr="006464DC">
        <w:rPr>
          <w:noProof/>
          <w:sz w:val="28"/>
          <w:szCs w:val="28"/>
        </w:rPr>
        <mc:AlternateContent>
          <mc:Choice Requires="wps">
            <w:drawing>
              <wp:anchor distT="0" distB="0" distL="114300" distR="114300" simplePos="0" relativeHeight="251642368" behindDoc="0" locked="0" layoutInCell="1" allowOverlap="1" wp14:anchorId="6F10DE4B" wp14:editId="752CDE5A">
                <wp:simplePos x="0" y="0"/>
                <wp:positionH relativeFrom="column">
                  <wp:posOffset>1876425</wp:posOffset>
                </wp:positionH>
                <wp:positionV relativeFrom="paragraph">
                  <wp:posOffset>20320</wp:posOffset>
                </wp:positionV>
                <wp:extent cx="356235" cy="114935"/>
                <wp:effectExtent l="9525" t="15240" r="15240" b="12700"/>
                <wp:wrapNone/>
                <wp:docPr id="182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114935"/>
                        </a:xfrm>
                        <a:prstGeom prst="rightArrow">
                          <a:avLst>
                            <a:gd name="adj1" fmla="val 50000"/>
                            <a:gd name="adj2" fmla="val 774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96854" id="AutoShape 86" o:spid="_x0000_s1026" type="#_x0000_t13" style="position:absolute;margin-left:147.75pt;margin-top:1.6pt;width:28.05pt;height:9.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"/>
            </w:pict>
          </mc:Fallback>
        </mc:AlternateContent>
      </w:r>
    </w:p>
    <w:p w:rsidR="000E5722" w:rsidRPr="006464DC" w:rsidRDefault="000E5722" w:rsidP="006061E9">
      <w:pPr>
        <w:jc w:val="both"/>
        <w:rPr>
          <w:sz w:val="28"/>
          <w:szCs w:val="28"/>
          <w:lang w:val="kk-KZ"/>
        </w:rPr>
      </w:pPr>
    </w:p>
    <w:p w:rsidR="000E5722" w:rsidRPr="006464DC" w:rsidRDefault="0080675A" w:rsidP="006061E9">
      <w:pPr>
        <w:jc w:val="center"/>
        <w:rPr>
          <w:sz w:val="28"/>
          <w:szCs w:val="28"/>
          <w:lang w:val="kk-KZ"/>
        </w:rPr>
      </w:pPr>
      <w:r w:rsidRPr="006464DC">
        <w:rPr>
          <w:sz w:val="28"/>
          <w:szCs w:val="28"/>
          <w:lang w:val="kk-KZ"/>
        </w:rPr>
        <w:t xml:space="preserve">1.1 </w:t>
      </w:r>
      <w:r w:rsidR="000E5722" w:rsidRPr="006464DC">
        <w:rPr>
          <w:sz w:val="28"/>
          <w:szCs w:val="28"/>
          <w:lang w:val="kk-KZ"/>
        </w:rPr>
        <w:t>сурет. Макроэкономикалық модель үлгісі</w:t>
      </w:r>
    </w:p>
    <w:p w:rsidR="000E5722" w:rsidRPr="006464DC" w:rsidRDefault="000E5722" w:rsidP="006061E9">
      <w:pPr>
        <w:jc w:val="center"/>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Сонымен қатар макроэкономикада экономикалық айнымалылардың тағы екі түрі ажыратылады:</w:t>
      </w:r>
      <w:r w:rsidR="005C2124" w:rsidRPr="006464DC">
        <w:rPr>
          <w:sz w:val="28"/>
          <w:szCs w:val="28"/>
          <w:lang w:val="kk-KZ"/>
        </w:rPr>
        <w:t xml:space="preserve"> </w:t>
      </w:r>
    </w:p>
    <w:p w:rsidR="000E5722" w:rsidRPr="006464DC" w:rsidRDefault="000E5722" w:rsidP="006061E9">
      <w:pPr>
        <w:numPr>
          <w:ilvl w:val="0"/>
          <w:numId w:val="14"/>
        </w:numPr>
        <w:tabs>
          <w:tab w:val="clear" w:pos="720"/>
          <w:tab w:val="num" w:pos="0"/>
        </w:tabs>
        <w:rPr>
          <w:sz w:val="28"/>
          <w:szCs w:val="28"/>
          <w:lang w:val="kk-KZ"/>
        </w:rPr>
      </w:pPr>
      <w:r w:rsidRPr="006464DC">
        <w:rPr>
          <w:sz w:val="28"/>
          <w:szCs w:val="28"/>
          <w:lang w:val="kk-KZ"/>
        </w:rPr>
        <w:t>қор айнымалысы;</w:t>
      </w:r>
    </w:p>
    <w:p w:rsidR="000E5722" w:rsidRPr="006464DC" w:rsidRDefault="000E5722" w:rsidP="006061E9">
      <w:pPr>
        <w:numPr>
          <w:ilvl w:val="0"/>
          <w:numId w:val="14"/>
        </w:numPr>
        <w:tabs>
          <w:tab w:val="clear" w:pos="720"/>
          <w:tab w:val="num" w:pos="0"/>
        </w:tabs>
        <w:rPr>
          <w:sz w:val="28"/>
          <w:szCs w:val="28"/>
          <w:lang w:val="kk-KZ"/>
        </w:rPr>
      </w:pPr>
      <w:r w:rsidRPr="006464DC">
        <w:rPr>
          <w:sz w:val="28"/>
          <w:szCs w:val="28"/>
          <w:lang w:val="kk-KZ"/>
        </w:rPr>
        <w:t>ағын айнымалысы.</w:t>
      </w:r>
    </w:p>
    <w:p w:rsidR="000E5722" w:rsidRPr="006464DC" w:rsidRDefault="000E5722" w:rsidP="006061E9">
      <w:pPr>
        <w:ind w:firstLine="708"/>
        <w:jc w:val="both"/>
        <w:rPr>
          <w:sz w:val="28"/>
          <w:szCs w:val="28"/>
          <w:lang w:val="kk-KZ"/>
        </w:rPr>
      </w:pPr>
      <w:r w:rsidRPr="006464DC">
        <w:rPr>
          <w:sz w:val="28"/>
          <w:szCs w:val="28"/>
          <w:lang w:val="kk-KZ"/>
        </w:rPr>
        <w:t>Қор айнымалысы (белгілі уақыт мезетінде) кез-келген мөлшерді уақыттың берілген мезетінде анықтайды. Мысалы: капитал көлемі, мемлекеттік қарыз, ұлттық байлық және т.б.</w:t>
      </w:r>
    </w:p>
    <w:p w:rsidR="000E5722" w:rsidRPr="006464DC" w:rsidRDefault="000E5722" w:rsidP="006061E9">
      <w:pPr>
        <w:autoSpaceDE w:val="0"/>
        <w:autoSpaceDN w:val="0"/>
        <w:adjustRightInd w:val="0"/>
        <w:ind w:firstLine="708"/>
        <w:jc w:val="both"/>
        <w:rPr>
          <w:sz w:val="28"/>
          <w:szCs w:val="28"/>
          <w:lang w:val="kk-KZ"/>
        </w:rPr>
      </w:pPr>
      <w:r w:rsidRPr="006464DC">
        <w:rPr>
          <w:sz w:val="28"/>
          <w:szCs w:val="28"/>
          <w:lang w:val="kk-KZ"/>
        </w:rPr>
        <w:t xml:space="preserve">Ағын </w:t>
      </w:r>
      <w:r w:rsidR="004E1A4B" w:rsidRPr="006464DC">
        <w:rPr>
          <w:sz w:val="28"/>
          <w:szCs w:val="28"/>
          <w:lang w:val="kk-KZ"/>
        </w:rPr>
        <w:t xml:space="preserve">– макроэкономикалық модельді құру үшін қажетті категория. Ол экономикалық даму тенденциясын зерттеуде маңызды болып келетін кез-келген элементті, категорияны динамикада көруге мүмкіндік береді. Ағын </w:t>
      </w:r>
      <w:r w:rsidRPr="006464DC">
        <w:rPr>
          <w:sz w:val="28"/>
          <w:szCs w:val="28"/>
          <w:lang w:val="kk-KZ"/>
        </w:rPr>
        <w:t>айнымалысы уақыт бірлігіне тиісті мөлшерді анықтайды. Мысалы: ЖҰӨ, тәуліктік жалақы, мемлекеттік бюджеттің тапшылығы, 1 ай аралығында жұмыстан босатылған адамдардың саны.</w:t>
      </w:r>
    </w:p>
    <w:p w:rsidR="000E5722" w:rsidRPr="006464DC" w:rsidRDefault="000E5722" w:rsidP="006061E9">
      <w:pPr>
        <w:pStyle w:val="32"/>
        <w:ind w:firstLine="708"/>
        <w:jc w:val="both"/>
        <w:rPr>
          <w:sz w:val="28"/>
          <w:szCs w:val="28"/>
        </w:rPr>
      </w:pPr>
      <w:r w:rsidRPr="006464DC">
        <w:rPr>
          <w:sz w:val="28"/>
          <w:szCs w:val="28"/>
        </w:rPr>
        <w:t>Экономикада уақыт аралығында бағалар өзгеріп тұрады. Бірақ бұл процесс лезде орын алмайды. Себебі бағалар мен жалақы қатаң болуы мүмкін. Макроэкономикада қысқа мерзімді және ұзақ мерзімді уақыт кезеңі ажыратылады. Экономистердің айтуынша, бағалар ұзақ мерзімді кезеңде икемді және қысқа м</w:t>
      </w:r>
      <w:r w:rsidR="0080675A" w:rsidRPr="006464DC">
        <w:rPr>
          <w:sz w:val="28"/>
          <w:szCs w:val="28"/>
        </w:rPr>
        <w:t>ерзімді кезеңде икемсіз болады.</w:t>
      </w:r>
    </w:p>
    <w:p w:rsidR="000E5722" w:rsidRDefault="000E5722" w:rsidP="006061E9">
      <w:pPr>
        <w:pStyle w:val="32"/>
        <w:ind w:firstLine="708"/>
        <w:jc w:val="both"/>
        <w:rPr>
          <w:sz w:val="28"/>
          <w:szCs w:val="28"/>
        </w:rPr>
      </w:pPr>
      <w:r w:rsidRPr="006464DC">
        <w:rPr>
          <w:sz w:val="28"/>
          <w:szCs w:val="28"/>
        </w:rPr>
        <w:t>Қарапайым сызықтық модельдерді келесі түрде жазуға болады:</w:t>
      </w:r>
    </w:p>
    <w:p w:rsidR="005162C5" w:rsidRPr="00171431" w:rsidRDefault="005162C5" w:rsidP="006061E9">
      <w:pPr>
        <w:pStyle w:val="32"/>
        <w:ind w:firstLine="708"/>
        <w:jc w:val="both"/>
        <w:rPr>
          <w:sz w:val="16"/>
          <w:szCs w:val="16"/>
        </w:rPr>
      </w:pPr>
    </w:p>
    <w:p w:rsidR="000E5722" w:rsidRDefault="000E5722" w:rsidP="005C2124">
      <w:pPr>
        <w:jc w:val="right"/>
        <w:rPr>
          <w:sz w:val="28"/>
          <w:szCs w:val="28"/>
          <w:lang w:val="kk-KZ" w:eastAsia="ko-KR"/>
        </w:rPr>
      </w:pPr>
      <w:r w:rsidRPr="006464DC">
        <w:rPr>
          <w:i/>
          <w:sz w:val="28"/>
          <w:szCs w:val="28"/>
          <w:lang w:val="kk-KZ" w:eastAsia="ko-KR"/>
        </w:rPr>
        <w:t>y = kx + b</w:t>
      </w:r>
      <w:r w:rsidR="005C2124" w:rsidRPr="006464DC">
        <w:rPr>
          <w:i/>
          <w:sz w:val="28"/>
          <w:szCs w:val="28"/>
          <w:lang w:val="kk-KZ" w:eastAsia="ko-KR"/>
        </w:rPr>
        <w:t xml:space="preserve">                                           </w:t>
      </w:r>
      <w:r w:rsidRPr="006464DC">
        <w:rPr>
          <w:sz w:val="28"/>
          <w:szCs w:val="28"/>
          <w:lang w:val="kk-KZ" w:eastAsia="ko-KR"/>
        </w:rPr>
        <w:t xml:space="preserve">       (1.1)</w:t>
      </w:r>
    </w:p>
    <w:p w:rsidR="005162C5" w:rsidRPr="00171431" w:rsidRDefault="005162C5" w:rsidP="005C2124">
      <w:pPr>
        <w:jc w:val="right"/>
        <w:rPr>
          <w:sz w:val="16"/>
          <w:szCs w:val="16"/>
          <w:lang w:val="kk-KZ" w:eastAsia="ko-KR"/>
        </w:rPr>
      </w:pPr>
    </w:p>
    <w:p w:rsidR="000E5722" w:rsidRPr="006464DC" w:rsidRDefault="000E5722" w:rsidP="006061E9">
      <w:pPr>
        <w:jc w:val="both"/>
        <w:rPr>
          <w:sz w:val="28"/>
          <w:szCs w:val="28"/>
          <w:lang w:val="kk-KZ"/>
        </w:rPr>
      </w:pPr>
      <w:r w:rsidRPr="006464DC">
        <w:rPr>
          <w:sz w:val="28"/>
          <w:szCs w:val="28"/>
          <w:lang w:val="kk-KZ"/>
        </w:rPr>
        <w:t xml:space="preserve">мұндағы x,y - айнымалылар, ал </w:t>
      </w:r>
      <w:r w:rsidR="005C2124" w:rsidRPr="006464DC">
        <w:rPr>
          <w:sz w:val="28"/>
          <w:szCs w:val="28"/>
          <w:lang w:val="kk-KZ"/>
        </w:rPr>
        <w:t>k, b</w:t>
      </w:r>
      <w:r w:rsidRPr="006464DC">
        <w:rPr>
          <w:sz w:val="28"/>
          <w:szCs w:val="28"/>
          <w:lang w:val="kk-KZ"/>
        </w:rPr>
        <w:t xml:space="preserve"> – мо</w:t>
      </w:r>
      <w:r w:rsidR="0080675A" w:rsidRPr="006464DC">
        <w:rPr>
          <w:sz w:val="28"/>
          <w:szCs w:val="28"/>
          <w:lang w:val="kk-KZ"/>
        </w:rPr>
        <w:t>дельдің тіркелген параметрлері.</w:t>
      </w:r>
    </w:p>
    <w:p w:rsidR="005C2124" w:rsidRPr="006464DC" w:rsidRDefault="005C2124" w:rsidP="005C2124">
      <w:pPr>
        <w:ind w:firstLine="720"/>
        <w:jc w:val="both"/>
        <w:rPr>
          <w:sz w:val="28"/>
          <w:szCs w:val="28"/>
          <w:lang w:val="kk-KZ"/>
        </w:rPr>
      </w:pPr>
      <w:r w:rsidRPr="006464DC">
        <w:rPr>
          <w:sz w:val="28"/>
          <w:szCs w:val="28"/>
          <w:lang w:val="kk-KZ"/>
        </w:rPr>
        <w:t xml:space="preserve">k </w:t>
      </w:r>
      <w:r w:rsidRPr="006464DC">
        <w:rPr>
          <w:iCs/>
          <w:sz w:val="28"/>
          <w:szCs w:val="28"/>
          <w:lang w:val="kk-KZ"/>
        </w:rPr>
        <w:t>шамасы</w:t>
      </w:r>
      <w:r w:rsidRPr="006464DC">
        <w:rPr>
          <w:sz w:val="28"/>
          <w:szCs w:val="28"/>
          <w:lang w:val="kk-KZ"/>
        </w:rPr>
        <w:t xml:space="preserve"> – (1.1) теңдеуімен берілетін сызықтың бұрыштық коэффициенті, </w:t>
      </w:r>
      <w:r w:rsidRPr="006464DC">
        <w:rPr>
          <w:sz w:val="28"/>
          <w:szCs w:val="28"/>
          <w:lang w:val="kk-KZ" w:eastAsia="ko-KR"/>
        </w:rPr>
        <w:t xml:space="preserve">b </w:t>
      </w:r>
      <w:r w:rsidRPr="006464DC">
        <w:rPr>
          <w:sz w:val="28"/>
          <w:szCs w:val="28"/>
          <w:lang w:val="kk-KZ"/>
        </w:rPr>
        <w:t xml:space="preserve">– бұл сызықтың тік осінен кесетін кесіндінің шамасы. </w:t>
      </w:r>
    </w:p>
    <w:p w:rsidR="005C2124" w:rsidRPr="006464DC" w:rsidRDefault="005C2124" w:rsidP="005C2124">
      <w:pPr>
        <w:ind w:firstLine="720"/>
        <w:jc w:val="both"/>
        <w:rPr>
          <w:sz w:val="28"/>
          <w:szCs w:val="28"/>
          <w:lang w:val="kk-KZ"/>
        </w:rPr>
      </w:pPr>
      <w:r w:rsidRPr="006464DC">
        <w:rPr>
          <w:sz w:val="28"/>
          <w:szCs w:val="28"/>
          <w:lang w:val="kk-KZ"/>
        </w:rPr>
        <w:t xml:space="preserve">k </w:t>
      </w:r>
      <w:r w:rsidRPr="006464DC">
        <w:rPr>
          <w:iCs/>
          <w:sz w:val="28"/>
          <w:szCs w:val="28"/>
          <w:lang w:val="kk-KZ"/>
        </w:rPr>
        <w:t xml:space="preserve">бұрыштық </w:t>
      </w:r>
      <w:r w:rsidRPr="006464DC">
        <w:rPr>
          <w:sz w:val="28"/>
          <w:szCs w:val="28"/>
          <w:lang w:val="kk-KZ"/>
        </w:rPr>
        <w:t xml:space="preserve">коэффициентін экономистер сызықтың көлбеуі деп атайды. Ол </w:t>
      </w:r>
      <w:r w:rsidRPr="006464DC">
        <w:rPr>
          <w:iCs/>
          <w:sz w:val="28"/>
          <w:szCs w:val="28"/>
          <w:lang w:val="kk-KZ"/>
        </w:rPr>
        <w:t>х</w:t>
      </w:r>
      <w:r w:rsidRPr="006464DC">
        <w:rPr>
          <w:sz w:val="28"/>
          <w:szCs w:val="28"/>
          <w:lang w:val="kk-KZ"/>
        </w:rPr>
        <w:t xml:space="preserve"> айнымалысын 1 бірлікке арттырғандағы </w:t>
      </w:r>
      <w:r w:rsidRPr="006464DC">
        <w:rPr>
          <w:iCs/>
          <w:sz w:val="28"/>
          <w:szCs w:val="28"/>
          <w:lang w:val="kk-KZ"/>
        </w:rPr>
        <w:t>у</w:t>
      </w:r>
      <w:r w:rsidRPr="006464DC">
        <w:rPr>
          <w:sz w:val="28"/>
          <w:szCs w:val="28"/>
          <w:lang w:val="kk-KZ"/>
        </w:rPr>
        <w:t xml:space="preserve"> тәуелді айнымалысы қанша бірлікке өзгеретінін көрсетеді. Егер k&gt;0 </w:t>
      </w:r>
      <w:r w:rsidRPr="006464DC">
        <w:rPr>
          <w:iCs/>
          <w:sz w:val="28"/>
          <w:szCs w:val="28"/>
          <w:lang w:val="kk-KZ"/>
        </w:rPr>
        <w:t xml:space="preserve">болса, </w:t>
      </w:r>
      <w:r w:rsidRPr="006464DC">
        <w:rPr>
          <w:sz w:val="28"/>
          <w:szCs w:val="28"/>
          <w:lang w:val="kk-KZ"/>
        </w:rPr>
        <w:t>сызықтың көлбеуі оң болады (оңға-жоғары), ал егер k&lt;0 – сызықтың көлбеуі теріс (оңға-төмен).</w:t>
      </w:r>
    </w:p>
    <w:p w:rsidR="005C2124" w:rsidRPr="00171431" w:rsidRDefault="005C2124" w:rsidP="006061E9">
      <w:pPr>
        <w:jc w:val="both"/>
        <w:rPr>
          <w:sz w:val="16"/>
          <w:szCs w:val="16"/>
          <w:lang w:val="kk-KZ"/>
        </w:rPr>
      </w:pPr>
    </w:p>
    <w:p w:rsidR="0080675A" w:rsidRPr="006464DC" w:rsidRDefault="00EC1592" w:rsidP="006061E9">
      <w:pPr>
        <w:ind w:firstLine="284"/>
        <w:jc w:val="center"/>
        <w:rPr>
          <w:sz w:val="28"/>
          <w:szCs w:val="28"/>
          <w:lang w:val="kk-KZ"/>
        </w:rPr>
      </w:pPr>
      <w:r w:rsidRPr="006464DC">
        <w:rPr>
          <w:noProof/>
          <w:sz w:val="28"/>
          <w:szCs w:val="28"/>
        </w:rPr>
        <w:drawing>
          <wp:inline distT="0" distB="0" distL="0" distR="0" wp14:anchorId="28726694" wp14:editId="47D5F995">
            <wp:extent cx="2028825" cy="13360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32709" t="46068" r="34552" b="28436"/>
                    <a:stretch>
                      <a:fillRect/>
                    </a:stretch>
                  </pic:blipFill>
                  <pic:spPr bwMode="auto">
                    <a:xfrm>
                      <a:off x="0" y="0"/>
                      <a:ext cx="2032072" cy="1338194"/>
                    </a:xfrm>
                    <a:prstGeom prst="rect">
                      <a:avLst/>
                    </a:prstGeom>
                    <a:noFill/>
                    <a:ln w="9525">
                      <a:noFill/>
                      <a:miter lim="800000"/>
                      <a:headEnd/>
                      <a:tailEnd/>
                    </a:ln>
                  </pic:spPr>
                </pic:pic>
              </a:graphicData>
            </a:graphic>
          </wp:inline>
        </w:drawing>
      </w:r>
    </w:p>
    <w:p w:rsidR="000E5722" w:rsidRPr="006464DC" w:rsidRDefault="000E5722" w:rsidP="006061E9">
      <w:pPr>
        <w:jc w:val="center"/>
        <w:rPr>
          <w:sz w:val="28"/>
          <w:szCs w:val="28"/>
          <w:lang w:val="kk-KZ"/>
        </w:rPr>
      </w:pPr>
      <w:r w:rsidRPr="006464DC">
        <w:rPr>
          <w:sz w:val="28"/>
          <w:szCs w:val="28"/>
          <w:lang w:val="kk-KZ"/>
        </w:rPr>
        <w:t>1.2</w:t>
      </w:r>
      <w:r w:rsidR="00AB1A8A" w:rsidRPr="006464DC">
        <w:rPr>
          <w:sz w:val="28"/>
          <w:szCs w:val="28"/>
          <w:lang w:val="kk-KZ"/>
        </w:rPr>
        <w:t xml:space="preserve"> </w:t>
      </w:r>
      <w:r w:rsidR="009D0243" w:rsidRPr="006464DC">
        <w:rPr>
          <w:sz w:val="28"/>
          <w:szCs w:val="28"/>
          <w:lang w:val="kk-KZ"/>
        </w:rPr>
        <w:t>-</w:t>
      </w:r>
      <w:r w:rsidR="00AB1A8A" w:rsidRPr="006464DC">
        <w:rPr>
          <w:sz w:val="28"/>
          <w:szCs w:val="28"/>
          <w:lang w:val="kk-KZ"/>
        </w:rPr>
        <w:t xml:space="preserve"> </w:t>
      </w:r>
      <w:r w:rsidRPr="006464DC">
        <w:rPr>
          <w:sz w:val="28"/>
          <w:szCs w:val="28"/>
          <w:lang w:val="kk-KZ"/>
        </w:rPr>
        <w:t>сурет. Түзу сызық</w:t>
      </w:r>
    </w:p>
    <w:p w:rsidR="000E5722" w:rsidRPr="006464DC" w:rsidRDefault="000E5722" w:rsidP="006061E9">
      <w:pPr>
        <w:ind w:firstLine="720"/>
        <w:jc w:val="both"/>
        <w:rPr>
          <w:sz w:val="28"/>
          <w:szCs w:val="28"/>
          <w:lang w:val="kk-KZ"/>
        </w:rPr>
      </w:pPr>
      <w:r w:rsidRPr="006464DC">
        <w:rPr>
          <w:sz w:val="28"/>
          <w:szCs w:val="28"/>
          <w:lang w:val="kk-KZ"/>
        </w:rPr>
        <w:t xml:space="preserve">(1.1) теңдеуінің параметрлерінің өзгеруі сызықты жылжытады, оның көлбеуін өзгертеді. </w:t>
      </w:r>
      <w:r w:rsidRPr="006464DC">
        <w:rPr>
          <w:iCs/>
          <w:sz w:val="28"/>
          <w:szCs w:val="28"/>
          <w:lang w:val="kk-KZ"/>
        </w:rPr>
        <w:t xml:space="preserve">k </w:t>
      </w:r>
      <w:r w:rsidRPr="006464DC">
        <w:rPr>
          <w:sz w:val="28"/>
          <w:szCs w:val="28"/>
          <w:lang w:val="kk-KZ"/>
        </w:rPr>
        <w:t xml:space="preserve">коэффициентінің абсолютті шамасы артқанда сызық тіктеу, ал азайғанда – жатықтау болады. Егер </w:t>
      </w:r>
      <w:r w:rsidRPr="006464DC">
        <w:rPr>
          <w:iCs/>
          <w:sz w:val="28"/>
          <w:szCs w:val="28"/>
          <w:lang w:val="kk-KZ"/>
        </w:rPr>
        <w:t>b</w:t>
      </w:r>
      <w:r w:rsidRPr="006464DC">
        <w:rPr>
          <w:sz w:val="28"/>
          <w:szCs w:val="28"/>
          <w:lang w:val="kk-KZ"/>
        </w:rPr>
        <w:t xml:space="preserve"> мәнін өсірсек, сызық өзінен параллель түрінде жоғары жылжиды, ег</w:t>
      </w:r>
      <w:r w:rsidR="0080675A" w:rsidRPr="006464DC">
        <w:rPr>
          <w:sz w:val="28"/>
          <w:szCs w:val="28"/>
          <w:lang w:val="kk-KZ"/>
        </w:rPr>
        <w:t>ер де кемітсек – төмен жылжиды.</w:t>
      </w:r>
    </w:p>
    <w:p w:rsidR="000E5722" w:rsidRPr="006464DC" w:rsidRDefault="000E5722" w:rsidP="006061E9">
      <w:pPr>
        <w:ind w:firstLine="720"/>
        <w:jc w:val="both"/>
        <w:rPr>
          <w:sz w:val="28"/>
          <w:szCs w:val="28"/>
          <w:lang w:val="kk-KZ"/>
        </w:rPr>
      </w:pPr>
      <w:r w:rsidRPr="006464DC">
        <w:rPr>
          <w:sz w:val="28"/>
          <w:szCs w:val="28"/>
          <w:lang w:val="kk-KZ"/>
        </w:rPr>
        <w:t>Әрине, практикалық мақсаттарда қолданылатын модельдер (1.1)-ге қарағанда аса күрделі болуы мүмкін. Олардың құрамында бір емес, бірнеше теңдеулер, оның ішінде сызықтық емесі де болуы мүмкін. Экономикада, табиғи ғылымдармен салыстырғанда, эксперименттер жүргізу мүмкіндіктері өте шектеулі. Сондықтан экономикада модельдердің құрылуы стати</w:t>
      </w:r>
      <w:r w:rsidR="0080675A" w:rsidRPr="006464DC">
        <w:rPr>
          <w:sz w:val="28"/>
          <w:szCs w:val="28"/>
          <w:lang w:val="kk-KZ"/>
        </w:rPr>
        <w:t>стикалық мәліметтерге сүйенеді.</w:t>
      </w:r>
    </w:p>
    <w:p w:rsidR="000E5722" w:rsidRPr="006464DC" w:rsidRDefault="000E5722" w:rsidP="006061E9">
      <w:pPr>
        <w:ind w:firstLine="720"/>
        <w:jc w:val="both"/>
        <w:rPr>
          <w:sz w:val="28"/>
          <w:szCs w:val="28"/>
          <w:lang w:val="kk-KZ"/>
        </w:rPr>
      </w:pPr>
      <w:r w:rsidRPr="006464DC">
        <w:rPr>
          <w:sz w:val="28"/>
          <w:szCs w:val="28"/>
          <w:lang w:val="kk-KZ"/>
        </w:rPr>
        <w:t>Нарық шаруашылығының негізгі субъектілері, ең алдымен бізге микроэкономика курсынан белгілі болып, кейін макроэкономика курсында жалғастырылып оқытылады. Олар:</w:t>
      </w:r>
    </w:p>
    <w:p w:rsidR="000F214C" w:rsidRPr="006464DC" w:rsidRDefault="000F214C" w:rsidP="006061E9">
      <w:pPr>
        <w:numPr>
          <w:ilvl w:val="0"/>
          <w:numId w:val="119"/>
        </w:numPr>
        <w:tabs>
          <w:tab w:val="clear" w:pos="720"/>
          <w:tab w:val="num" w:pos="0"/>
        </w:tabs>
        <w:jc w:val="both"/>
        <w:rPr>
          <w:sz w:val="28"/>
          <w:szCs w:val="28"/>
          <w:lang w:val="kk-KZ"/>
        </w:rPr>
      </w:pPr>
      <w:r w:rsidRPr="006464DC">
        <w:rPr>
          <w:sz w:val="28"/>
          <w:szCs w:val="28"/>
          <w:lang w:val="kk-KZ"/>
        </w:rPr>
        <w:t>үй шаруашылығы;</w:t>
      </w:r>
    </w:p>
    <w:p w:rsidR="000F214C" w:rsidRPr="006464DC" w:rsidRDefault="000F214C" w:rsidP="006061E9">
      <w:pPr>
        <w:numPr>
          <w:ilvl w:val="0"/>
          <w:numId w:val="119"/>
        </w:numPr>
        <w:tabs>
          <w:tab w:val="clear" w:pos="720"/>
          <w:tab w:val="num" w:pos="0"/>
        </w:tabs>
        <w:jc w:val="both"/>
        <w:rPr>
          <w:sz w:val="28"/>
          <w:szCs w:val="28"/>
          <w:lang w:val="kk-KZ"/>
        </w:rPr>
      </w:pPr>
      <w:r w:rsidRPr="006464DC">
        <w:rPr>
          <w:sz w:val="28"/>
          <w:szCs w:val="28"/>
          <w:lang w:val="kk-KZ"/>
        </w:rPr>
        <w:t>фирмалар;</w:t>
      </w:r>
    </w:p>
    <w:p w:rsidR="000F214C" w:rsidRPr="006464DC" w:rsidRDefault="000F214C" w:rsidP="006061E9">
      <w:pPr>
        <w:numPr>
          <w:ilvl w:val="0"/>
          <w:numId w:val="119"/>
        </w:numPr>
        <w:tabs>
          <w:tab w:val="clear" w:pos="720"/>
          <w:tab w:val="num" w:pos="0"/>
        </w:tabs>
        <w:jc w:val="both"/>
        <w:rPr>
          <w:sz w:val="28"/>
          <w:szCs w:val="28"/>
          <w:lang w:val="kk-KZ"/>
        </w:rPr>
      </w:pPr>
      <w:r w:rsidRPr="006464DC">
        <w:rPr>
          <w:sz w:val="28"/>
          <w:szCs w:val="28"/>
          <w:lang w:val="kk-KZ"/>
        </w:rPr>
        <w:t>мемлекет;</w:t>
      </w:r>
    </w:p>
    <w:p w:rsidR="000F214C" w:rsidRPr="006464DC" w:rsidRDefault="000F214C" w:rsidP="006061E9">
      <w:pPr>
        <w:numPr>
          <w:ilvl w:val="0"/>
          <w:numId w:val="119"/>
        </w:numPr>
        <w:tabs>
          <w:tab w:val="clear" w:pos="720"/>
          <w:tab w:val="num" w:pos="0"/>
        </w:tabs>
        <w:jc w:val="both"/>
        <w:rPr>
          <w:sz w:val="28"/>
          <w:szCs w:val="28"/>
          <w:lang w:val="kk-KZ"/>
        </w:rPr>
      </w:pPr>
      <w:r w:rsidRPr="006464DC">
        <w:rPr>
          <w:sz w:val="28"/>
          <w:szCs w:val="28"/>
          <w:lang w:val="kk-KZ"/>
        </w:rPr>
        <w:t>шет ел (ашық экономикада).</w:t>
      </w:r>
    </w:p>
    <w:p w:rsidR="000E5722" w:rsidRPr="006464DC" w:rsidRDefault="000E5722" w:rsidP="006061E9">
      <w:pPr>
        <w:ind w:firstLine="720"/>
        <w:jc w:val="both"/>
        <w:rPr>
          <w:sz w:val="28"/>
          <w:szCs w:val="28"/>
          <w:lang w:val="kk-KZ"/>
        </w:rPr>
      </w:pPr>
      <w:r w:rsidRPr="006464DC">
        <w:rPr>
          <w:sz w:val="28"/>
          <w:szCs w:val="28"/>
          <w:lang w:val="kk-KZ"/>
        </w:rPr>
        <w:t xml:space="preserve">Осы субъектілер арасында табыс пен шығындар ағыны </w:t>
      </w:r>
      <w:r w:rsidRPr="006464DC">
        <w:rPr>
          <w:color w:val="000000"/>
          <w:sz w:val="28"/>
          <w:szCs w:val="28"/>
          <w:lang w:val="kk-KZ"/>
        </w:rPr>
        <w:t>айналыста болады</w:t>
      </w:r>
      <w:r w:rsidRPr="006464DC">
        <w:rPr>
          <w:sz w:val="28"/>
          <w:szCs w:val="28"/>
          <w:lang w:val="kk-KZ"/>
        </w:rPr>
        <w:t>. Бұл жағдайда кез келген экономика субъектілерінің бірінің табысы басқа субъектілер үшін шығын болып табылады. 1.3-суретте экономикадағы шығыстар мен кірістер айналысының қарапайым сызбасы көрсетілген.</w:t>
      </w:r>
    </w:p>
    <w:p w:rsidR="000E5722" w:rsidRPr="006464DC" w:rsidRDefault="000E5722" w:rsidP="006061E9">
      <w:pPr>
        <w:tabs>
          <w:tab w:val="left" w:pos="-180"/>
        </w:tabs>
        <w:ind w:firstLine="720"/>
        <w:jc w:val="both"/>
        <w:rPr>
          <w:sz w:val="28"/>
          <w:szCs w:val="28"/>
          <w:lang w:val="kk-KZ"/>
        </w:rPr>
      </w:pPr>
      <w:r w:rsidRPr="006464DC">
        <w:rPr>
          <w:sz w:val="28"/>
          <w:szCs w:val="28"/>
          <w:lang w:val="kk-KZ"/>
        </w:rPr>
        <w:t>1.3-суреттен көрініп тұрғандай, игіліктер нарығынан тұтыну тауарларын сатып алатын үй шаруашылықтары, осы жағдай арқылы өзінің шығындарын жүзеге асырады. Ал ол өз алдына игіліктерді өндіретін фирмалар үшін табыс болып табылады. Шынында да, егер сіз жеңіл машина сатып алсаңыз, сіз үшін ол – шығын, ал өндіруші үшін – ол табыс.</w:t>
      </w:r>
    </w:p>
    <w:p w:rsidR="00FC5588" w:rsidRPr="006464DC" w:rsidRDefault="00FC5588" w:rsidP="006061E9">
      <w:pPr>
        <w:tabs>
          <w:tab w:val="left" w:pos="-180"/>
        </w:tabs>
        <w:ind w:firstLine="720"/>
        <w:jc w:val="both"/>
        <w:rPr>
          <w:sz w:val="28"/>
          <w:szCs w:val="28"/>
          <w:lang w:val="kk-KZ"/>
        </w:rPr>
      </w:pPr>
    </w:p>
    <w:p w:rsidR="000F214C" w:rsidRPr="006464DC" w:rsidRDefault="00EC1592" w:rsidP="006061E9">
      <w:pPr>
        <w:tabs>
          <w:tab w:val="left" w:pos="0"/>
        </w:tabs>
        <w:jc w:val="center"/>
        <w:rPr>
          <w:sz w:val="28"/>
          <w:szCs w:val="28"/>
          <w:lang w:val="kk-KZ"/>
        </w:rPr>
      </w:pPr>
      <w:r w:rsidRPr="006464DC">
        <w:rPr>
          <w:noProof/>
          <w:sz w:val="28"/>
          <w:szCs w:val="28"/>
        </w:rPr>
        <w:drawing>
          <wp:inline distT="0" distB="0" distL="0" distR="0" wp14:anchorId="76D49D58" wp14:editId="55A53F77">
            <wp:extent cx="4106722" cy="31242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5448" t="17863" r="19028" b="15659"/>
                    <a:stretch>
                      <a:fillRect/>
                    </a:stretch>
                  </pic:blipFill>
                  <pic:spPr bwMode="auto">
                    <a:xfrm>
                      <a:off x="0" y="0"/>
                      <a:ext cx="4133819" cy="3144814"/>
                    </a:xfrm>
                    <a:prstGeom prst="rect">
                      <a:avLst/>
                    </a:prstGeom>
                    <a:noFill/>
                    <a:ln w="9525">
                      <a:noFill/>
                      <a:miter lim="800000"/>
                      <a:headEnd/>
                      <a:tailEnd/>
                    </a:ln>
                  </pic:spPr>
                </pic:pic>
              </a:graphicData>
            </a:graphic>
          </wp:inline>
        </w:drawing>
      </w:r>
    </w:p>
    <w:p w:rsidR="00FC5588" w:rsidRPr="006464DC" w:rsidRDefault="00FC5588" w:rsidP="006061E9">
      <w:pPr>
        <w:tabs>
          <w:tab w:val="left" w:pos="4215"/>
        </w:tabs>
        <w:jc w:val="center"/>
        <w:rPr>
          <w:sz w:val="28"/>
          <w:szCs w:val="28"/>
          <w:lang w:val="kk-KZ"/>
        </w:rPr>
      </w:pPr>
    </w:p>
    <w:p w:rsidR="000F214C" w:rsidRPr="006464DC" w:rsidRDefault="000F214C" w:rsidP="006061E9">
      <w:pPr>
        <w:tabs>
          <w:tab w:val="left" w:pos="4215"/>
        </w:tabs>
        <w:jc w:val="center"/>
        <w:rPr>
          <w:sz w:val="28"/>
          <w:szCs w:val="28"/>
          <w:lang w:val="kk-KZ"/>
        </w:rPr>
      </w:pPr>
      <w:r w:rsidRPr="006464DC">
        <w:rPr>
          <w:sz w:val="28"/>
          <w:szCs w:val="28"/>
          <w:lang w:val="kk-KZ"/>
        </w:rPr>
        <w:t>1.3</w:t>
      </w:r>
      <w:r w:rsidR="009D0243" w:rsidRPr="006464DC">
        <w:rPr>
          <w:sz w:val="28"/>
          <w:szCs w:val="28"/>
          <w:lang w:val="kk-KZ"/>
        </w:rPr>
        <w:t>-</w:t>
      </w:r>
      <w:r w:rsidRPr="006464DC">
        <w:rPr>
          <w:sz w:val="28"/>
          <w:szCs w:val="28"/>
          <w:lang w:val="kk-KZ"/>
        </w:rPr>
        <w:t>сурет. Экономикадағы шығыстар мен кірістер айналы</w:t>
      </w:r>
      <w:r w:rsidR="00103D92" w:rsidRPr="006464DC">
        <w:rPr>
          <w:sz w:val="28"/>
          <w:szCs w:val="28"/>
          <w:lang w:val="kk-KZ"/>
        </w:rPr>
        <w:t>м</w:t>
      </w:r>
      <w:r w:rsidRPr="006464DC">
        <w:rPr>
          <w:sz w:val="28"/>
          <w:szCs w:val="28"/>
          <w:lang w:val="kk-KZ"/>
        </w:rPr>
        <w:t>ы</w:t>
      </w:r>
    </w:p>
    <w:p w:rsidR="000E5722" w:rsidRPr="006464DC" w:rsidRDefault="000E5722" w:rsidP="006061E9">
      <w:pPr>
        <w:tabs>
          <w:tab w:val="left" w:pos="-180"/>
        </w:tabs>
        <w:ind w:firstLine="720"/>
        <w:jc w:val="both"/>
        <w:rPr>
          <w:sz w:val="28"/>
          <w:szCs w:val="28"/>
          <w:lang w:val="kk-KZ"/>
        </w:rPr>
      </w:pPr>
      <w:r w:rsidRPr="006464DC">
        <w:rPr>
          <w:sz w:val="28"/>
          <w:szCs w:val="28"/>
          <w:lang w:val="kk-KZ"/>
        </w:rPr>
        <w:t>Бір уақытта, өндіріс факторлары нарығында жер, капитал, еңбек қызметтерін тұтынатын фирмалар – осы қызметтерді ұсынушылардың, яғни үй шаруашылықтарының табысы (еңбекақы, пайыздық төлемдер, жалдау төлемдері) болып табылатын шығын</w:t>
      </w:r>
      <w:r w:rsidR="009D0243" w:rsidRPr="006464DC">
        <w:rPr>
          <w:sz w:val="28"/>
          <w:szCs w:val="28"/>
          <w:lang w:val="kk-KZ"/>
        </w:rPr>
        <w:softHyphen/>
      </w:r>
      <w:r w:rsidRPr="006464DC">
        <w:rPr>
          <w:sz w:val="28"/>
          <w:szCs w:val="28"/>
          <w:lang w:val="kk-KZ"/>
        </w:rPr>
        <w:t>дарын тартады.</w:t>
      </w:r>
    </w:p>
    <w:p w:rsidR="000E5722" w:rsidRPr="006464DC" w:rsidRDefault="000E5722" w:rsidP="006061E9">
      <w:pPr>
        <w:tabs>
          <w:tab w:val="left" w:pos="-180"/>
        </w:tabs>
        <w:ind w:firstLine="720"/>
        <w:jc w:val="both"/>
        <w:rPr>
          <w:sz w:val="28"/>
          <w:szCs w:val="28"/>
          <w:lang w:val="kk-KZ"/>
        </w:rPr>
      </w:pPr>
      <w:r w:rsidRPr="006464DC">
        <w:rPr>
          <w:sz w:val="28"/>
          <w:szCs w:val="28"/>
          <w:lang w:val="kk-KZ"/>
        </w:rPr>
        <w:t>Шығыстар мен кірістер айналысына мемелекет те қаты</w:t>
      </w:r>
      <w:r w:rsidR="009D0243" w:rsidRPr="006464DC">
        <w:rPr>
          <w:sz w:val="28"/>
          <w:szCs w:val="28"/>
          <w:lang w:val="kk-KZ"/>
        </w:rPr>
        <w:softHyphen/>
      </w:r>
      <w:r w:rsidRPr="006464DC">
        <w:rPr>
          <w:sz w:val="28"/>
          <w:szCs w:val="28"/>
          <w:lang w:val="kk-KZ"/>
        </w:rPr>
        <w:t>сады. Бір жағынан, ол үй шаруашылықтары мен фирмалар төлейтін салықтар негізінде табыс алады. Екінші жағынан, мем</w:t>
      </w:r>
      <w:r w:rsidR="009D0243" w:rsidRPr="006464DC">
        <w:rPr>
          <w:sz w:val="28"/>
          <w:szCs w:val="28"/>
          <w:lang w:val="kk-KZ"/>
        </w:rPr>
        <w:softHyphen/>
      </w:r>
      <w:r w:rsidRPr="006464DC">
        <w:rPr>
          <w:sz w:val="28"/>
          <w:szCs w:val="28"/>
          <w:lang w:val="kk-KZ"/>
        </w:rPr>
        <w:t>лекет үй шаруашылықтарына әлеуметтік трансферттерді төлегенде (мысалы, толық емес отбасыларға көмек түрінде) және фирмалардан өнімді сатып алғанда (әскер үшін қолдану) шығындарын жүзеге асырады.</w:t>
      </w:r>
    </w:p>
    <w:p w:rsidR="000E5722" w:rsidRPr="006464DC" w:rsidRDefault="000E5722" w:rsidP="006061E9">
      <w:pPr>
        <w:tabs>
          <w:tab w:val="left" w:pos="-180"/>
        </w:tabs>
        <w:ind w:firstLine="720"/>
        <w:jc w:val="both"/>
        <w:rPr>
          <w:sz w:val="28"/>
          <w:szCs w:val="28"/>
          <w:lang w:val="kk-KZ"/>
        </w:rPr>
      </w:pPr>
      <w:r w:rsidRPr="006464DC">
        <w:rPr>
          <w:sz w:val="28"/>
          <w:szCs w:val="28"/>
          <w:lang w:val="kk-KZ"/>
        </w:rPr>
        <w:t>Бұл – экономикадағы шығыстар мен кірістер айналысының қарапайым сызбасы болып табылады. Егер сыртқы әлем (шет ел) мен қаржы нарықтарын есепке алсақ, онда біз шығыстар мен кірістер ағыны жөнінде толығырақ сипаттама ала аламыз.</w:t>
      </w:r>
    </w:p>
    <w:p w:rsidR="000E5722" w:rsidRPr="006464DC" w:rsidRDefault="000E5722" w:rsidP="006061E9">
      <w:pPr>
        <w:tabs>
          <w:tab w:val="left" w:pos="-180"/>
        </w:tabs>
        <w:ind w:firstLine="720"/>
        <w:jc w:val="both"/>
        <w:rPr>
          <w:sz w:val="28"/>
          <w:szCs w:val="28"/>
          <w:lang w:val="kk-KZ"/>
        </w:rPr>
      </w:pPr>
      <w:r w:rsidRPr="006464DC">
        <w:rPr>
          <w:sz w:val="28"/>
          <w:szCs w:val="28"/>
          <w:lang w:val="kk-KZ"/>
        </w:rPr>
        <w:t>Шетелді есепке алғанда, тауар импорты экономиканың отандық субъектілерінің шығындары ретінде, ал экспорттан пайда – экономиканың отандық субъектіле</w:t>
      </w:r>
      <w:r w:rsidR="000F214C" w:rsidRPr="006464DC">
        <w:rPr>
          <w:sz w:val="28"/>
          <w:szCs w:val="28"/>
          <w:lang w:val="kk-KZ"/>
        </w:rPr>
        <w:t>рінің табыстары ретінде болады.</w:t>
      </w:r>
    </w:p>
    <w:p w:rsidR="000E5722" w:rsidRPr="006464DC" w:rsidRDefault="000E5722" w:rsidP="006061E9">
      <w:pPr>
        <w:tabs>
          <w:tab w:val="left" w:pos="-180"/>
        </w:tabs>
        <w:ind w:firstLine="720"/>
        <w:jc w:val="both"/>
        <w:rPr>
          <w:sz w:val="28"/>
          <w:szCs w:val="28"/>
          <w:lang w:val="kk-KZ"/>
        </w:rPr>
      </w:pPr>
      <w:r w:rsidRPr="006464DC">
        <w:rPr>
          <w:sz w:val="28"/>
          <w:szCs w:val="28"/>
          <w:lang w:val="kk-KZ"/>
        </w:rPr>
        <w:t>Демек, шын мәнісінде, үй шаруашылығы мен фирмалар табыстарының сомасы үй шаруашылығы мен фирмалар шығын</w:t>
      </w:r>
      <w:r w:rsidR="009D0243" w:rsidRPr="006464DC">
        <w:rPr>
          <w:sz w:val="28"/>
          <w:szCs w:val="28"/>
          <w:lang w:val="kk-KZ"/>
        </w:rPr>
        <w:softHyphen/>
      </w:r>
      <w:r w:rsidRPr="006464DC">
        <w:rPr>
          <w:sz w:val="28"/>
          <w:szCs w:val="28"/>
          <w:lang w:val="kk-KZ"/>
        </w:rPr>
        <w:t>дарының сомасына тең болуы керек.</w:t>
      </w:r>
    </w:p>
    <w:p w:rsidR="000E5722" w:rsidRPr="006464DC" w:rsidRDefault="000E5722" w:rsidP="006061E9">
      <w:pPr>
        <w:tabs>
          <w:tab w:val="left" w:pos="-180"/>
        </w:tabs>
        <w:ind w:firstLine="720"/>
        <w:jc w:val="both"/>
        <w:rPr>
          <w:sz w:val="28"/>
          <w:szCs w:val="28"/>
          <w:lang w:val="kk-KZ"/>
        </w:rPr>
      </w:pPr>
      <w:r w:rsidRPr="006464DC">
        <w:rPr>
          <w:sz w:val="28"/>
          <w:szCs w:val="28"/>
          <w:lang w:val="kk-KZ"/>
        </w:rPr>
        <w:t>Табыстар мен шығындар айналысында «қуат берулер» мен «жылыстаулар» бар. Осындай жалпы түсініктермен тұтас белгілі макроэкономикалық категориялар белгіленеді.</w:t>
      </w:r>
    </w:p>
    <w:p w:rsidR="000E5722" w:rsidRPr="006464DC" w:rsidRDefault="000E5722" w:rsidP="006061E9">
      <w:pPr>
        <w:tabs>
          <w:tab w:val="left" w:pos="-180"/>
        </w:tabs>
        <w:ind w:firstLine="720"/>
        <w:jc w:val="both"/>
        <w:rPr>
          <w:sz w:val="28"/>
          <w:szCs w:val="28"/>
          <w:lang w:val="kk-KZ"/>
        </w:rPr>
      </w:pPr>
      <w:r w:rsidRPr="006464DC">
        <w:rPr>
          <w:sz w:val="28"/>
          <w:szCs w:val="28"/>
          <w:lang w:val="kk-KZ"/>
        </w:rPr>
        <w:t>«</w:t>
      </w:r>
      <w:r w:rsidRPr="006464DC">
        <w:rPr>
          <w:i/>
          <w:sz w:val="28"/>
          <w:szCs w:val="28"/>
          <w:lang w:val="kk-KZ"/>
        </w:rPr>
        <w:t>Қуат берулер</w:t>
      </w:r>
      <w:r w:rsidRPr="006464DC">
        <w:rPr>
          <w:sz w:val="28"/>
          <w:szCs w:val="28"/>
          <w:lang w:val="kk-KZ"/>
        </w:rPr>
        <w:t xml:space="preserve">» </w:t>
      </w:r>
      <w:r w:rsidR="000F214C" w:rsidRPr="006464DC">
        <w:rPr>
          <w:sz w:val="28"/>
          <w:szCs w:val="28"/>
          <w:lang w:val="kk-KZ"/>
        </w:rPr>
        <w:t>–</w:t>
      </w:r>
      <w:r w:rsidRPr="006464DC">
        <w:rPr>
          <w:sz w:val="28"/>
          <w:szCs w:val="28"/>
          <w:lang w:val="kk-KZ"/>
        </w:rPr>
        <w:t xml:space="preserve"> ел ішінде өндірілген өнімді сатып алуға отандық тұтынушылардың шығындарына қосымша ретінде жүзеге асырылатын шығындар болып табылады:</w:t>
      </w:r>
    </w:p>
    <w:p w:rsidR="000F214C" w:rsidRPr="006464DC" w:rsidRDefault="005911D9" w:rsidP="006061E9">
      <w:pPr>
        <w:numPr>
          <w:ilvl w:val="0"/>
          <w:numId w:val="120"/>
        </w:numPr>
        <w:tabs>
          <w:tab w:val="left" w:pos="-180"/>
        </w:tabs>
        <w:jc w:val="both"/>
        <w:rPr>
          <w:sz w:val="28"/>
          <w:szCs w:val="28"/>
          <w:lang w:val="kk-KZ"/>
        </w:rPr>
      </w:pPr>
      <w:r w:rsidRPr="006464DC">
        <w:rPr>
          <w:sz w:val="28"/>
          <w:szCs w:val="28"/>
          <w:lang w:val="kk-KZ"/>
        </w:rPr>
        <w:t xml:space="preserve">І </w:t>
      </w:r>
      <w:r>
        <w:rPr>
          <w:sz w:val="28"/>
          <w:szCs w:val="28"/>
          <w:lang w:val="kk-KZ"/>
        </w:rPr>
        <w:t xml:space="preserve">– </w:t>
      </w:r>
      <w:r w:rsidR="000F214C" w:rsidRPr="006464DC">
        <w:rPr>
          <w:sz w:val="28"/>
          <w:szCs w:val="28"/>
          <w:lang w:val="kk-KZ"/>
        </w:rPr>
        <w:t>инвестициялар</w:t>
      </w:r>
      <w:r>
        <w:rPr>
          <w:sz w:val="28"/>
          <w:szCs w:val="28"/>
          <w:lang w:val="kk-KZ"/>
        </w:rPr>
        <w:t xml:space="preserve"> </w:t>
      </w:r>
      <w:r w:rsidR="000F214C" w:rsidRPr="006464DC">
        <w:rPr>
          <w:sz w:val="28"/>
          <w:szCs w:val="28"/>
          <w:lang w:val="kk-KZ"/>
        </w:rPr>
        <w:t>(отандық және шетел);</w:t>
      </w:r>
    </w:p>
    <w:p w:rsidR="000F214C" w:rsidRPr="006464DC" w:rsidRDefault="005911D9" w:rsidP="006061E9">
      <w:pPr>
        <w:numPr>
          <w:ilvl w:val="0"/>
          <w:numId w:val="120"/>
        </w:numPr>
        <w:tabs>
          <w:tab w:val="left" w:pos="-180"/>
        </w:tabs>
        <w:jc w:val="both"/>
        <w:rPr>
          <w:sz w:val="28"/>
          <w:szCs w:val="28"/>
          <w:lang w:val="kk-KZ"/>
        </w:rPr>
      </w:pPr>
      <w:r w:rsidRPr="006464DC">
        <w:rPr>
          <w:sz w:val="28"/>
          <w:szCs w:val="28"/>
          <w:lang w:val="kk-KZ"/>
        </w:rPr>
        <w:t xml:space="preserve">G </w:t>
      </w:r>
      <w:r>
        <w:rPr>
          <w:sz w:val="28"/>
          <w:szCs w:val="28"/>
          <w:lang w:val="kk-KZ"/>
        </w:rPr>
        <w:t xml:space="preserve">– </w:t>
      </w:r>
      <w:r w:rsidR="000F214C" w:rsidRPr="006464DC">
        <w:rPr>
          <w:sz w:val="28"/>
          <w:szCs w:val="28"/>
          <w:lang w:val="kk-KZ"/>
        </w:rPr>
        <w:t>мемелекеттік шығындар;</w:t>
      </w:r>
    </w:p>
    <w:p w:rsidR="000F214C" w:rsidRPr="006464DC" w:rsidRDefault="005911D9" w:rsidP="006061E9">
      <w:pPr>
        <w:numPr>
          <w:ilvl w:val="0"/>
          <w:numId w:val="120"/>
        </w:numPr>
        <w:tabs>
          <w:tab w:val="left" w:pos="-180"/>
        </w:tabs>
        <w:jc w:val="both"/>
        <w:rPr>
          <w:sz w:val="28"/>
          <w:szCs w:val="28"/>
          <w:lang w:val="kk-KZ"/>
        </w:rPr>
      </w:pPr>
      <w:r w:rsidRPr="006464DC">
        <w:rPr>
          <w:sz w:val="28"/>
          <w:szCs w:val="28"/>
          <w:lang w:val="kk-KZ"/>
        </w:rPr>
        <w:t xml:space="preserve">Ех </w:t>
      </w:r>
      <w:r>
        <w:rPr>
          <w:sz w:val="28"/>
          <w:szCs w:val="28"/>
          <w:lang w:val="kk-KZ"/>
        </w:rPr>
        <w:t xml:space="preserve">– </w:t>
      </w:r>
      <w:r w:rsidR="000F214C" w:rsidRPr="006464DC">
        <w:rPr>
          <w:sz w:val="28"/>
          <w:szCs w:val="28"/>
          <w:lang w:val="kk-KZ"/>
        </w:rPr>
        <w:t xml:space="preserve">шетелдік тұтынушылардың экспортталған </w:t>
      </w:r>
      <w:r w:rsidRPr="006464DC">
        <w:rPr>
          <w:sz w:val="28"/>
          <w:szCs w:val="28"/>
          <w:lang w:val="kk-KZ"/>
        </w:rPr>
        <w:t xml:space="preserve">отандық </w:t>
      </w:r>
      <w:r w:rsidR="000F214C" w:rsidRPr="006464DC">
        <w:rPr>
          <w:sz w:val="28"/>
          <w:szCs w:val="28"/>
          <w:lang w:val="kk-KZ"/>
        </w:rPr>
        <w:t>тауар</w:t>
      </w:r>
      <w:r>
        <w:rPr>
          <w:sz w:val="28"/>
          <w:szCs w:val="28"/>
          <w:lang w:val="kk-KZ"/>
        </w:rPr>
        <w:t>лар</w:t>
      </w:r>
      <w:r w:rsidR="000F214C" w:rsidRPr="006464DC">
        <w:rPr>
          <w:sz w:val="28"/>
          <w:szCs w:val="28"/>
          <w:lang w:val="kk-KZ"/>
        </w:rPr>
        <w:t>ды с</w:t>
      </w:r>
      <w:r w:rsidR="00C47502" w:rsidRPr="006464DC">
        <w:rPr>
          <w:sz w:val="28"/>
          <w:szCs w:val="28"/>
          <w:lang w:val="kk-KZ"/>
        </w:rPr>
        <w:t>а</w:t>
      </w:r>
      <w:r w:rsidR="000F214C" w:rsidRPr="006464DC">
        <w:rPr>
          <w:sz w:val="28"/>
          <w:szCs w:val="28"/>
          <w:lang w:val="kk-KZ"/>
        </w:rPr>
        <w:t>тып алу</w:t>
      </w:r>
      <w:r>
        <w:rPr>
          <w:sz w:val="28"/>
          <w:szCs w:val="28"/>
          <w:lang w:val="kk-KZ"/>
        </w:rPr>
        <w:t>ға кеткен</w:t>
      </w:r>
      <w:r w:rsidR="000F214C" w:rsidRPr="006464DC">
        <w:rPr>
          <w:sz w:val="28"/>
          <w:szCs w:val="28"/>
          <w:lang w:val="kk-KZ"/>
        </w:rPr>
        <w:t xml:space="preserve"> шығындары.</w:t>
      </w:r>
    </w:p>
    <w:p w:rsidR="000E5722" w:rsidRPr="006464DC" w:rsidRDefault="000E5722" w:rsidP="006061E9">
      <w:pPr>
        <w:tabs>
          <w:tab w:val="left" w:pos="-180"/>
        </w:tabs>
        <w:ind w:firstLine="720"/>
        <w:jc w:val="both"/>
        <w:rPr>
          <w:sz w:val="28"/>
          <w:szCs w:val="28"/>
          <w:lang w:val="kk-KZ"/>
        </w:rPr>
      </w:pPr>
      <w:r w:rsidRPr="006464DC">
        <w:rPr>
          <w:sz w:val="28"/>
          <w:szCs w:val="28"/>
          <w:lang w:val="kk-KZ"/>
        </w:rPr>
        <w:t>Экономиканың жетілген баланс жағдайында келесідей теңдік орын алады:</w:t>
      </w:r>
    </w:p>
    <w:p w:rsidR="00DD6B22" w:rsidRPr="006464DC" w:rsidRDefault="00DD6B22" w:rsidP="006061E9">
      <w:pPr>
        <w:tabs>
          <w:tab w:val="left" w:pos="-180"/>
        </w:tabs>
        <w:ind w:firstLine="720"/>
        <w:jc w:val="both"/>
        <w:rPr>
          <w:sz w:val="28"/>
          <w:szCs w:val="28"/>
          <w:lang w:val="kk-KZ"/>
        </w:rPr>
      </w:pPr>
    </w:p>
    <w:p w:rsidR="000F214C" w:rsidRPr="006464DC" w:rsidRDefault="000E5722" w:rsidP="00103D92">
      <w:pPr>
        <w:tabs>
          <w:tab w:val="left" w:pos="-180"/>
        </w:tabs>
        <w:jc w:val="right"/>
        <w:rPr>
          <w:sz w:val="28"/>
          <w:szCs w:val="28"/>
          <w:lang w:val="kk-KZ"/>
        </w:rPr>
      </w:pPr>
      <w:r w:rsidRPr="006464DC">
        <w:rPr>
          <w:i/>
          <w:sz w:val="28"/>
          <w:szCs w:val="28"/>
          <w:lang w:val="kk-KZ"/>
        </w:rPr>
        <w:t>S+T+Im=I+G+Ex</w:t>
      </w:r>
      <w:r w:rsidRPr="006464DC">
        <w:rPr>
          <w:sz w:val="28"/>
          <w:szCs w:val="28"/>
          <w:lang w:val="kk-KZ"/>
        </w:rPr>
        <w:t xml:space="preserve"> </w:t>
      </w:r>
      <w:r w:rsidRPr="006464DC">
        <w:rPr>
          <w:sz w:val="28"/>
          <w:szCs w:val="28"/>
          <w:vertAlign w:val="subscript"/>
          <w:lang w:val="kk-KZ"/>
        </w:rPr>
        <w:t xml:space="preserve">         </w:t>
      </w:r>
      <w:r w:rsidRPr="006464DC">
        <w:rPr>
          <w:sz w:val="28"/>
          <w:szCs w:val="28"/>
          <w:lang w:val="kk-KZ"/>
        </w:rPr>
        <w:t xml:space="preserve">                                      (1.2)</w:t>
      </w:r>
    </w:p>
    <w:p w:rsidR="00DD6B22" w:rsidRPr="006464DC" w:rsidRDefault="00DD6B22" w:rsidP="00DD6B22">
      <w:pPr>
        <w:tabs>
          <w:tab w:val="left" w:pos="-180"/>
        </w:tabs>
        <w:jc w:val="center"/>
        <w:rPr>
          <w:sz w:val="28"/>
          <w:szCs w:val="28"/>
          <w:lang w:val="kk-KZ"/>
        </w:rPr>
      </w:pPr>
    </w:p>
    <w:p w:rsidR="000E5722" w:rsidRPr="006464DC" w:rsidRDefault="000E5722" w:rsidP="006061E9">
      <w:pPr>
        <w:tabs>
          <w:tab w:val="left" w:pos="-180"/>
        </w:tabs>
        <w:ind w:firstLine="720"/>
        <w:jc w:val="both"/>
        <w:rPr>
          <w:sz w:val="28"/>
          <w:szCs w:val="28"/>
          <w:lang w:val="kk-KZ"/>
        </w:rPr>
      </w:pPr>
      <w:r w:rsidRPr="006464DC">
        <w:rPr>
          <w:sz w:val="28"/>
          <w:szCs w:val="28"/>
          <w:lang w:val="kk-KZ"/>
        </w:rPr>
        <w:t>Бірақ тәжірибеде мұндай тепе-теңдік өте сирек сақталады және үкімет пен қарапайым азаматтардың қалауларына қарамастан, экономика тепе-теңсіз жағдайлармен жиі кездеседі. «Қуат беру» мен «жылыстаулардың» Т=G теңдігін былай түсіндіруге болады: Т – бұл мемлекеттік бюджетке түсетін табыс, ал G – мемлекеттік бюджеттің шығыстары. Мемлекет бюджеті сирек жағдайларда ғана баланстанған жағдайда болады, жиі Т&lt;G – болған кезде, оның тапшылығы жөнінде, ал Т&gt;G болғанда артықшылығы жөнінде естиміз. Сондай-ақ жинақтар әр кезде инвестицияларға тең бола бермейді, ал экспорт импорттан аз немесе көп болуы мүмкін.</w:t>
      </w:r>
    </w:p>
    <w:p w:rsidR="000E5722" w:rsidRPr="006464DC" w:rsidRDefault="000E5722" w:rsidP="006061E9">
      <w:pPr>
        <w:tabs>
          <w:tab w:val="left" w:pos="-180"/>
        </w:tabs>
        <w:ind w:firstLine="720"/>
        <w:jc w:val="both"/>
        <w:rPr>
          <w:sz w:val="28"/>
          <w:szCs w:val="28"/>
          <w:lang w:val="kk-KZ"/>
        </w:rPr>
      </w:pPr>
      <w:r w:rsidRPr="006464DC">
        <w:rPr>
          <w:sz w:val="28"/>
          <w:szCs w:val="28"/>
          <w:lang w:val="kk-KZ"/>
        </w:rPr>
        <w:t>Шығыстар мен кірістер айналысының логикасы – баланс</w:t>
      </w:r>
      <w:r w:rsidR="009D0243" w:rsidRPr="006464DC">
        <w:rPr>
          <w:sz w:val="28"/>
          <w:szCs w:val="28"/>
          <w:lang w:val="kk-KZ"/>
        </w:rPr>
        <w:softHyphen/>
      </w:r>
      <w:r w:rsidRPr="006464DC">
        <w:rPr>
          <w:sz w:val="28"/>
          <w:szCs w:val="28"/>
          <w:lang w:val="kk-KZ"/>
        </w:rPr>
        <w:t>танған экономикада «барлығы – бір-біріне сә</w:t>
      </w:r>
      <w:r w:rsidR="000F214C" w:rsidRPr="006464DC">
        <w:rPr>
          <w:sz w:val="28"/>
          <w:szCs w:val="28"/>
          <w:lang w:val="kk-KZ"/>
        </w:rPr>
        <w:t>йкес» екендігіне көз жеткізеді.</w:t>
      </w:r>
    </w:p>
    <w:p w:rsidR="000E5722" w:rsidRPr="006464DC" w:rsidRDefault="000E5722" w:rsidP="006061E9">
      <w:pPr>
        <w:ind w:firstLine="708"/>
        <w:rPr>
          <w:sz w:val="28"/>
          <w:szCs w:val="28"/>
          <w:lang w:val="kk-KZ"/>
        </w:rPr>
      </w:pPr>
    </w:p>
    <w:p w:rsidR="000E5722" w:rsidRPr="006464DC" w:rsidRDefault="000E5722" w:rsidP="006061E9">
      <w:pPr>
        <w:ind w:hanging="24"/>
        <w:rPr>
          <w:b/>
          <w:sz w:val="28"/>
          <w:szCs w:val="28"/>
          <w:lang w:val="kk-KZ"/>
        </w:rPr>
      </w:pPr>
      <w:r w:rsidRPr="006464DC">
        <w:rPr>
          <w:b/>
          <w:sz w:val="28"/>
          <w:szCs w:val="28"/>
          <w:lang w:val="kk-KZ"/>
        </w:rPr>
        <w:t>1.3 Макроэкономикадағы бәсекелес бағыттар мен мектептер</w:t>
      </w:r>
    </w:p>
    <w:p w:rsidR="000E5722" w:rsidRPr="006464DC" w:rsidRDefault="000E5722" w:rsidP="006061E9">
      <w:pPr>
        <w:ind w:hanging="24"/>
        <w:rPr>
          <w:sz w:val="28"/>
          <w:szCs w:val="28"/>
          <w:lang w:val="kk-KZ"/>
        </w:rPr>
      </w:pPr>
    </w:p>
    <w:p w:rsidR="000E5722" w:rsidRPr="006464DC" w:rsidRDefault="000E5722" w:rsidP="006061E9">
      <w:pPr>
        <w:tabs>
          <w:tab w:val="left" w:pos="-180"/>
        </w:tabs>
        <w:ind w:firstLine="720"/>
        <w:jc w:val="both"/>
        <w:rPr>
          <w:sz w:val="28"/>
          <w:szCs w:val="28"/>
          <w:lang w:val="kk-KZ"/>
        </w:rPr>
      </w:pPr>
      <w:r w:rsidRPr="006464DC">
        <w:rPr>
          <w:sz w:val="28"/>
          <w:szCs w:val="28"/>
          <w:lang w:val="kk-KZ"/>
        </w:rPr>
        <w:t>Өткен жүзжылдықтың ортасынан бастап макроэкономи</w:t>
      </w:r>
      <w:r w:rsidR="009D0243" w:rsidRPr="006464DC">
        <w:rPr>
          <w:sz w:val="28"/>
          <w:szCs w:val="28"/>
          <w:lang w:val="kk-KZ"/>
        </w:rPr>
        <w:softHyphen/>
      </w:r>
      <w:r w:rsidRPr="006464DC">
        <w:rPr>
          <w:sz w:val="28"/>
          <w:szCs w:val="28"/>
          <w:lang w:val="kk-KZ"/>
        </w:rPr>
        <w:t>каның даму процесінде екі негізгі мектеп қалыптасқан: неоклас</w:t>
      </w:r>
      <w:r w:rsidR="009D0243" w:rsidRPr="006464DC">
        <w:rPr>
          <w:sz w:val="28"/>
          <w:szCs w:val="28"/>
          <w:lang w:val="kk-KZ"/>
        </w:rPr>
        <w:softHyphen/>
      </w:r>
      <w:r w:rsidRPr="006464DC">
        <w:rPr>
          <w:sz w:val="28"/>
          <w:szCs w:val="28"/>
          <w:lang w:val="kk-KZ"/>
        </w:rPr>
        <w:t>сикалық және кейнстік.</w:t>
      </w:r>
    </w:p>
    <w:p w:rsidR="000E5722" w:rsidRPr="006464DC" w:rsidRDefault="000E5722" w:rsidP="006061E9">
      <w:pPr>
        <w:tabs>
          <w:tab w:val="left" w:pos="-180"/>
        </w:tabs>
        <w:ind w:firstLine="720"/>
        <w:jc w:val="both"/>
        <w:rPr>
          <w:sz w:val="28"/>
          <w:szCs w:val="28"/>
          <w:lang w:val="kk-KZ"/>
        </w:rPr>
      </w:pPr>
      <w:r w:rsidRPr="006464DC">
        <w:rPr>
          <w:sz w:val="28"/>
          <w:szCs w:val="28"/>
          <w:lang w:val="kk-KZ"/>
        </w:rPr>
        <w:t>Дж.М.Кейнстің «Жұмыс</w:t>
      </w:r>
      <w:r w:rsidR="005911D9">
        <w:rPr>
          <w:sz w:val="28"/>
          <w:szCs w:val="28"/>
          <w:lang w:val="kk-KZ"/>
        </w:rPr>
        <w:t>бас</w:t>
      </w:r>
      <w:r w:rsidRPr="006464DC">
        <w:rPr>
          <w:sz w:val="28"/>
          <w:szCs w:val="28"/>
          <w:lang w:val="kk-KZ"/>
        </w:rPr>
        <w:t xml:space="preserve">тылық, пайыз және ақшаның жалпы теориясы» атты </w:t>
      </w:r>
      <w:r w:rsidR="005911D9">
        <w:rPr>
          <w:sz w:val="28"/>
          <w:szCs w:val="28"/>
          <w:lang w:val="kk-KZ"/>
        </w:rPr>
        <w:t>еңбегіне</w:t>
      </w:r>
      <w:r w:rsidRPr="006464DC">
        <w:rPr>
          <w:sz w:val="28"/>
          <w:szCs w:val="28"/>
          <w:lang w:val="kk-KZ"/>
        </w:rPr>
        <w:t xml:space="preserve"> дейін макроэкономикалық тәсіл мүлдем қолданылмаған. Бұл кезеңдерде, «жетілген бәсеке нарығы экономиканы заңдылықтар негізінде ресурстарды тиімді орна</w:t>
      </w:r>
      <w:r w:rsidR="009D0243" w:rsidRPr="006464DC">
        <w:rPr>
          <w:sz w:val="28"/>
          <w:szCs w:val="28"/>
          <w:lang w:val="kk-KZ"/>
        </w:rPr>
        <w:softHyphen/>
      </w:r>
      <w:r w:rsidRPr="006464DC">
        <w:rPr>
          <w:sz w:val="28"/>
          <w:szCs w:val="28"/>
          <w:lang w:val="kk-KZ"/>
        </w:rPr>
        <w:t xml:space="preserve">ластыруға әкеледі» - деген неоклассикалық көзқарас кең тарап, </w:t>
      </w:r>
      <w:r w:rsidR="002E1421">
        <w:rPr>
          <w:sz w:val="28"/>
          <w:szCs w:val="28"/>
          <w:lang w:val="kk-KZ"/>
        </w:rPr>
        <w:t>үстемдік</w:t>
      </w:r>
      <w:r w:rsidRPr="006464DC">
        <w:rPr>
          <w:sz w:val="28"/>
          <w:szCs w:val="28"/>
          <w:lang w:val="kk-KZ"/>
        </w:rPr>
        <w:t xml:space="preserve"> еткен. Бұл жағдайда мемлекетке тек қана сыртқы шекаралар мен жеке меншікті қорғау ғана қалады. Бірақ </w:t>
      </w:r>
      <w:r w:rsidR="002E1421">
        <w:rPr>
          <w:sz w:val="28"/>
          <w:szCs w:val="28"/>
          <w:lang w:val="kk-KZ"/>
        </w:rPr>
        <w:t xml:space="preserve">жаппай </w:t>
      </w:r>
      <w:r w:rsidRPr="006464DC">
        <w:rPr>
          <w:sz w:val="28"/>
          <w:szCs w:val="28"/>
          <w:lang w:val="kk-KZ"/>
        </w:rPr>
        <w:t>жұмыс</w:t>
      </w:r>
      <w:r w:rsidR="009D0243" w:rsidRPr="006464DC">
        <w:rPr>
          <w:sz w:val="28"/>
          <w:szCs w:val="28"/>
          <w:lang w:val="kk-KZ"/>
        </w:rPr>
        <w:softHyphen/>
      </w:r>
      <w:r w:rsidRPr="006464DC">
        <w:rPr>
          <w:sz w:val="28"/>
          <w:szCs w:val="28"/>
          <w:lang w:val="kk-KZ"/>
        </w:rPr>
        <w:t xml:space="preserve">сыздық пен дағдарыстармен белгілі Ұлы депрессия – нарықтың ұзақ уақыт бойы қайта тепе-теңдік жағдайына оралмау мүмкіндігін көрсетті. Дж.М.Кейнс өзінің әйгілі </w:t>
      </w:r>
      <w:r w:rsidR="002E1421">
        <w:rPr>
          <w:sz w:val="28"/>
          <w:szCs w:val="28"/>
          <w:lang w:val="kk-KZ"/>
        </w:rPr>
        <w:t>еңбегінде</w:t>
      </w:r>
      <w:r w:rsidRPr="006464DC">
        <w:rPr>
          <w:sz w:val="28"/>
          <w:szCs w:val="28"/>
          <w:lang w:val="kk-KZ"/>
        </w:rPr>
        <w:t xml:space="preserve"> мемлекеттің белсенді араласуын немесе интервенци</w:t>
      </w:r>
      <w:r w:rsidR="002E1421">
        <w:rPr>
          <w:sz w:val="28"/>
          <w:szCs w:val="28"/>
          <w:lang w:val="kk-KZ"/>
        </w:rPr>
        <w:t>яларды жүргізудің</w:t>
      </w:r>
      <w:r w:rsidRPr="006464DC">
        <w:rPr>
          <w:sz w:val="28"/>
          <w:szCs w:val="28"/>
          <w:lang w:val="kk-KZ"/>
        </w:rPr>
        <w:t xml:space="preserve"> қажеттілігін дәлелдеген.</w:t>
      </w:r>
    </w:p>
    <w:p w:rsidR="000E5722" w:rsidRPr="006464DC" w:rsidRDefault="000E5722" w:rsidP="006061E9">
      <w:pPr>
        <w:tabs>
          <w:tab w:val="left" w:pos="-180"/>
        </w:tabs>
        <w:ind w:firstLine="720"/>
        <w:jc w:val="both"/>
        <w:rPr>
          <w:sz w:val="28"/>
          <w:szCs w:val="28"/>
          <w:lang w:val="kk-KZ"/>
        </w:rPr>
      </w:pPr>
      <w:r w:rsidRPr="006464DC">
        <w:rPr>
          <w:sz w:val="28"/>
          <w:szCs w:val="28"/>
          <w:lang w:val="kk-KZ"/>
        </w:rPr>
        <w:t>Сол уақыт</w:t>
      </w:r>
      <w:r w:rsidR="000F214C" w:rsidRPr="006464DC">
        <w:rPr>
          <w:sz w:val="28"/>
          <w:szCs w:val="28"/>
          <w:lang w:val="kk-KZ"/>
        </w:rPr>
        <w:t xml:space="preserve">тан кейін экономикалық ғылымда </w:t>
      </w:r>
      <w:r w:rsidRPr="006464DC">
        <w:rPr>
          <w:sz w:val="28"/>
          <w:szCs w:val="28"/>
          <w:lang w:val="kk-KZ"/>
        </w:rPr>
        <w:t>бәсекелес, көп тармақты екі бағыт бірге жүріп келеді: неоклассикалық және кейнсті</w:t>
      </w:r>
      <w:r w:rsidR="002E1421">
        <w:rPr>
          <w:sz w:val="28"/>
          <w:szCs w:val="28"/>
          <w:lang w:val="kk-KZ"/>
        </w:rPr>
        <w:t>к</w:t>
      </w:r>
      <w:r w:rsidRPr="006464DC">
        <w:rPr>
          <w:sz w:val="28"/>
          <w:szCs w:val="28"/>
          <w:lang w:val="kk-KZ"/>
        </w:rPr>
        <w:t>.</w:t>
      </w:r>
    </w:p>
    <w:p w:rsidR="000E5722" w:rsidRPr="006464DC" w:rsidRDefault="000E5722" w:rsidP="006061E9">
      <w:pPr>
        <w:tabs>
          <w:tab w:val="left" w:pos="-180"/>
        </w:tabs>
        <w:ind w:firstLine="720"/>
        <w:jc w:val="both"/>
        <w:rPr>
          <w:sz w:val="28"/>
          <w:szCs w:val="28"/>
          <w:lang w:val="kk-KZ"/>
        </w:rPr>
      </w:pPr>
      <w:r w:rsidRPr="006464DC">
        <w:rPr>
          <w:sz w:val="28"/>
          <w:szCs w:val="28"/>
          <w:lang w:val="kk-KZ"/>
        </w:rPr>
        <w:t>А.</w:t>
      </w:r>
      <w:r w:rsidR="002E1421">
        <w:rPr>
          <w:sz w:val="28"/>
          <w:szCs w:val="28"/>
          <w:lang w:val="kk-KZ"/>
        </w:rPr>
        <w:t>Смиттің, Д.</w:t>
      </w:r>
      <w:r w:rsidRPr="006464DC">
        <w:rPr>
          <w:sz w:val="28"/>
          <w:szCs w:val="28"/>
          <w:lang w:val="kk-KZ"/>
        </w:rPr>
        <w:t>Рикардоның, Дж.С.Милльдің, Ж.-Б.Сэйдің және т.б. классикалық экономистерінің теориялық мұрагері – неоклассикалық мектеп болып табылатынын ескерген жөн. А.Смиттің – нарықтың «көрінбейтін қолы» атты әйгілі метафорасы микроэкономикада да, макроэкономикада да барлық экономистермен қолдан</w:t>
      </w:r>
      <w:r w:rsidR="002E1421">
        <w:rPr>
          <w:sz w:val="28"/>
          <w:szCs w:val="28"/>
          <w:lang w:val="kk-KZ"/>
        </w:rPr>
        <w:t>ыл</w:t>
      </w:r>
      <w:r w:rsidRPr="006464DC">
        <w:rPr>
          <w:sz w:val="28"/>
          <w:szCs w:val="28"/>
          <w:lang w:val="kk-KZ"/>
        </w:rPr>
        <w:t>атын ғылыми терминге айналды. Неоклас</w:t>
      </w:r>
      <w:r w:rsidR="009D0243" w:rsidRPr="006464DC">
        <w:rPr>
          <w:sz w:val="28"/>
          <w:szCs w:val="28"/>
          <w:lang w:val="kk-KZ"/>
        </w:rPr>
        <w:softHyphen/>
      </w:r>
      <w:r w:rsidRPr="006464DC">
        <w:rPr>
          <w:sz w:val="28"/>
          <w:szCs w:val="28"/>
          <w:lang w:val="kk-KZ"/>
        </w:rPr>
        <w:t>сикалық бағыттың өкілдері А Маршалл, А.Пигу, И.Фишер – классиктер теориясына тән концептуалды алғышарттарға өздерінің нәтижелерін негіздеген. Олар: баға икемділігі; жетілген бәсеке; индивидтер әрекетінің рационалдылығы. Неоклассиктер еңбек</w:t>
      </w:r>
      <w:r w:rsidR="009D0243" w:rsidRPr="006464DC">
        <w:rPr>
          <w:sz w:val="28"/>
          <w:szCs w:val="28"/>
          <w:lang w:val="kk-KZ"/>
        </w:rPr>
        <w:softHyphen/>
      </w:r>
      <w:r w:rsidRPr="006464DC">
        <w:rPr>
          <w:sz w:val="28"/>
          <w:szCs w:val="28"/>
          <w:lang w:val="kk-KZ"/>
        </w:rPr>
        <w:t>терінде шекті шамаларды талдау ерекше рөлге ие болды. Ең алдымен ол өндіріс факторларының шекті пайдалылығы мен шекті өнімділігі болып табылады. Неоклассикалық мектептің жаңа өкілдері – нарыққа өзін-өзі реттей алатын жүйе ретінде қарап, сондай-ақ оған мемлекеттің араласуы пайда емес, зиян келтіреді деген жалпы көзқарасқа ие экономистер тобын атаймыз. Бірақ жаңа неоклассикалық мектеп әртүрлі теорияларды жақтайтын неоклас</w:t>
      </w:r>
      <w:r w:rsidR="009D0243" w:rsidRPr="006464DC">
        <w:rPr>
          <w:sz w:val="28"/>
          <w:szCs w:val="28"/>
          <w:lang w:val="kk-KZ"/>
        </w:rPr>
        <w:softHyphen/>
      </w:r>
      <w:r w:rsidRPr="006464DC">
        <w:rPr>
          <w:sz w:val="28"/>
          <w:szCs w:val="28"/>
          <w:lang w:val="kk-KZ"/>
        </w:rPr>
        <w:t>сиктерге толы. Олар: нарық жұмысын «жақсартуға» үкіметтің талпыныстарын сынайтын (Дж.Мут, Р.Лукас, Т.Сарджент) рацио</w:t>
      </w:r>
      <w:r w:rsidR="009D0243" w:rsidRPr="006464DC">
        <w:rPr>
          <w:sz w:val="28"/>
          <w:szCs w:val="28"/>
          <w:lang w:val="kk-KZ"/>
        </w:rPr>
        <w:softHyphen/>
      </w:r>
      <w:r w:rsidRPr="006464DC">
        <w:rPr>
          <w:sz w:val="28"/>
          <w:szCs w:val="28"/>
          <w:lang w:val="kk-KZ"/>
        </w:rPr>
        <w:t>налды күтулер теориясының өкілдері және монетаристік бағыттың негізін салушы М.Фридменнің басшылығындағы монетаристер өкілдері. М.Фридмен теориясын жақтаушылары да мемлекеттік араласуға қарсы, бірақ қысқа мерзімді уақыт аралығында, әсіресе ақша-несиелік реттеу саласында, өте тиімді екенін атап өтеді.</w:t>
      </w:r>
    </w:p>
    <w:p w:rsidR="000E5722" w:rsidRPr="006464DC" w:rsidRDefault="000E5722" w:rsidP="006061E9">
      <w:pPr>
        <w:tabs>
          <w:tab w:val="left" w:pos="-180"/>
        </w:tabs>
        <w:ind w:firstLine="720"/>
        <w:jc w:val="both"/>
        <w:rPr>
          <w:sz w:val="28"/>
          <w:szCs w:val="28"/>
          <w:lang w:val="kk-KZ"/>
        </w:rPr>
      </w:pPr>
      <w:r w:rsidRPr="006464DC">
        <w:rPr>
          <w:sz w:val="28"/>
          <w:szCs w:val="28"/>
          <w:lang w:val="kk-KZ"/>
        </w:rPr>
        <w:t xml:space="preserve">Неоклассиктерге қарсы макроэкономикалық теорияның </w:t>
      </w:r>
      <w:r w:rsidR="002E1421">
        <w:rPr>
          <w:sz w:val="28"/>
          <w:szCs w:val="28"/>
          <w:lang w:val="kk-KZ"/>
        </w:rPr>
        <w:t>К</w:t>
      </w:r>
      <w:r w:rsidRPr="006464DC">
        <w:rPr>
          <w:sz w:val="28"/>
          <w:szCs w:val="28"/>
          <w:lang w:val="kk-KZ"/>
        </w:rPr>
        <w:t>ейнстің мектебінің өкілдері – Дж.М.Кейнс және оның ізін</w:t>
      </w:r>
      <w:r w:rsidR="005162C5">
        <w:rPr>
          <w:sz w:val="28"/>
          <w:szCs w:val="28"/>
          <w:lang w:val="kk-KZ"/>
        </w:rPr>
        <w:t xml:space="preserve"> басушылар – неокейнсшілер – Р.Харрод, Е.Домар, Э.</w:t>
      </w:r>
      <w:r w:rsidRPr="006464DC">
        <w:rPr>
          <w:sz w:val="28"/>
          <w:szCs w:val="28"/>
          <w:lang w:val="kk-KZ"/>
        </w:rPr>
        <w:t>Хансен,</w:t>
      </w:r>
      <w:r w:rsidR="005162C5" w:rsidRPr="005162C5">
        <w:rPr>
          <w:sz w:val="28"/>
          <w:szCs w:val="28"/>
          <w:lang w:val="kk-KZ"/>
        </w:rPr>
        <w:t xml:space="preserve"> </w:t>
      </w:r>
      <w:r w:rsidR="005162C5" w:rsidRPr="006464DC">
        <w:rPr>
          <w:sz w:val="28"/>
          <w:szCs w:val="28"/>
          <w:lang w:val="kk-KZ"/>
        </w:rPr>
        <w:t>Ф.Модильяни, Дж.Тобин және, жаңа кейнсшілер атты, жаңадан қалыптасқан бағыт өкілдер</w:t>
      </w:r>
      <w:r w:rsidR="005162C5">
        <w:rPr>
          <w:sz w:val="28"/>
          <w:szCs w:val="28"/>
          <w:lang w:val="kk-KZ"/>
        </w:rPr>
        <w:t>і – Н.Г.Мэнкью, О.</w:t>
      </w:r>
      <w:r w:rsidR="005162C5" w:rsidRPr="006464DC">
        <w:rPr>
          <w:sz w:val="28"/>
          <w:szCs w:val="28"/>
          <w:lang w:val="kk-KZ"/>
        </w:rPr>
        <w:t>Б.Бланшар және т.б. неоклассиктердің «нарықтық жүйенің өзін-өзі реттеу мүмкіндігі немесе автоматты түрде түзелуі» атты ең басты постулатына күмән келтірді.</w:t>
      </w:r>
      <w:r w:rsidR="005162C5">
        <w:rPr>
          <w:sz w:val="28"/>
          <w:szCs w:val="28"/>
          <w:lang w:val="kk-KZ"/>
        </w:rPr>
        <w:t xml:space="preserve"> </w:t>
      </w:r>
      <w:r w:rsidRPr="006464DC">
        <w:rPr>
          <w:sz w:val="28"/>
          <w:szCs w:val="28"/>
          <w:lang w:val="kk-KZ"/>
        </w:rPr>
        <w:t>Неокейнс</w:t>
      </w:r>
      <w:r w:rsidR="002E1421">
        <w:rPr>
          <w:sz w:val="28"/>
          <w:szCs w:val="28"/>
          <w:lang w:val="kk-KZ"/>
        </w:rPr>
        <w:t>тік</w:t>
      </w:r>
      <w:r w:rsidRPr="006464DC">
        <w:rPr>
          <w:sz w:val="28"/>
          <w:szCs w:val="28"/>
          <w:lang w:val="kk-KZ"/>
        </w:rPr>
        <w:t xml:space="preserve"> </w:t>
      </w:r>
      <w:r w:rsidR="002E1421">
        <w:rPr>
          <w:sz w:val="28"/>
          <w:szCs w:val="28"/>
          <w:lang w:val="kk-KZ"/>
        </w:rPr>
        <w:t>пен жаңа кейнстік</w:t>
      </w:r>
      <w:r w:rsidRPr="006464DC">
        <w:rPr>
          <w:sz w:val="28"/>
          <w:szCs w:val="28"/>
          <w:lang w:val="kk-KZ"/>
        </w:rPr>
        <w:t xml:space="preserve"> теориялары арасында көптеген маңызды алшақтықтар бар (негізінен жаңа кейнс</w:t>
      </w:r>
      <w:r w:rsidR="002E1421">
        <w:rPr>
          <w:sz w:val="28"/>
          <w:szCs w:val="28"/>
          <w:lang w:val="kk-KZ"/>
        </w:rPr>
        <w:t>тік</w:t>
      </w:r>
      <w:r w:rsidRPr="006464DC">
        <w:rPr>
          <w:sz w:val="28"/>
          <w:szCs w:val="28"/>
          <w:lang w:val="kk-KZ"/>
        </w:rPr>
        <w:t xml:space="preserve"> </w:t>
      </w:r>
      <w:r w:rsidR="002E1421">
        <w:rPr>
          <w:sz w:val="28"/>
          <w:szCs w:val="28"/>
          <w:lang w:val="kk-KZ"/>
        </w:rPr>
        <w:t>теорияның назары</w:t>
      </w:r>
      <w:r w:rsidRPr="006464DC">
        <w:rPr>
          <w:sz w:val="28"/>
          <w:szCs w:val="28"/>
          <w:lang w:val="kk-KZ"/>
        </w:rPr>
        <w:t xml:space="preserve"> көбінесе макроэкономикалық талдаудың микроэкономикалық негіз</w:t>
      </w:r>
      <w:r w:rsidR="004149E1">
        <w:rPr>
          <w:sz w:val="28"/>
          <w:szCs w:val="28"/>
          <w:lang w:val="kk-KZ"/>
        </w:rPr>
        <w:t>дер</w:t>
      </w:r>
      <w:r w:rsidRPr="006464DC">
        <w:rPr>
          <w:sz w:val="28"/>
          <w:szCs w:val="28"/>
          <w:lang w:val="kk-KZ"/>
        </w:rPr>
        <w:t xml:space="preserve">іне </w:t>
      </w:r>
      <w:r w:rsidR="004149E1">
        <w:rPr>
          <w:sz w:val="28"/>
          <w:szCs w:val="28"/>
          <w:lang w:val="kk-KZ"/>
        </w:rPr>
        <w:t>аударылған</w:t>
      </w:r>
      <w:r w:rsidRPr="006464DC">
        <w:rPr>
          <w:sz w:val="28"/>
          <w:szCs w:val="28"/>
          <w:lang w:val="kk-KZ"/>
        </w:rPr>
        <w:t>), бірақ оларды нарықтық экономикаға тән тұрлаусыздық пен ақпараттың дәрменсіздігі, бағаның икемсіздігі туралы жалпы алғышарттар біріктіреді. Осыған байланысты жаңа кейнс</w:t>
      </w:r>
      <w:r w:rsidR="004149E1">
        <w:rPr>
          <w:sz w:val="28"/>
          <w:szCs w:val="28"/>
          <w:lang w:val="kk-KZ"/>
        </w:rPr>
        <w:t>тік</w:t>
      </w:r>
      <w:r w:rsidRPr="006464DC">
        <w:rPr>
          <w:sz w:val="28"/>
          <w:szCs w:val="28"/>
          <w:lang w:val="kk-KZ"/>
        </w:rPr>
        <w:t xml:space="preserve"> бағытын жақтаушылардың модель</w:t>
      </w:r>
      <w:r w:rsidR="009D0243" w:rsidRPr="006464DC">
        <w:rPr>
          <w:sz w:val="28"/>
          <w:szCs w:val="28"/>
          <w:lang w:val="kk-KZ"/>
        </w:rPr>
        <w:softHyphen/>
      </w:r>
      <w:r w:rsidRPr="006464DC">
        <w:rPr>
          <w:sz w:val="28"/>
          <w:szCs w:val="28"/>
          <w:lang w:val="kk-KZ"/>
        </w:rPr>
        <w:t>дерінде мемлекеттің рөлі нарықтың тұрақты қызмет етуін қолдауда ерекше орынға ие. Қорытындылай келе, макроэкономикада бір ғана дұрыс теория болмайды. Бұл жағдай кемшілікті емес, керісінше пәннің күрделілігі мен макроэкономикалық теорияның т</w:t>
      </w:r>
      <w:r w:rsidR="000F214C" w:rsidRPr="006464DC">
        <w:rPr>
          <w:sz w:val="28"/>
          <w:szCs w:val="28"/>
          <w:lang w:val="kk-KZ"/>
        </w:rPr>
        <w:t>ұрақты даму процесін көрсетеді.</w:t>
      </w:r>
    </w:p>
    <w:p w:rsidR="000E5722" w:rsidRPr="006464DC" w:rsidRDefault="000E5722" w:rsidP="006061E9">
      <w:pPr>
        <w:ind w:firstLine="284"/>
        <w:jc w:val="both"/>
        <w:rPr>
          <w:sz w:val="28"/>
          <w:szCs w:val="28"/>
          <w:lang w:val="kk-KZ"/>
        </w:rPr>
      </w:pPr>
    </w:p>
    <w:p w:rsidR="000E5722" w:rsidRPr="006464DC" w:rsidRDefault="000E5722" w:rsidP="006061E9">
      <w:pPr>
        <w:jc w:val="both"/>
        <w:rPr>
          <w:b/>
          <w:bCs w:val="0"/>
          <w:sz w:val="28"/>
          <w:szCs w:val="28"/>
          <w:lang w:val="kk-KZ"/>
        </w:rPr>
      </w:pPr>
      <w:r w:rsidRPr="006464DC">
        <w:rPr>
          <w:b/>
          <w:bCs w:val="0"/>
          <w:sz w:val="28"/>
          <w:szCs w:val="28"/>
          <w:lang w:val="kk-KZ"/>
        </w:rPr>
        <w:t>1.4 Ұлттық шоттар жүйесі және оның негізгі көрсеткіштері</w:t>
      </w:r>
    </w:p>
    <w:p w:rsidR="000E5722" w:rsidRPr="006464DC" w:rsidRDefault="000E5722" w:rsidP="006061E9">
      <w:pPr>
        <w:jc w:val="both"/>
        <w:rPr>
          <w:bCs w:val="0"/>
          <w:sz w:val="28"/>
          <w:szCs w:val="28"/>
          <w:lang w:val="kk-KZ"/>
        </w:rPr>
      </w:pPr>
    </w:p>
    <w:p w:rsidR="00B14F79" w:rsidRPr="006464DC" w:rsidRDefault="000E5722" w:rsidP="006061E9">
      <w:pPr>
        <w:ind w:firstLine="709"/>
        <w:jc w:val="both"/>
        <w:rPr>
          <w:sz w:val="28"/>
          <w:szCs w:val="28"/>
          <w:lang w:val="kk-KZ"/>
        </w:rPr>
      </w:pPr>
      <w:r w:rsidRPr="006464DC">
        <w:rPr>
          <w:sz w:val="28"/>
          <w:szCs w:val="28"/>
          <w:lang w:val="kk-KZ"/>
        </w:rPr>
        <w:t>Кез келген елдің экономикасында шаруашылықтық қыз</w:t>
      </w:r>
      <w:r w:rsidR="009D0243" w:rsidRPr="006464DC">
        <w:rPr>
          <w:sz w:val="28"/>
          <w:szCs w:val="28"/>
          <w:lang w:val="kk-KZ"/>
        </w:rPr>
        <w:softHyphen/>
      </w:r>
      <w:r w:rsidRPr="006464DC">
        <w:rPr>
          <w:sz w:val="28"/>
          <w:szCs w:val="28"/>
          <w:lang w:val="kk-KZ"/>
        </w:rPr>
        <w:t>меттердің көптеген түрлері бар. Зауыттарда машиналар мен құрал-жабдықтар өндіріледі, ауыл шаруашылық саласындағы жұмыс</w:t>
      </w:r>
      <w:r w:rsidR="009D0243" w:rsidRPr="006464DC">
        <w:rPr>
          <w:sz w:val="28"/>
          <w:szCs w:val="28"/>
          <w:lang w:val="kk-KZ"/>
        </w:rPr>
        <w:softHyphen/>
      </w:r>
      <w:r w:rsidRPr="006464DC">
        <w:rPr>
          <w:sz w:val="28"/>
          <w:szCs w:val="28"/>
          <w:lang w:val="kk-KZ"/>
        </w:rPr>
        <w:t>шылар халық үшін тауарлар мен өнеркәсіп үшін шикізаттарды өндіреді, қызмет көрсету саласындағы дәрігерлер, мұғалімдер мен банк жұмысшылары еңбек етеді. Белгілі бір уақыт аралығындағы белгілі бір мемлекет халқының экономикалық белсенділігінің нәтижесін өлшеу үшін макроэкономиканың негізгі көрсеткіш</w:t>
      </w:r>
      <w:r w:rsidR="00B14F79" w:rsidRPr="006464DC">
        <w:rPr>
          <w:sz w:val="28"/>
          <w:szCs w:val="28"/>
          <w:lang w:val="kk-KZ"/>
        </w:rPr>
        <w:t>тер</w:t>
      </w:r>
      <w:r w:rsidRPr="006464DC">
        <w:rPr>
          <w:sz w:val="28"/>
          <w:szCs w:val="28"/>
          <w:lang w:val="kk-KZ"/>
        </w:rPr>
        <w:t>і</w:t>
      </w:r>
      <w:r w:rsidR="00B14F79" w:rsidRPr="006464DC">
        <w:rPr>
          <w:sz w:val="28"/>
          <w:szCs w:val="28"/>
          <w:lang w:val="kk-KZ"/>
        </w:rPr>
        <w:t>: ұлттық байлық, жалпы ішкі өнім мен жалпы ұлттық өнім қолданылады.</w:t>
      </w:r>
    </w:p>
    <w:p w:rsidR="0070481F" w:rsidRPr="006464DC" w:rsidRDefault="0070481F" w:rsidP="006061E9">
      <w:pPr>
        <w:pStyle w:val="ad"/>
        <w:ind w:left="0" w:firstLine="709"/>
        <w:rPr>
          <w:sz w:val="28"/>
          <w:szCs w:val="28"/>
          <w:lang w:val="kk-KZ"/>
        </w:rPr>
      </w:pPr>
      <w:r w:rsidRPr="006464DC">
        <w:rPr>
          <w:sz w:val="28"/>
          <w:szCs w:val="28"/>
          <w:lang w:val="kk-KZ"/>
        </w:rPr>
        <w:t>Ұлттық байлық – заттық игіліктер</w:t>
      </w:r>
      <w:r w:rsidR="005E31F1" w:rsidRPr="006464DC">
        <w:rPr>
          <w:sz w:val="28"/>
          <w:szCs w:val="28"/>
          <w:lang w:val="kk-KZ"/>
        </w:rPr>
        <w:t xml:space="preserve"> қоры</w:t>
      </w:r>
      <w:r w:rsidRPr="006464DC">
        <w:rPr>
          <w:sz w:val="28"/>
          <w:szCs w:val="28"/>
          <w:lang w:val="kk-KZ"/>
        </w:rPr>
        <w:t xml:space="preserve"> мен жердің</w:t>
      </w:r>
      <w:r w:rsidR="005E31F1" w:rsidRPr="006464DC">
        <w:rPr>
          <w:sz w:val="28"/>
          <w:szCs w:val="28"/>
          <w:lang w:val="kk-KZ"/>
        </w:rPr>
        <w:t xml:space="preserve"> құны. Ол ғимараттар, құрылыстар, құрал-жабдықтар мен қорлардан (фирмалардың тауарлы-материалды қорлары және үй шаруа</w:t>
      </w:r>
      <w:r w:rsidR="009D0243" w:rsidRPr="006464DC">
        <w:rPr>
          <w:sz w:val="28"/>
          <w:szCs w:val="28"/>
          <w:lang w:val="kk-KZ"/>
        </w:rPr>
        <w:softHyphen/>
      </w:r>
      <w:r w:rsidR="005E31F1" w:rsidRPr="006464DC">
        <w:rPr>
          <w:sz w:val="28"/>
          <w:szCs w:val="28"/>
          <w:lang w:val="kk-KZ"/>
        </w:rPr>
        <w:t>шы</w:t>
      </w:r>
      <w:r w:rsidR="009D0243" w:rsidRPr="006464DC">
        <w:rPr>
          <w:sz w:val="28"/>
          <w:szCs w:val="28"/>
          <w:lang w:val="kk-KZ"/>
        </w:rPr>
        <w:softHyphen/>
      </w:r>
      <w:r w:rsidR="005E31F1" w:rsidRPr="006464DC">
        <w:rPr>
          <w:sz w:val="28"/>
          <w:szCs w:val="28"/>
          <w:lang w:val="kk-KZ"/>
        </w:rPr>
        <w:t>лықтарындағы ұзақ мерзі</w:t>
      </w:r>
      <w:r w:rsidR="004149E1">
        <w:rPr>
          <w:sz w:val="28"/>
          <w:szCs w:val="28"/>
          <w:lang w:val="kk-KZ"/>
        </w:rPr>
        <w:t>м</w:t>
      </w:r>
      <w:r w:rsidR="005E31F1" w:rsidRPr="006464DC">
        <w:rPr>
          <w:sz w:val="28"/>
          <w:szCs w:val="28"/>
          <w:lang w:val="kk-KZ"/>
        </w:rPr>
        <w:t>ді қолданыстағы тұтыну тауарларының қоры) тұрады. Белгілі бір уақыт аралығындағы Ұлттық байлық өзгерісі (ағыны) ЖІӨ немес ЖҰ</w:t>
      </w:r>
      <w:r w:rsidR="000F214C" w:rsidRPr="006464DC">
        <w:rPr>
          <w:sz w:val="28"/>
          <w:szCs w:val="28"/>
          <w:lang w:val="kk-KZ"/>
        </w:rPr>
        <w:t>Ө көрсеткіштерімен сипатталады.</w:t>
      </w:r>
    </w:p>
    <w:p w:rsidR="0070481F" w:rsidRPr="006464DC" w:rsidRDefault="00A76FD0" w:rsidP="006061E9">
      <w:pPr>
        <w:pStyle w:val="ad"/>
        <w:ind w:left="0" w:firstLine="709"/>
        <w:rPr>
          <w:sz w:val="28"/>
          <w:szCs w:val="28"/>
          <w:lang w:val="kk-KZ"/>
        </w:rPr>
      </w:pPr>
      <w:r w:rsidRPr="006464DC">
        <w:rPr>
          <w:sz w:val="28"/>
          <w:szCs w:val="28"/>
          <w:lang w:val="kk-KZ"/>
        </w:rPr>
        <w:t>Жалпы ішкі</w:t>
      </w:r>
      <w:r w:rsidR="002D27EF" w:rsidRPr="006464DC">
        <w:rPr>
          <w:sz w:val="28"/>
          <w:szCs w:val="28"/>
          <w:lang w:val="kk-KZ"/>
        </w:rPr>
        <w:t xml:space="preserve"> </w:t>
      </w:r>
      <w:r w:rsidRPr="006464DC">
        <w:rPr>
          <w:sz w:val="28"/>
          <w:szCs w:val="28"/>
          <w:lang w:val="kk-KZ"/>
        </w:rPr>
        <w:t xml:space="preserve">өнім </w:t>
      </w:r>
      <w:r w:rsidR="0070481F" w:rsidRPr="006464DC">
        <w:rPr>
          <w:sz w:val="28"/>
          <w:szCs w:val="28"/>
          <w:lang w:val="kk-KZ"/>
        </w:rPr>
        <w:t>(</w:t>
      </w:r>
      <w:r w:rsidRPr="006464DC">
        <w:rPr>
          <w:sz w:val="28"/>
          <w:szCs w:val="28"/>
          <w:lang w:val="kk-KZ"/>
        </w:rPr>
        <w:t>ЖІӨ</w:t>
      </w:r>
      <w:r w:rsidR="0070481F" w:rsidRPr="006464DC">
        <w:rPr>
          <w:sz w:val="28"/>
          <w:szCs w:val="28"/>
          <w:lang w:val="kk-KZ"/>
        </w:rPr>
        <w:t xml:space="preserve">) </w:t>
      </w:r>
      <w:r w:rsidR="000F214C" w:rsidRPr="006464DC">
        <w:rPr>
          <w:sz w:val="28"/>
          <w:szCs w:val="28"/>
          <w:lang w:val="kk-KZ"/>
        </w:rPr>
        <w:t>–</w:t>
      </w:r>
      <w:r w:rsidR="0070481F" w:rsidRPr="006464DC">
        <w:rPr>
          <w:sz w:val="28"/>
          <w:szCs w:val="28"/>
          <w:lang w:val="kk-KZ"/>
        </w:rPr>
        <w:t xml:space="preserve"> </w:t>
      </w:r>
      <w:r w:rsidR="005F378C" w:rsidRPr="006464DC">
        <w:rPr>
          <w:sz w:val="28"/>
          <w:szCs w:val="28"/>
          <w:lang w:val="kk-KZ"/>
        </w:rPr>
        <w:t>ұлттық территория шекарасында барлық өндіріс факторларын қолдану арқылы белгілі бір уақыт аралығында (әдетте, 1 жыл ішіндегі) ел экономикасында өндірілген соңғы тауарлар мен қызмет көрсетулердің ағымдағы нарықтық құны.</w:t>
      </w:r>
    </w:p>
    <w:p w:rsidR="0070481F" w:rsidRPr="006464DC" w:rsidRDefault="00DC2F07" w:rsidP="006061E9">
      <w:pPr>
        <w:pStyle w:val="ad"/>
        <w:ind w:left="0" w:firstLine="709"/>
        <w:rPr>
          <w:sz w:val="28"/>
          <w:szCs w:val="28"/>
          <w:lang w:val="kk-KZ"/>
        </w:rPr>
      </w:pPr>
      <w:r w:rsidRPr="006464DC">
        <w:rPr>
          <w:sz w:val="28"/>
          <w:szCs w:val="28"/>
          <w:lang w:val="kk-KZ"/>
        </w:rPr>
        <w:t>Жалпы ұлттық өнім</w:t>
      </w:r>
      <w:r w:rsidR="0070481F" w:rsidRPr="006464DC">
        <w:rPr>
          <w:sz w:val="28"/>
          <w:szCs w:val="28"/>
          <w:lang w:val="kk-KZ"/>
        </w:rPr>
        <w:t xml:space="preserve"> (</w:t>
      </w:r>
      <w:r w:rsidRPr="006464DC">
        <w:rPr>
          <w:sz w:val="28"/>
          <w:szCs w:val="28"/>
          <w:lang w:val="kk-KZ"/>
        </w:rPr>
        <w:t>ЖҰӨ</w:t>
      </w:r>
      <w:r w:rsidR="0070481F" w:rsidRPr="006464DC">
        <w:rPr>
          <w:sz w:val="28"/>
          <w:szCs w:val="28"/>
          <w:lang w:val="kk-KZ"/>
        </w:rPr>
        <w:t xml:space="preserve">) </w:t>
      </w:r>
      <w:r w:rsidR="000F214C" w:rsidRPr="006464DC">
        <w:rPr>
          <w:sz w:val="28"/>
          <w:szCs w:val="28"/>
          <w:lang w:val="kk-KZ"/>
        </w:rPr>
        <w:t>–</w:t>
      </w:r>
      <w:r w:rsidR="0070481F" w:rsidRPr="006464DC">
        <w:rPr>
          <w:sz w:val="28"/>
          <w:szCs w:val="28"/>
          <w:lang w:val="kk-KZ"/>
        </w:rPr>
        <w:t xml:space="preserve"> </w:t>
      </w:r>
      <w:r w:rsidRPr="006464DC">
        <w:rPr>
          <w:sz w:val="28"/>
          <w:szCs w:val="28"/>
          <w:lang w:val="kk-KZ"/>
        </w:rPr>
        <w:t>берліген ел азаматтарының меншігіндегі, соның ішінде басқа мемлекеттер шекарасында орна</w:t>
      </w:r>
      <w:r w:rsidR="009D0243" w:rsidRPr="006464DC">
        <w:rPr>
          <w:sz w:val="28"/>
          <w:szCs w:val="28"/>
          <w:lang w:val="kk-KZ"/>
        </w:rPr>
        <w:softHyphen/>
      </w:r>
      <w:r w:rsidRPr="006464DC">
        <w:rPr>
          <w:sz w:val="28"/>
          <w:szCs w:val="28"/>
          <w:lang w:val="kk-KZ"/>
        </w:rPr>
        <w:t>ласқан, өндіріс факторларымен өндіріслген соңғы тауарлар мен қызметтердің ағымдағы нарықтық құны.</w:t>
      </w:r>
    </w:p>
    <w:p w:rsidR="000F214C" w:rsidRPr="006464DC" w:rsidRDefault="000F214C" w:rsidP="006061E9">
      <w:pPr>
        <w:pStyle w:val="ad"/>
        <w:rPr>
          <w:sz w:val="28"/>
          <w:szCs w:val="28"/>
          <w:lang w:val="kk-KZ"/>
        </w:rPr>
      </w:pPr>
    </w:p>
    <w:p w:rsidR="00DC2F07" w:rsidRPr="005162C5" w:rsidRDefault="00DC2F07" w:rsidP="006061E9">
      <w:pPr>
        <w:pStyle w:val="ad"/>
        <w:ind w:left="0" w:firstLine="709"/>
        <w:jc w:val="center"/>
        <w:rPr>
          <w:i/>
          <w:sz w:val="28"/>
          <w:szCs w:val="28"/>
          <w:lang w:val="kk-KZ"/>
        </w:rPr>
      </w:pPr>
      <w:r w:rsidRPr="005162C5">
        <w:rPr>
          <w:i/>
          <w:sz w:val="28"/>
          <w:szCs w:val="28"/>
          <w:lang w:val="kk-KZ"/>
        </w:rPr>
        <w:t xml:space="preserve">ЖҰӨ </w:t>
      </w:r>
      <w:r w:rsidRPr="005162C5">
        <w:rPr>
          <w:i/>
          <w:sz w:val="28"/>
          <w:szCs w:val="28"/>
          <w:lang w:val="kk-KZ"/>
        </w:rPr>
        <w:sym w:font="Symbol" w:char="F03D"/>
      </w:r>
      <w:r w:rsidRPr="005162C5">
        <w:rPr>
          <w:i/>
          <w:sz w:val="28"/>
          <w:szCs w:val="28"/>
          <w:lang w:val="kk-KZ"/>
        </w:rPr>
        <w:t xml:space="preserve"> ЖІӨ – ел </w:t>
      </w:r>
      <w:r w:rsidR="005162C5">
        <w:rPr>
          <w:i/>
          <w:sz w:val="28"/>
          <w:szCs w:val="28"/>
          <w:lang w:val="kk-KZ"/>
        </w:rPr>
        <w:t>ішінде</w:t>
      </w:r>
      <w:r w:rsidRPr="005162C5">
        <w:rPr>
          <w:i/>
          <w:sz w:val="28"/>
          <w:szCs w:val="28"/>
          <w:lang w:val="kk-KZ"/>
        </w:rPr>
        <w:t xml:space="preserve"> шетелдік өндіріс факторларымен өндірілген өнім + шетелдерде отандық өндіріс факторларымен өндірілген өнім</w:t>
      </w:r>
    </w:p>
    <w:p w:rsidR="000E5722" w:rsidRPr="006464DC" w:rsidRDefault="000E5722" w:rsidP="006061E9">
      <w:pPr>
        <w:jc w:val="both"/>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 xml:space="preserve">Макроэкономикада </w:t>
      </w:r>
      <w:r w:rsidRPr="005162C5">
        <w:rPr>
          <w:i/>
          <w:sz w:val="28"/>
          <w:szCs w:val="28"/>
          <w:lang w:val="kk-KZ"/>
        </w:rPr>
        <w:t>ЖІӨ өлшеудің үш әдісі</w:t>
      </w:r>
      <w:r w:rsidRPr="006464DC">
        <w:rPr>
          <w:sz w:val="28"/>
          <w:szCs w:val="28"/>
          <w:lang w:val="kk-KZ"/>
        </w:rPr>
        <w:t xml:space="preserve"> бар: </w:t>
      </w:r>
    </w:p>
    <w:p w:rsidR="000F214C" w:rsidRPr="006464DC" w:rsidRDefault="000F214C" w:rsidP="006061E9">
      <w:pPr>
        <w:numPr>
          <w:ilvl w:val="0"/>
          <w:numId w:val="121"/>
        </w:numPr>
        <w:jc w:val="both"/>
        <w:rPr>
          <w:sz w:val="28"/>
          <w:szCs w:val="28"/>
          <w:lang w:val="kk-KZ"/>
        </w:rPr>
      </w:pPr>
      <w:r w:rsidRPr="006464DC">
        <w:rPr>
          <w:sz w:val="28"/>
          <w:szCs w:val="28"/>
          <w:lang w:val="kk-KZ"/>
        </w:rPr>
        <w:t>Өндірістік әдіс (қосылған құн әдісі).</w:t>
      </w:r>
    </w:p>
    <w:p w:rsidR="000F214C" w:rsidRPr="006464DC" w:rsidRDefault="000F214C" w:rsidP="006061E9">
      <w:pPr>
        <w:numPr>
          <w:ilvl w:val="0"/>
          <w:numId w:val="121"/>
        </w:numPr>
        <w:jc w:val="both"/>
        <w:rPr>
          <w:sz w:val="28"/>
          <w:szCs w:val="28"/>
          <w:lang w:val="kk-KZ"/>
        </w:rPr>
      </w:pPr>
      <w:r w:rsidRPr="006464DC">
        <w:rPr>
          <w:sz w:val="28"/>
          <w:szCs w:val="28"/>
          <w:lang w:val="kk-KZ"/>
        </w:rPr>
        <w:t>Шығыстарды сомалау әдісі.</w:t>
      </w:r>
    </w:p>
    <w:p w:rsidR="000F214C" w:rsidRPr="006464DC" w:rsidRDefault="000F214C" w:rsidP="006061E9">
      <w:pPr>
        <w:numPr>
          <w:ilvl w:val="0"/>
          <w:numId w:val="121"/>
        </w:numPr>
        <w:jc w:val="both"/>
        <w:rPr>
          <w:sz w:val="28"/>
          <w:szCs w:val="28"/>
          <w:lang w:val="kk-KZ"/>
        </w:rPr>
      </w:pPr>
      <w:r w:rsidRPr="006464DC">
        <w:rPr>
          <w:sz w:val="28"/>
          <w:szCs w:val="28"/>
          <w:lang w:val="kk-KZ"/>
        </w:rPr>
        <w:t>Кірістерді сомалау әдісі.</w:t>
      </w:r>
    </w:p>
    <w:p w:rsidR="000E5722" w:rsidRPr="006464DC" w:rsidRDefault="000E5722" w:rsidP="006061E9">
      <w:pPr>
        <w:ind w:firstLine="720"/>
        <w:jc w:val="both"/>
        <w:rPr>
          <w:sz w:val="28"/>
          <w:szCs w:val="28"/>
          <w:lang w:val="kk-KZ"/>
        </w:rPr>
      </w:pPr>
      <w:r w:rsidRPr="006464DC">
        <w:rPr>
          <w:sz w:val="28"/>
          <w:szCs w:val="28"/>
          <w:lang w:val="kk-KZ"/>
        </w:rPr>
        <w:t>Кез келген әдісті қолдану – нәтижесінде бірдей ЖІӨ көлемін береді. Енді әрқайсысына тоқталайық.</w:t>
      </w:r>
    </w:p>
    <w:p w:rsidR="000E5722" w:rsidRPr="006464DC" w:rsidRDefault="000E5722" w:rsidP="006061E9">
      <w:pPr>
        <w:ind w:firstLine="720"/>
        <w:jc w:val="both"/>
        <w:rPr>
          <w:sz w:val="28"/>
          <w:szCs w:val="28"/>
          <w:lang w:val="kk-KZ"/>
        </w:rPr>
      </w:pPr>
      <w:r w:rsidRPr="005162C5">
        <w:rPr>
          <w:i/>
          <w:sz w:val="28"/>
          <w:szCs w:val="28"/>
          <w:lang w:val="kk-KZ"/>
        </w:rPr>
        <w:t>Өндірістік әдіс</w:t>
      </w:r>
      <w:r w:rsidRPr="006464DC">
        <w:rPr>
          <w:sz w:val="28"/>
          <w:szCs w:val="28"/>
          <w:lang w:val="kk-KZ"/>
        </w:rPr>
        <w:t xml:space="preserve"> (қосылған құн әдісі). Осы әдіс бойынша ЖІӨ </w:t>
      </w:r>
      <w:r w:rsidR="000F214C" w:rsidRPr="006464DC">
        <w:rPr>
          <w:sz w:val="28"/>
          <w:szCs w:val="28"/>
          <w:lang w:val="kk-KZ"/>
        </w:rPr>
        <w:t>–</w:t>
      </w:r>
      <w:r w:rsidRPr="006464DC">
        <w:rPr>
          <w:sz w:val="28"/>
          <w:szCs w:val="28"/>
          <w:lang w:val="kk-KZ"/>
        </w:rPr>
        <w:t xml:space="preserve"> белгілі бір уақыт аралығында ел ішінде өндірілген түпкілікті тауар</w:t>
      </w:r>
      <w:r w:rsidR="004149E1">
        <w:rPr>
          <w:sz w:val="28"/>
          <w:szCs w:val="28"/>
          <w:lang w:val="kk-KZ"/>
        </w:rPr>
        <w:t>лар</w:t>
      </w:r>
      <w:r w:rsidRPr="006464DC">
        <w:rPr>
          <w:sz w:val="28"/>
          <w:szCs w:val="28"/>
          <w:lang w:val="kk-KZ"/>
        </w:rPr>
        <w:t xml:space="preserve"> мен қызметтердің ағымдағы өндіріс</w:t>
      </w:r>
      <w:r w:rsidR="004149E1">
        <w:rPr>
          <w:sz w:val="28"/>
          <w:szCs w:val="28"/>
          <w:lang w:val="kk-KZ"/>
        </w:rPr>
        <w:t>ін</w:t>
      </w:r>
      <w:r w:rsidRPr="006464DC">
        <w:rPr>
          <w:sz w:val="28"/>
          <w:szCs w:val="28"/>
          <w:lang w:val="kk-KZ"/>
        </w:rPr>
        <w:t>ің қосылған нарықтық бағасын сипаттайды.</w:t>
      </w:r>
    </w:p>
    <w:p w:rsidR="000E5722" w:rsidRPr="006464DC" w:rsidRDefault="000E5722" w:rsidP="006061E9">
      <w:pPr>
        <w:ind w:firstLine="720"/>
        <w:jc w:val="both"/>
        <w:rPr>
          <w:sz w:val="28"/>
          <w:szCs w:val="28"/>
          <w:lang w:val="kk-KZ"/>
        </w:rPr>
      </w:pPr>
      <w:r w:rsidRPr="006464DC">
        <w:rPr>
          <w:sz w:val="28"/>
          <w:szCs w:val="28"/>
          <w:lang w:val="kk-KZ"/>
        </w:rPr>
        <w:t xml:space="preserve">Біріншіден, </w:t>
      </w:r>
      <w:r w:rsidR="004149E1">
        <w:rPr>
          <w:sz w:val="28"/>
          <w:szCs w:val="28"/>
          <w:lang w:val="kk-KZ"/>
        </w:rPr>
        <w:t>мұнда</w:t>
      </w:r>
      <w:r w:rsidR="004149E1" w:rsidRPr="006464DC">
        <w:rPr>
          <w:sz w:val="28"/>
          <w:szCs w:val="28"/>
          <w:lang w:val="kk-KZ"/>
        </w:rPr>
        <w:t xml:space="preserve"> </w:t>
      </w:r>
      <w:r w:rsidRPr="006464DC">
        <w:rPr>
          <w:sz w:val="28"/>
          <w:szCs w:val="28"/>
          <w:lang w:val="kk-KZ"/>
        </w:rPr>
        <w:t>түпкілікті тауарлар мен қызметтер, яғни кейін қайта өңдеуге жіберілетін аралық тауарлар мен қызметтерге (өндіріс</w:t>
      </w:r>
      <w:r w:rsidR="004149E1">
        <w:rPr>
          <w:sz w:val="28"/>
          <w:szCs w:val="28"/>
          <w:lang w:val="kk-KZ"/>
        </w:rPr>
        <w:t>т</w:t>
      </w:r>
      <w:r w:rsidRPr="006464DC">
        <w:rPr>
          <w:sz w:val="28"/>
          <w:szCs w:val="28"/>
          <w:lang w:val="kk-KZ"/>
        </w:rPr>
        <w:t xml:space="preserve">е шығындар ретінде қолданылатын шикізат, материалдар мен қызмет көрсетулер) қарағанда түпкілікті тұтыну үшін арналған тауарлар туралы </w:t>
      </w:r>
      <w:r w:rsidR="004149E1">
        <w:rPr>
          <w:sz w:val="28"/>
          <w:szCs w:val="28"/>
          <w:lang w:val="kk-KZ"/>
        </w:rPr>
        <w:t xml:space="preserve">сөз </w:t>
      </w:r>
      <w:r w:rsidRPr="006464DC">
        <w:rPr>
          <w:sz w:val="28"/>
          <w:szCs w:val="28"/>
          <w:lang w:val="kk-KZ"/>
        </w:rPr>
        <w:t>болып отыр. Игіліктің түпкілікті және аралық болып бөлінуі олардың функционалдық тағайындалуымен анықталады.</w:t>
      </w:r>
    </w:p>
    <w:p w:rsidR="000E5722" w:rsidRPr="006464DC" w:rsidRDefault="000E5722" w:rsidP="006061E9">
      <w:pPr>
        <w:ind w:firstLine="720"/>
        <w:jc w:val="both"/>
        <w:rPr>
          <w:sz w:val="28"/>
          <w:szCs w:val="28"/>
          <w:lang w:val="kk-KZ"/>
        </w:rPr>
      </w:pPr>
      <w:r w:rsidRPr="006464DC">
        <w:rPr>
          <w:sz w:val="28"/>
          <w:szCs w:val="28"/>
          <w:lang w:val="kk-KZ"/>
        </w:rPr>
        <w:t xml:space="preserve">Екіншіден, </w:t>
      </w:r>
      <w:r w:rsidR="004149E1">
        <w:rPr>
          <w:sz w:val="28"/>
          <w:szCs w:val="28"/>
          <w:lang w:val="kk-KZ"/>
        </w:rPr>
        <w:t xml:space="preserve">елдің </w:t>
      </w:r>
      <w:r w:rsidRPr="006464DC">
        <w:rPr>
          <w:sz w:val="28"/>
          <w:szCs w:val="28"/>
          <w:lang w:val="kk-KZ"/>
        </w:rPr>
        <w:t>ішкі өнім</w:t>
      </w:r>
      <w:r w:rsidR="004149E1">
        <w:rPr>
          <w:sz w:val="28"/>
          <w:szCs w:val="28"/>
          <w:lang w:val="kk-KZ"/>
        </w:rPr>
        <w:t>і</w:t>
      </w:r>
      <w:r w:rsidRPr="006464DC">
        <w:rPr>
          <w:sz w:val="28"/>
          <w:szCs w:val="28"/>
          <w:lang w:val="kk-KZ"/>
        </w:rPr>
        <w:t xml:space="preserve"> жөнінде, яғни осы ел территориясында өндірілген ЖІӨ туралы </w:t>
      </w:r>
      <w:r w:rsidR="004149E1">
        <w:rPr>
          <w:sz w:val="28"/>
          <w:szCs w:val="28"/>
          <w:lang w:val="kk-KZ"/>
        </w:rPr>
        <w:t xml:space="preserve">сөз </w:t>
      </w:r>
      <w:r w:rsidRPr="006464DC">
        <w:rPr>
          <w:sz w:val="28"/>
          <w:szCs w:val="28"/>
          <w:lang w:val="kk-KZ"/>
        </w:rPr>
        <w:t>қозғалып отыр. ЖІӨ-нен – резиденттер меншігінде, сондай-ақ басқа да мемлекеттер шекарасындағы өндіріс факторларымен өндірілген барлық түпкілікті тауарлар мен қызметтердің ағымдағы нарықтық бағасын сипаттайтын ЖҰӨ көрсеткішін алмастырған ЖҰТ-тан ажырату қажет.</w:t>
      </w:r>
    </w:p>
    <w:p w:rsidR="000E5722" w:rsidRPr="006464DC" w:rsidRDefault="000E5722" w:rsidP="006061E9">
      <w:pPr>
        <w:ind w:firstLine="720"/>
        <w:jc w:val="both"/>
        <w:rPr>
          <w:sz w:val="28"/>
          <w:szCs w:val="28"/>
          <w:lang w:val="kk-KZ"/>
        </w:rPr>
      </w:pPr>
      <w:r w:rsidRPr="006464DC">
        <w:rPr>
          <w:sz w:val="28"/>
          <w:szCs w:val="28"/>
          <w:lang w:val="kk-KZ"/>
        </w:rPr>
        <w:t>Мәселен, біздің елде өндірілген өнімнің бір бөлігі шетелдіктердің меншігінде болуы мүмкін. Мысалы, шетелдіктер Қазақстанның пайдалы қазбалар орындарының бір бөлігіне ие болсын делік. Бұл өнім Қазақстан территориясында өндірілсе де, ол басқа елдердің ЖҰТ-на қосылады. Бірақ егер Қазақстан резиденттерінің шет елдегі өндіріс факторларының бір бөлігі иелігінде болса, онда осы факторлардың табысы Қазақстанның ЖҰТ-на қосылады. Жабық экономикада, яғни басқа елдермен ешқандай сауда-экономикалық қатынасы жоқ экономикасы бар елдің ЖІӨ мен ЖҰТ сәйкес келмейді.</w:t>
      </w:r>
    </w:p>
    <w:p w:rsidR="00F00FC1" w:rsidRPr="006464DC" w:rsidRDefault="00F00FC1" w:rsidP="006061E9">
      <w:pPr>
        <w:jc w:val="right"/>
        <w:rPr>
          <w:i/>
          <w:sz w:val="28"/>
          <w:szCs w:val="28"/>
          <w:lang w:val="kk-KZ"/>
        </w:rPr>
      </w:pPr>
    </w:p>
    <w:p w:rsidR="00B87CCD" w:rsidRPr="005162C5" w:rsidRDefault="00C47502" w:rsidP="006061E9">
      <w:pPr>
        <w:jc w:val="right"/>
        <w:rPr>
          <w:i/>
          <w:sz w:val="24"/>
          <w:lang w:val="kk-KZ"/>
        </w:rPr>
      </w:pPr>
      <w:r w:rsidRPr="005162C5">
        <w:rPr>
          <w:i/>
          <w:sz w:val="24"/>
          <w:lang w:val="kk-KZ"/>
        </w:rPr>
        <w:t>Кесте 1.</w:t>
      </w:r>
      <w:r w:rsidR="000A6D22" w:rsidRPr="005162C5">
        <w:rPr>
          <w:i/>
          <w:sz w:val="24"/>
          <w:lang w:val="kk-KZ"/>
        </w:rPr>
        <w:t>1</w:t>
      </w:r>
    </w:p>
    <w:p w:rsidR="00622B04" w:rsidRPr="005162C5" w:rsidRDefault="00B554E4" w:rsidP="006061E9">
      <w:pPr>
        <w:jc w:val="center"/>
        <w:rPr>
          <w:b/>
          <w:sz w:val="24"/>
          <w:lang w:val="kk-KZ"/>
        </w:rPr>
      </w:pPr>
      <w:r w:rsidRPr="005162C5">
        <w:rPr>
          <w:b/>
          <w:sz w:val="24"/>
          <w:lang w:val="kk-KZ"/>
        </w:rPr>
        <w:t xml:space="preserve"> Өндіріс әдісімен алынған ЖІӨ нақты көлем индексі </w:t>
      </w:r>
      <w:r w:rsidR="00C47502" w:rsidRPr="005162C5">
        <w:rPr>
          <w:b/>
          <w:sz w:val="24"/>
          <w:lang w:val="kk-KZ"/>
        </w:rPr>
        <w:t>(</w:t>
      </w:r>
      <w:r w:rsidRPr="005162C5">
        <w:rPr>
          <w:b/>
          <w:sz w:val="24"/>
          <w:lang w:val="kk-KZ"/>
        </w:rPr>
        <w:t>2014-2016 жж.</w:t>
      </w:r>
      <w:r w:rsidR="00C47502" w:rsidRPr="005162C5">
        <w:rPr>
          <w:b/>
          <w:sz w:val="24"/>
          <w:lang w:val="kk-KZ"/>
        </w:rPr>
        <w:t>)</w:t>
      </w:r>
      <w:r w:rsidR="00F00FC1" w:rsidRPr="005162C5">
        <w:rPr>
          <w:rStyle w:val="ab"/>
          <w:b/>
          <w:sz w:val="24"/>
          <w:lang w:val="kk-KZ"/>
        </w:rPr>
        <w:footnoteReference w:id="1"/>
      </w:r>
    </w:p>
    <w:p w:rsidR="00F00FC1" w:rsidRPr="006464DC" w:rsidRDefault="00F00FC1" w:rsidP="006061E9">
      <w:pPr>
        <w:jc w:val="center"/>
        <w:rPr>
          <w:sz w:val="28"/>
          <w:szCs w:val="28"/>
          <w:lang w:val="kk-KZ"/>
        </w:rPr>
      </w:pPr>
    </w:p>
    <w:p w:rsidR="004F0A34" w:rsidRPr="005162C5" w:rsidRDefault="00B554E4" w:rsidP="00B554E4">
      <w:pPr>
        <w:jc w:val="right"/>
        <w:rPr>
          <w:bCs w:val="0"/>
          <w:szCs w:val="20"/>
          <w:lang w:val="kk-KZ" w:eastAsia="zh-CN"/>
        </w:rPr>
      </w:pPr>
      <w:r w:rsidRPr="005162C5">
        <w:rPr>
          <w:bCs w:val="0"/>
          <w:szCs w:val="20"/>
          <w:lang w:val="kk-KZ" w:eastAsia="zh-CN"/>
        </w:rPr>
        <w:t>өткен жылдың тиісті кезеңіне %-бен</w:t>
      </w:r>
    </w:p>
    <w:tbl>
      <w:tblPr>
        <w:tblW w:w="9631" w:type="dxa"/>
        <w:tblInd w:w="53" w:type="dxa"/>
        <w:tblLook w:val="04A0" w:firstRow="1" w:lastRow="0" w:firstColumn="1" w:lastColumn="0" w:noHBand="0" w:noVBand="1"/>
      </w:tblPr>
      <w:tblGrid>
        <w:gridCol w:w="6838"/>
        <w:gridCol w:w="931"/>
        <w:gridCol w:w="931"/>
        <w:gridCol w:w="931"/>
      </w:tblGrid>
      <w:tr w:rsidR="006A5D0C" w:rsidRPr="005162C5" w:rsidTr="004149E1">
        <w:trPr>
          <w:trHeight w:val="398"/>
        </w:trPr>
        <w:tc>
          <w:tcPr>
            <w:tcW w:w="68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B554E4" w:rsidRPr="005162C5" w:rsidRDefault="006A5D0C" w:rsidP="006A5D0C">
            <w:pPr>
              <w:jc w:val="center"/>
              <w:rPr>
                <w:b/>
                <w:sz w:val="24"/>
                <w:lang w:val="kk-KZ" w:eastAsia="zh-CN"/>
              </w:rPr>
            </w:pPr>
            <w:r w:rsidRPr="005162C5">
              <w:rPr>
                <w:b/>
                <w:sz w:val="24"/>
                <w:lang w:val="kk-KZ" w:eastAsia="zh-CN"/>
              </w:rPr>
              <w:t>Экономикалық қызмет түрлерінің жалпы жіктеуіші</w:t>
            </w:r>
          </w:p>
        </w:tc>
        <w:tc>
          <w:tcPr>
            <w:tcW w:w="931" w:type="dxa"/>
            <w:tcBorders>
              <w:top w:val="single" w:sz="12" w:space="0" w:color="auto"/>
              <w:left w:val="nil"/>
              <w:bottom w:val="nil"/>
              <w:right w:val="single" w:sz="12" w:space="0" w:color="auto"/>
            </w:tcBorders>
            <w:shd w:val="clear" w:color="auto" w:fill="auto"/>
            <w:hideMark/>
          </w:tcPr>
          <w:p w:rsidR="00B554E4" w:rsidRPr="005162C5" w:rsidRDefault="00B554E4" w:rsidP="00B554E4">
            <w:pPr>
              <w:rPr>
                <w:b/>
                <w:sz w:val="24"/>
                <w:lang w:eastAsia="zh-CN"/>
              </w:rPr>
            </w:pPr>
            <w:r w:rsidRPr="005162C5">
              <w:rPr>
                <w:b/>
                <w:sz w:val="24"/>
                <w:lang w:eastAsia="zh-CN"/>
              </w:rPr>
              <w:t>2014ж. 9 ай</w:t>
            </w:r>
          </w:p>
        </w:tc>
        <w:tc>
          <w:tcPr>
            <w:tcW w:w="931" w:type="dxa"/>
            <w:tcBorders>
              <w:top w:val="single" w:sz="12" w:space="0" w:color="auto"/>
              <w:left w:val="nil"/>
              <w:bottom w:val="nil"/>
              <w:right w:val="single" w:sz="12" w:space="0" w:color="auto"/>
            </w:tcBorders>
            <w:shd w:val="clear" w:color="auto" w:fill="auto"/>
            <w:hideMark/>
          </w:tcPr>
          <w:p w:rsidR="00B554E4" w:rsidRPr="005162C5" w:rsidRDefault="00B554E4" w:rsidP="00B554E4">
            <w:pPr>
              <w:rPr>
                <w:b/>
                <w:sz w:val="24"/>
                <w:lang w:eastAsia="zh-CN"/>
              </w:rPr>
            </w:pPr>
            <w:r w:rsidRPr="005162C5">
              <w:rPr>
                <w:b/>
                <w:sz w:val="24"/>
                <w:lang w:eastAsia="zh-CN"/>
              </w:rPr>
              <w:t xml:space="preserve">2015ж. </w:t>
            </w:r>
            <w:r w:rsidRPr="005162C5">
              <w:rPr>
                <w:b/>
                <w:sz w:val="24"/>
                <w:lang w:eastAsia="zh-CN"/>
              </w:rPr>
              <w:br/>
              <w:t>9 ай</w:t>
            </w:r>
          </w:p>
        </w:tc>
        <w:tc>
          <w:tcPr>
            <w:tcW w:w="931" w:type="dxa"/>
            <w:tcBorders>
              <w:top w:val="single" w:sz="12" w:space="0" w:color="auto"/>
              <w:left w:val="nil"/>
              <w:bottom w:val="nil"/>
              <w:right w:val="single" w:sz="12" w:space="0" w:color="auto"/>
            </w:tcBorders>
            <w:shd w:val="clear" w:color="auto" w:fill="auto"/>
            <w:hideMark/>
          </w:tcPr>
          <w:p w:rsidR="00B554E4" w:rsidRPr="005162C5" w:rsidRDefault="00B554E4" w:rsidP="00B554E4">
            <w:pPr>
              <w:rPr>
                <w:b/>
                <w:sz w:val="24"/>
                <w:lang w:eastAsia="zh-CN"/>
              </w:rPr>
            </w:pPr>
            <w:r w:rsidRPr="005162C5">
              <w:rPr>
                <w:b/>
                <w:sz w:val="24"/>
                <w:lang w:eastAsia="zh-CN"/>
              </w:rPr>
              <w:t xml:space="preserve">2016ж. </w:t>
            </w:r>
            <w:r w:rsidRPr="005162C5">
              <w:rPr>
                <w:b/>
                <w:sz w:val="24"/>
                <w:lang w:eastAsia="zh-CN"/>
              </w:rPr>
              <w:br/>
              <w:t>9 ай</w:t>
            </w:r>
          </w:p>
        </w:tc>
      </w:tr>
      <w:tr w:rsidR="006A5D0C" w:rsidRPr="005162C5" w:rsidTr="004149E1">
        <w:trPr>
          <w:trHeight w:val="270"/>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sz w:val="24"/>
                <w:lang w:eastAsia="zh-CN"/>
              </w:rPr>
            </w:pPr>
            <w:r w:rsidRPr="005162C5">
              <w:rPr>
                <w:sz w:val="24"/>
                <w:lang w:eastAsia="zh-CN"/>
              </w:rPr>
              <w:t>Тауарлар өндіру</w:t>
            </w:r>
          </w:p>
        </w:tc>
        <w:tc>
          <w:tcPr>
            <w:tcW w:w="931" w:type="dxa"/>
            <w:tcBorders>
              <w:top w:val="single" w:sz="4" w:space="0" w:color="auto"/>
              <w:left w:val="nil"/>
              <w:bottom w:val="single" w:sz="4" w:space="0" w:color="auto"/>
              <w:right w:val="single" w:sz="4" w:space="0" w:color="auto"/>
            </w:tcBorders>
            <w:shd w:val="clear" w:color="auto" w:fill="auto"/>
            <w:hideMark/>
          </w:tcPr>
          <w:p w:rsidR="00B554E4" w:rsidRPr="005162C5" w:rsidRDefault="00B554E4" w:rsidP="00B554E4">
            <w:pPr>
              <w:rPr>
                <w:sz w:val="24"/>
                <w:lang w:eastAsia="zh-CN"/>
              </w:rPr>
            </w:pPr>
            <w:r w:rsidRPr="005162C5">
              <w:rPr>
                <w:sz w:val="24"/>
                <w:lang w:eastAsia="zh-CN"/>
              </w:rPr>
              <w:t>100,9</w:t>
            </w:r>
          </w:p>
        </w:tc>
        <w:tc>
          <w:tcPr>
            <w:tcW w:w="931" w:type="dxa"/>
            <w:tcBorders>
              <w:top w:val="single" w:sz="4" w:space="0" w:color="auto"/>
              <w:left w:val="nil"/>
              <w:bottom w:val="single" w:sz="4" w:space="0" w:color="auto"/>
              <w:right w:val="single" w:sz="4" w:space="0" w:color="auto"/>
            </w:tcBorders>
            <w:shd w:val="clear" w:color="auto" w:fill="auto"/>
            <w:hideMark/>
          </w:tcPr>
          <w:p w:rsidR="00B554E4" w:rsidRPr="005162C5" w:rsidRDefault="00B554E4" w:rsidP="00B554E4">
            <w:pPr>
              <w:rPr>
                <w:sz w:val="24"/>
                <w:lang w:eastAsia="zh-CN"/>
              </w:rPr>
            </w:pPr>
            <w:r w:rsidRPr="005162C5">
              <w:rPr>
                <w:sz w:val="24"/>
                <w:lang w:eastAsia="zh-CN"/>
              </w:rPr>
              <w:t>100,5</w:t>
            </w:r>
          </w:p>
        </w:tc>
        <w:tc>
          <w:tcPr>
            <w:tcW w:w="931" w:type="dxa"/>
            <w:tcBorders>
              <w:top w:val="single" w:sz="4" w:space="0" w:color="auto"/>
              <w:left w:val="nil"/>
              <w:bottom w:val="single" w:sz="4" w:space="0" w:color="auto"/>
              <w:right w:val="single" w:sz="4" w:space="0" w:color="auto"/>
            </w:tcBorders>
            <w:shd w:val="clear" w:color="auto" w:fill="auto"/>
            <w:hideMark/>
          </w:tcPr>
          <w:p w:rsidR="00B554E4" w:rsidRPr="005162C5" w:rsidRDefault="00B554E4" w:rsidP="00B554E4">
            <w:pPr>
              <w:rPr>
                <w:sz w:val="24"/>
                <w:lang w:eastAsia="zh-CN"/>
              </w:rPr>
            </w:pPr>
            <w:r w:rsidRPr="005162C5">
              <w:rPr>
                <w:sz w:val="24"/>
                <w:lang w:eastAsia="zh-CN"/>
              </w:rPr>
              <w:t>100,2</w:t>
            </w:r>
          </w:p>
        </w:tc>
      </w:tr>
      <w:tr w:rsidR="006A5D0C" w:rsidRPr="005162C5" w:rsidTr="004149E1">
        <w:trPr>
          <w:trHeight w:val="266"/>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Ауыл, орман және балық шаруашылығы</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101,4</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102,9</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104,6</w:t>
            </w:r>
          </w:p>
        </w:tc>
      </w:tr>
      <w:tr w:rsidR="006A5D0C"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Өнеркәсіп</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100,1</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99,4</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98,0</w:t>
            </w:r>
          </w:p>
        </w:tc>
      </w:tr>
      <w:tr w:rsidR="006A5D0C" w:rsidRPr="005162C5" w:rsidTr="004149E1">
        <w:trPr>
          <w:trHeight w:val="288"/>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Кен өндіру өнеркәсібі және карьерлерді қазу</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99,9</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98,7</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95,8</w:t>
            </w:r>
          </w:p>
        </w:tc>
      </w:tr>
      <w:tr w:rsidR="006A5D0C"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Өңдеу өнеркәсібі</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100,3</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100,9</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100,6</w:t>
            </w:r>
          </w:p>
        </w:tc>
      </w:tr>
      <w:tr w:rsidR="006A5D0C" w:rsidRPr="005162C5" w:rsidTr="004149E1">
        <w:trPr>
          <w:trHeight w:val="282"/>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Электрмен жабдықтау, газ, бу беру және ауа баптау</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101,8</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98,3</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100,2</w:t>
            </w:r>
          </w:p>
        </w:tc>
      </w:tr>
      <w:tr w:rsidR="006A5D0C" w:rsidRPr="005162C5" w:rsidTr="004149E1">
        <w:trPr>
          <w:trHeight w:val="427"/>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Сумен жабдықтау; кәріз жүйесі, қалдықтардың жиналуын және таратылуын бақылау</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94,1</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89,7</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94,6</w:t>
            </w:r>
          </w:p>
        </w:tc>
      </w:tr>
      <w:tr w:rsidR="006A5D0C"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Құрылыс</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104,3</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104,5</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106,9</w:t>
            </w:r>
          </w:p>
        </w:tc>
      </w:tr>
      <w:tr w:rsidR="003F0A7D"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Қызметтер өндіру</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105,8</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102,4</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100,3</w:t>
            </w:r>
          </w:p>
        </w:tc>
      </w:tr>
      <w:tr w:rsidR="003F0A7D"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Көтерме және бөлшек сауда; автомобильдерді және мотоциклдерді жөндеу</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109,2</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101,0</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97,1</w:t>
            </w:r>
          </w:p>
        </w:tc>
      </w:tr>
      <w:tr w:rsidR="003F0A7D"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Көлік және қоймалау</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106,8</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106,0</w:t>
            </w:r>
          </w:p>
        </w:tc>
        <w:tc>
          <w:tcPr>
            <w:tcW w:w="931" w:type="dxa"/>
            <w:tcBorders>
              <w:top w:val="nil"/>
              <w:left w:val="nil"/>
              <w:bottom w:val="single" w:sz="4" w:space="0" w:color="auto"/>
              <w:right w:val="single" w:sz="4" w:space="0" w:color="auto"/>
            </w:tcBorders>
            <w:shd w:val="clear" w:color="auto" w:fill="auto"/>
            <w:hideMark/>
          </w:tcPr>
          <w:p w:rsidR="003F0A7D" w:rsidRPr="005162C5" w:rsidRDefault="003F0A7D" w:rsidP="00FF3B25">
            <w:pPr>
              <w:rPr>
                <w:bCs w:val="0"/>
                <w:sz w:val="24"/>
                <w:lang w:eastAsia="zh-CN"/>
              </w:rPr>
            </w:pPr>
            <w:r w:rsidRPr="005162C5">
              <w:rPr>
                <w:bCs w:val="0"/>
                <w:sz w:val="24"/>
                <w:lang w:eastAsia="zh-CN"/>
              </w:rPr>
              <w:t>103,9</w:t>
            </w:r>
          </w:p>
        </w:tc>
      </w:tr>
      <w:tr w:rsidR="006A5D0C" w:rsidRPr="005162C5" w:rsidTr="004149E1">
        <w:trPr>
          <w:trHeight w:val="273"/>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Тұру және тамақтану бойынша қызметтер</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103,4</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103,9</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100,5</w:t>
            </w:r>
          </w:p>
        </w:tc>
      </w:tr>
      <w:tr w:rsidR="006A5D0C"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Ақпарат және байланыс</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107,7</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102,5</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96,3</w:t>
            </w:r>
          </w:p>
        </w:tc>
      </w:tr>
      <w:tr w:rsidR="006A5D0C"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Қаржы және сақтандыру қызметі</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104,2</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103,1</w:t>
            </w:r>
          </w:p>
        </w:tc>
        <w:tc>
          <w:tcPr>
            <w:tcW w:w="931" w:type="dxa"/>
            <w:tcBorders>
              <w:top w:val="nil"/>
              <w:left w:val="nil"/>
              <w:bottom w:val="single" w:sz="4" w:space="0" w:color="auto"/>
              <w:right w:val="single" w:sz="4" w:space="0" w:color="auto"/>
            </w:tcBorders>
            <w:shd w:val="clear" w:color="auto" w:fill="auto"/>
            <w:hideMark/>
          </w:tcPr>
          <w:p w:rsidR="00B554E4" w:rsidRPr="005162C5" w:rsidRDefault="00B554E4" w:rsidP="00B554E4">
            <w:pPr>
              <w:rPr>
                <w:bCs w:val="0"/>
                <w:sz w:val="24"/>
                <w:lang w:eastAsia="zh-CN"/>
              </w:rPr>
            </w:pPr>
            <w:r w:rsidRPr="005162C5">
              <w:rPr>
                <w:bCs w:val="0"/>
                <w:sz w:val="24"/>
                <w:lang w:eastAsia="zh-CN"/>
              </w:rPr>
              <w:t>100,9</w:t>
            </w:r>
          </w:p>
        </w:tc>
      </w:tr>
      <w:tr w:rsidR="004149E1"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Жылжымайтын мүлікпен жасалатын операциялар</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103,2</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102,0</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102,0</w:t>
            </w:r>
          </w:p>
        </w:tc>
      </w:tr>
      <w:tr w:rsidR="004149E1"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Кәсіби, ғылыми және техникалық қызмет</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102,9</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102,3</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100,5</w:t>
            </w:r>
          </w:p>
        </w:tc>
      </w:tr>
      <w:tr w:rsidR="004149E1" w:rsidRPr="005162C5" w:rsidTr="004149E1">
        <w:trPr>
          <w:trHeight w:val="255"/>
        </w:trPr>
        <w:tc>
          <w:tcPr>
            <w:tcW w:w="6838" w:type="dxa"/>
            <w:tcBorders>
              <w:top w:val="nil"/>
              <w:left w:val="single" w:sz="4" w:space="0" w:color="auto"/>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Әкімшілік және қосалқы қызмет көрсету саласындағы қызмет</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105,8</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100,3</w:t>
            </w:r>
          </w:p>
        </w:tc>
        <w:tc>
          <w:tcPr>
            <w:tcW w:w="931" w:type="dxa"/>
            <w:tcBorders>
              <w:top w:val="nil"/>
              <w:left w:val="nil"/>
              <w:bottom w:val="single" w:sz="4" w:space="0" w:color="auto"/>
              <w:right w:val="single" w:sz="4" w:space="0" w:color="auto"/>
            </w:tcBorders>
            <w:shd w:val="clear" w:color="auto" w:fill="auto"/>
            <w:hideMark/>
          </w:tcPr>
          <w:p w:rsidR="004149E1" w:rsidRPr="005162C5" w:rsidRDefault="004149E1" w:rsidP="002D155B">
            <w:pPr>
              <w:rPr>
                <w:bCs w:val="0"/>
                <w:sz w:val="24"/>
                <w:lang w:eastAsia="zh-CN"/>
              </w:rPr>
            </w:pPr>
            <w:r w:rsidRPr="005162C5">
              <w:rPr>
                <w:bCs w:val="0"/>
                <w:sz w:val="24"/>
                <w:lang w:eastAsia="zh-CN"/>
              </w:rPr>
              <w:t>102,0</w:t>
            </w:r>
          </w:p>
        </w:tc>
      </w:tr>
    </w:tbl>
    <w:p w:rsidR="00C7556C" w:rsidRPr="00C7556C" w:rsidRDefault="00C7556C" w:rsidP="00C7556C">
      <w:pPr>
        <w:rPr>
          <w:b/>
          <w:i/>
          <w:sz w:val="28"/>
          <w:szCs w:val="28"/>
          <w:lang w:val="kk-KZ"/>
        </w:rPr>
      </w:pPr>
      <w:r w:rsidRPr="00C7556C">
        <w:rPr>
          <w:i/>
          <w:sz w:val="28"/>
          <w:szCs w:val="28"/>
          <w:lang w:val="kk-KZ"/>
        </w:rPr>
        <w:t>Кесте 1.1 жалғасы</w:t>
      </w:r>
    </w:p>
    <w:tbl>
      <w:tblPr>
        <w:tblW w:w="9639" w:type="dxa"/>
        <w:tblInd w:w="137" w:type="dxa"/>
        <w:tblLayout w:type="fixed"/>
        <w:tblLook w:val="04A0" w:firstRow="1" w:lastRow="0" w:firstColumn="1" w:lastColumn="0" w:noHBand="0" w:noVBand="1"/>
      </w:tblPr>
      <w:tblGrid>
        <w:gridCol w:w="6662"/>
        <w:gridCol w:w="993"/>
        <w:gridCol w:w="992"/>
        <w:gridCol w:w="992"/>
      </w:tblGrid>
      <w:tr w:rsidR="00C7556C" w:rsidRPr="00C7556C" w:rsidTr="00C7556C">
        <w:trPr>
          <w:trHeight w:val="255"/>
        </w:trPr>
        <w:tc>
          <w:tcPr>
            <w:tcW w:w="6662" w:type="dxa"/>
            <w:tcBorders>
              <w:top w:val="nil"/>
              <w:left w:val="single" w:sz="4" w:space="0" w:color="auto"/>
              <w:bottom w:val="single" w:sz="4" w:space="0" w:color="auto"/>
              <w:right w:val="single" w:sz="4" w:space="0" w:color="auto"/>
            </w:tcBorders>
            <w:shd w:val="clear" w:color="auto" w:fill="auto"/>
            <w:vAlign w:val="center"/>
          </w:tcPr>
          <w:p w:rsidR="00C7556C" w:rsidRPr="00C7556C" w:rsidRDefault="00C7556C" w:rsidP="00C7556C">
            <w:pPr>
              <w:jc w:val="center"/>
              <w:rPr>
                <w:b/>
                <w:sz w:val="24"/>
                <w:lang w:val="kk-KZ" w:eastAsia="zh-CN"/>
              </w:rPr>
            </w:pPr>
            <w:r w:rsidRPr="00C7556C">
              <w:rPr>
                <w:b/>
                <w:sz w:val="24"/>
                <w:lang w:val="kk-KZ" w:eastAsia="zh-CN"/>
              </w:rPr>
              <w:t>Экономикалық қызмет түрлерінің жалпы жіктеуіші</w:t>
            </w:r>
          </w:p>
        </w:tc>
        <w:tc>
          <w:tcPr>
            <w:tcW w:w="993" w:type="dxa"/>
            <w:tcBorders>
              <w:top w:val="nil"/>
              <w:left w:val="nil"/>
              <w:bottom w:val="single" w:sz="4" w:space="0" w:color="auto"/>
              <w:right w:val="single" w:sz="4" w:space="0" w:color="auto"/>
            </w:tcBorders>
            <w:shd w:val="clear" w:color="auto" w:fill="auto"/>
          </w:tcPr>
          <w:p w:rsidR="00C7556C" w:rsidRPr="00C7556C" w:rsidRDefault="00C7556C" w:rsidP="00C7556C">
            <w:pPr>
              <w:rPr>
                <w:b/>
                <w:sz w:val="24"/>
                <w:lang w:eastAsia="zh-CN"/>
              </w:rPr>
            </w:pPr>
            <w:r w:rsidRPr="00C7556C">
              <w:rPr>
                <w:b/>
                <w:sz w:val="24"/>
                <w:lang w:eastAsia="zh-CN"/>
              </w:rPr>
              <w:t>2014ж</w:t>
            </w:r>
          </w:p>
          <w:p w:rsidR="00C7556C" w:rsidRPr="00C7556C" w:rsidRDefault="00C7556C" w:rsidP="00C7556C">
            <w:pPr>
              <w:rPr>
                <w:b/>
                <w:sz w:val="24"/>
                <w:lang w:eastAsia="zh-CN"/>
              </w:rPr>
            </w:pPr>
            <w:r w:rsidRPr="00C7556C">
              <w:rPr>
                <w:b/>
                <w:sz w:val="24"/>
                <w:lang w:eastAsia="zh-CN"/>
              </w:rPr>
              <w:t>9 ай</w:t>
            </w:r>
          </w:p>
        </w:tc>
        <w:tc>
          <w:tcPr>
            <w:tcW w:w="992" w:type="dxa"/>
            <w:tcBorders>
              <w:top w:val="nil"/>
              <w:left w:val="nil"/>
              <w:bottom w:val="single" w:sz="4" w:space="0" w:color="auto"/>
              <w:right w:val="single" w:sz="4" w:space="0" w:color="auto"/>
            </w:tcBorders>
            <w:shd w:val="clear" w:color="auto" w:fill="auto"/>
          </w:tcPr>
          <w:p w:rsidR="00C7556C" w:rsidRPr="00C7556C" w:rsidRDefault="00C7556C" w:rsidP="00C7556C">
            <w:pPr>
              <w:rPr>
                <w:b/>
                <w:sz w:val="24"/>
                <w:lang w:eastAsia="zh-CN"/>
              </w:rPr>
            </w:pPr>
            <w:r w:rsidRPr="00C7556C">
              <w:rPr>
                <w:b/>
                <w:sz w:val="24"/>
                <w:lang w:eastAsia="zh-CN"/>
              </w:rPr>
              <w:t>2015ж</w:t>
            </w:r>
            <w:r w:rsidRPr="00C7556C">
              <w:rPr>
                <w:b/>
                <w:sz w:val="24"/>
                <w:lang w:eastAsia="zh-CN"/>
              </w:rPr>
              <w:br/>
              <w:t>9 ай</w:t>
            </w:r>
          </w:p>
        </w:tc>
        <w:tc>
          <w:tcPr>
            <w:tcW w:w="992" w:type="dxa"/>
            <w:tcBorders>
              <w:top w:val="nil"/>
              <w:left w:val="nil"/>
              <w:bottom w:val="single" w:sz="4" w:space="0" w:color="auto"/>
              <w:right w:val="single" w:sz="4" w:space="0" w:color="auto"/>
            </w:tcBorders>
            <w:shd w:val="clear" w:color="auto" w:fill="auto"/>
          </w:tcPr>
          <w:p w:rsidR="00C7556C" w:rsidRPr="00C7556C" w:rsidRDefault="00C7556C" w:rsidP="00C7556C">
            <w:pPr>
              <w:rPr>
                <w:b/>
                <w:sz w:val="24"/>
                <w:lang w:eastAsia="zh-CN"/>
              </w:rPr>
            </w:pPr>
            <w:r w:rsidRPr="00C7556C">
              <w:rPr>
                <w:b/>
                <w:sz w:val="24"/>
                <w:lang w:eastAsia="zh-CN"/>
              </w:rPr>
              <w:t xml:space="preserve">2016ж </w:t>
            </w:r>
            <w:r w:rsidRPr="00C7556C">
              <w:rPr>
                <w:b/>
                <w:sz w:val="24"/>
                <w:lang w:eastAsia="zh-CN"/>
              </w:rPr>
              <w:br/>
              <w:t>9 ай</w:t>
            </w:r>
          </w:p>
        </w:tc>
      </w:tr>
      <w:tr w:rsidR="00C7556C" w:rsidRPr="00C7556C" w:rsidTr="00C7556C">
        <w:trPr>
          <w:trHeight w:val="279"/>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Мемлекеттік басқару және қорғаныс; міндетті әлеуметтік қамтамасыз ету</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101,6</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104,3</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101,4</w:t>
            </w:r>
          </w:p>
        </w:tc>
      </w:tr>
      <w:tr w:rsidR="00C7556C" w:rsidRPr="00C7556C" w:rsidTr="00C7556C">
        <w:trPr>
          <w:trHeight w:val="255"/>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Білім беру</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102,2</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102,9</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101,5</w:t>
            </w:r>
          </w:p>
        </w:tc>
      </w:tr>
      <w:tr w:rsidR="00C7556C" w:rsidRPr="00C7556C" w:rsidTr="00C7556C">
        <w:trPr>
          <w:trHeight w:val="145"/>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Денсаулық сақтау және әлеуметтік қызметтер</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101,8</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102,9</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102,1</w:t>
            </w:r>
          </w:p>
        </w:tc>
      </w:tr>
      <w:tr w:rsidR="00C7556C" w:rsidRPr="00C7556C" w:rsidTr="00C7556C">
        <w:trPr>
          <w:trHeight w:val="255"/>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Өнер, ойын-сауық және демалыс</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110,0</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102,1</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100,9</w:t>
            </w:r>
          </w:p>
        </w:tc>
      </w:tr>
      <w:tr w:rsidR="00C7556C" w:rsidRPr="00C7556C" w:rsidTr="00C7556C">
        <w:trPr>
          <w:trHeight w:val="255"/>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Өзге де қызметтер түрлерін ұсыну</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105,4</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101,2</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101,1</w:t>
            </w:r>
          </w:p>
        </w:tc>
      </w:tr>
      <w:tr w:rsidR="00C7556C" w:rsidRPr="00C7556C" w:rsidTr="00C7556C">
        <w:trPr>
          <w:trHeight w:val="512"/>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Үй қызметшісін жалдайтын және өзі тұтыну үшін тауарлар мен қызметтер өндіретін үй шаруашылықтары қызметі</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100,1</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100,0</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103,1</w:t>
            </w:r>
          </w:p>
        </w:tc>
      </w:tr>
      <w:tr w:rsidR="00C7556C" w:rsidRPr="00C7556C" w:rsidTr="00C7556C">
        <w:trPr>
          <w:trHeight w:val="255"/>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Жалпы қосылған құн</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103,7</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101,6</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100,3</w:t>
            </w:r>
          </w:p>
        </w:tc>
      </w:tr>
      <w:tr w:rsidR="00C7556C" w:rsidRPr="00C7556C" w:rsidTr="00C7556C">
        <w:trPr>
          <w:trHeight w:val="290"/>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Азық-түлікке салынатын таза салықтар</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108,0</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95,7</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bCs w:val="0"/>
                <w:sz w:val="24"/>
                <w:lang w:eastAsia="zh-CN"/>
              </w:rPr>
            </w:pPr>
            <w:r w:rsidRPr="00C7556C">
              <w:rPr>
                <w:bCs w:val="0"/>
                <w:sz w:val="24"/>
                <w:lang w:eastAsia="zh-CN"/>
              </w:rPr>
              <w:t>103,4</w:t>
            </w:r>
          </w:p>
        </w:tc>
      </w:tr>
      <w:tr w:rsidR="00C7556C" w:rsidRPr="00C7556C" w:rsidTr="00C7556C">
        <w:trPr>
          <w:trHeight w:val="255"/>
        </w:trPr>
        <w:tc>
          <w:tcPr>
            <w:tcW w:w="6662" w:type="dxa"/>
            <w:tcBorders>
              <w:top w:val="nil"/>
              <w:left w:val="single" w:sz="4" w:space="0" w:color="auto"/>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Жалпы ішкі өнім</w:t>
            </w:r>
          </w:p>
        </w:tc>
        <w:tc>
          <w:tcPr>
            <w:tcW w:w="993" w:type="dxa"/>
            <w:tcBorders>
              <w:top w:val="nil"/>
              <w:left w:val="nil"/>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104,1</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101,1</w:t>
            </w:r>
          </w:p>
        </w:tc>
        <w:tc>
          <w:tcPr>
            <w:tcW w:w="992" w:type="dxa"/>
            <w:tcBorders>
              <w:top w:val="nil"/>
              <w:left w:val="nil"/>
              <w:bottom w:val="single" w:sz="4" w:space="0" w:color="auto"/>
              <w:right w:val="single" w:sz="4" w:space="0" w:color="auto"/>
            </w:tcBorders>
            <w:shd w:val="clear" w:color="auto" w:fill="auto"/>
            <w:hideMark/>
          </w:tcPr>
          <w:p w:rsidR="00B554E4" w:rsidRPr="00C7556C" w:rsidRDefault="00B554E4" w:rsidP="00B554E4">
            <w:pPr>
              <w:rPr>
                <w:sz w:val="24"/>
                <w:lang w:eastAsia="zh-CN"/>
              </w:rPr>
            </w:pPr>
            <w:r w:rsidRPr="00C7556C">
              <w:rPr>
                <w:sz w:val="24"/>
                <w:lang w:eastAsia="zh-CN"/>
              </w:rPr>
              <w:t>100,4</w:t>
            </w:r>
          </w:p>
        </w:tc>
      </w:tr>
    </w:tbl>
    <w:p w:rsidR="00622B04" w:rsidRPr="006464DC" w:rsidRDefault="00622B04" w:rsidP="006061E9">
      <w:pPr>
        <w:ind w:firstLine="708"/>
        <w:jc w:val="both"/>
        <w:rPr>
          <w:sz w:val="28"/>
          <w:szCs w:val="28"/>
          <w:lang w:val="kk-KZ"/>
        </w:rPr>
      </w:pPr>
    </w:p>
    <w:p w:rsidR="000E5722" w:rsidRPr="006464DC" w:rsidRDefault="000E5722" w:rsidP="006061E9">
      <w:pPr>
        <w:ind w:firstLine="708"/>
        <w:jc w:val="both"/>
        <w:rPr>
          <w:sz w:val="28"/>
          <w:szCs w:val="28"/>
          <w:lang w:val="kk-KZ"/>
        </w:rPr>
      </w:pPr>
      <w:r w:rsidRPr="006464DC">
        <w:rPr>
          <w:sz w:val="28"/>
          <w:szCs w:val="28"/>
          <w:lang w:val="kk-KZ"/>
        </w:rPr>
        <w:t>Жалпы айтқанда, ЖІӨ есептегенде географиялық фактор, ол ЖҰТ есептегенде – резиденттік факторлар ескер</w:t>
      </w:r>
      <w:r w:rsidR="00715EA2" w:rsidRPr="006464DC">
        <w:rPr>
          <w:sz w:val="28"/>
          <w:szCs w:val="28"/>
          <w:lang w:val="kk-KZ"/>
        </w:rPr>
        <w:t>іл</w:t>
      </w:r>
      <w:r w:rsidRPr="006464DC">
        <w:rPr>
          <w:sz w:val="28"/>
          <w:szCs w:val="28"/>
          <w:lang w:val="kk-KZ"/>
        </w:rPr>
        <w:t>еді.</w:t>
      </w:r>
    </w:p>
    <w:p w:rsidR="000E5722" w:rsidRPr="006464DC" w:rsidRDefault="000E5722" w:rsidP="006061E9">
      <w:pPr>
        <w:ind w:firstLine="708"/>
        <w:jc w:val="both"/>
        <w:rPr>
          <w:sz w:val="28"/>
          <w:szCs w:val="28"/>
          <w:lang w:val="kk-KZ"/>
        </w:rPr>
      </w:pPr>
      <w:r w:rsidRPr="006464DC">
        <w:rPr>
          <w:sz w:val="28"/>
          <w:szCs w:val="28"/>
          <w:lang w:val="kk-KZ"/>
        </w:rPr>
        <w:t xml:space="preserve">Түпкілікті тауарлар мен қызмет көрсетудің құнын анықтағанда тек қана қосылған құнды, яғни кәсіпорынның өндірілген өнім құнына қосқан бөлігін сомалау қажет. Қосылған құн – фирмалардың тауарларды сатудан түскен табысы мен басқа фирмалардан </w:t>
      </w:r>
      <w:r w:rsidR="00624584" w:rsidRPr="006464DC">
        <w:rPr>
          <w:sz w:val="28"/>
          <w:szCs w:val="28"/>
          <w:lang w:val="kk-KZ"/>
        </w:rPr>
        <w:t>жартылай</w:t>
      </w:r>
      <w:r w:rsidRPr="006464DC">
        <w:rPr>
          <w:sz w:val="28"/>
          <w:szCs w:val="28"/>
          <w:lang w:val="kk-KZ"/>
        </w:rPr>
        <w:t xml:space="preserve"> фабрикаттар, сондай-ақ шикізаттарды сатып алу шығындарының айырмасы ретінде анықталады.</w:t>
      </w:r>
    </w:p>
    <w:p w:rsidR="000E5722" w:rsidRPr="006464DC" w:rsidRDefault="000E5722" w:rsidP="006061E9">
      <w:pPr>
        <w:ind w:firstLine="708"/>
        <w:jc w:val="both"/>
        <w:rPr>
          <w:sz w:val="28"/>
          <w:szCs w:val="28"/>
          <w:lang w:val="kk-KZ"/>
        </w:rPr>
      </w:pPr>
      <w:r w:rsidRPr="006464DC">
        <w:rPr>
          <w:sz w:val="28"/>
          <w:szCs w:val="28"/>
          <w:lang w:val="kk-KZ"/>
        </w:rPr>
        <w:t>Экономиканың барлық салаларында пайда болатын қосылған құнға тауарларға таза салықтарды, сонымен қатар амортизацияны қосу керек.</w:t>
      </w:r>
    </w:p>
    <w:p w:rsidR="000E5722" w:rsidRPr="006464DC" w:rsidRDefault="000E5722" w:rsidP="006061E9">
      <w:pPr>
        <w:ind w:firstLine="708"/>
        <w:jc w:val="both"/>
        <w:rPr>
          <w:sz w:val="28"/>
          <w:szCs w:val="28"/>
          <w:lang w:val="kk-KZ"/>
        </w:rPr>
      </w:pPr>
      <w:r w:rsidRPr="006464DC">
        <w:rPr>
          <w:sz w:val="28"/>
          <w:szCs w:val="28"/>
          <w:lang w:val="kk-KZ"/>
        </w:rPr>
        <w:t>Қосылған құн теріс болатынын да ескерген жөн. Фирмалар материалдар мен шикізаттарды пайдаланып, тұтынушылар сұранысын тудырмайтын дайын өнімді өндіру кезінде қосылған құнның теріс болатынын көре аламыз. Мұндай тауарларды тек қана сатып алынған шикізаттар құнынан да төмен бағаға сату мүмкін немесе мүлдем мүмкін емес. Басқаша айтқанда, теріс қосылған құнды құру әлеуметтік экономика шарттарындағы көптеген кәсіпорынның қызметтері үшін қажетті қоғамның шектеулі ресурстарын шығындау болып табылады.</w:t>
      </w:r>
    </w:p>
    <w:p w:rsidR="000E5722" w:rsidRPr="006464DC" w:rsidRDefault="000E5722" w:rsidP="006061E9">
      <w:pPr>
        <w:ind w:firstLine="708"/>
        <w:jc w:val="both"/>
        <w:rPr>
          <w:sz w:val="28"/>
          <w:szCs w:val="28"/>
          <w:lang w:val="kk-KZ"/>
        </w:rPr>
      </w:pPr>
      <w:r w:rsidRPr="004149E1">
        <w:rPr>
          <w:i/>
          <w:sz w:val="28"/>
          <w:szCs w:val="28"/>
          <w:lang w:val="kk-KZ"/>
        </w:rPr>
        <w:t>Шығыстарды сомалау әдісі</w:t>
      </w:r>
      <w:r w:rsidRPr="006464DC">
        <w:rPr>
          <w:sz w:val="28"/>
          <w:szCs w:val="28"/>
          <w:lang w:val="kk-KZ"/>
        </w:rPr>
        <w:t xml:space="preserve">. Осы әдіс арқылы есептелінген ЖІӨ </w:t>
      </w:r>
      <w:r w:rsidR="000A6D22" w:rsidRPr="006464DC">
        <w:rPr>
          <w:sz w:val="28"/>
          <w:szCs w:val="28"/>
          <w:lang w:val="kk-KZ"/>
        </w:rPr>
        <w:t>–</w:t>
      </w:r>
      <w:r w:rsidRPr="006464DC">
        <w:rPr>
          <w:sz w:val="28"/>
          <w:szCs w:val="28"/>
          <w:lang w:val="kk-KZ"/>
        </w:rPr>
        <w:t xml:space="preserve"> барлық түпкілікті тауарлар мен қызметтердің экономикалық агенттерінің шығыстары</w:t>
      </w:r>
      <w:r w:rsidR="000F214C" w:rsidRPr="006464DC">
        <w:rPr>
          <w:sz w:val="28"/>
          <w:szCs w:val="28"/>
          <w:lang w:val="kk-KZ"/>
        </w:rPr>
        <w:t>ның сомасы ретінде сипатталады.</w:t>
      </w:r>
    </w:p>
    <w:p w:rsidR="000E5722" w:rsidRPr="006464DC" w:rsidRDefault="000E5722" w:rsidP="006061E9">
      <w:pPr>
        <w:ind w:firstLine="708"/>
        <w:jc w:val="both"/>
        <w:rPr>
          <w:sz w:val="28"/>
          <w:szCs w:val="28"/>
          <w:lang w:val="kk-KZ"/>
        </w:rPr>
      </w:pPr>
      <w:r w:rsidRPr="006464DC">
        <w:rPr>
          <w:sz w:val="28"/>
          <w:szCs w:val="28"/>
          <w:lang w:val="kk-KZ"/>
        </w:rPr>
        <w:t>Экономикалық агенттердің келесі негізгі баптары бар:</w:t>
      </w:r>
    </w:p>
    <w:p w:rsidR="000F214C" w:rsidRPr="006464DC" w:rsidRDefault="000F214C" w:rsidP="006061E9">
      <w:pPr>
        <w:numPr>
          <w:ilvl w:val="0"/>
          <w:numId w:val="122"/>
        </w:numPr>
        <w:jc w:val="both"/>
        <w:rPr>
          <w:sz w:val="28"/>
          <w:szCs w:val="28"/>
          <w:lang w:val="kk-KZ"/>
        </w:rPr>
      </w:pPr>
      <w:r w:rsidRPr="006464DC">
        <w:rPr>
          <w:sz w:val="28"/>
          <w:szCs w:val="28"/>
          <w:lang w:val="kk-KZ"/>
        </w:rPr>
        <w:t>Жеке тұтыну немесе тұтыну шығыстары (С).</w:t>
      </w:r>
    </w:p>
    <w:p w:rsidR="000F214C" w:rsidRPr="006464DC" w:rsidRDefault="000F214C" w:rsidP="006061E9">
      <w:pPr>
        <w:numPr>
          <w:ilvl w:val="0"/>
          <w:numId w:val="122"/>
        </w:numPr>
        <w:jc w:val="both"/>
        <w:rPr>
          <w:sz w:val="28"/>
          <w:szCs w:val="28"/>
          <w:lang w:val="kk-KZ"/>
        </w:rPr>
      </w:pPr>
      <w:r w:rsidRPr="006464DC">
        <w:rPr>
          <w:sz w:val="28"/>
          <w:szCs w:val="28"/>
          <w:lang w:val="kk-KZ"/>
        </w:rPr>
        <w:t>Жалпы ішкі инвестициялар немесе капитал салымдары (I</w:t>
      </w:r>
      <w:r w:rsidRPr="006464DC">
        <w:rPr>
          <w:sz w:val="28"/>
          <w:szCs w:val="28"/>
          <w:vertAlign w:val="subscript"/>
          <w:lang w:val="kk-KZ"/>
        </w:rPr>
        <w:t>g</w:t>
      </w:r>
      <w:r w:rsidRPr="006464DC">
        <w:rPr>
          <w:sz w:val="28"/>
          <w:szCs w:val="28"/>
          <w:lang w:val="kk-KZ"/>
        </w:rPr>
        <w:t>), яғни таза инвестициялар (І</w:t>
      </w:r>
      <w:r w:rsidRPr="006464DC">
        <w:rPr>
          <w:sz w:val="28"/>
          <w:szCs w:val="28"/>
          <w:vertAlign w:val="subscript"/>
          <w:lang w:val="kk-KZ"/>
        </w:rPr>
        <w:t>n</w:t>
      </w:r>
      <w:r w:rsidRPr="006464DC">
        <w:rPr>
          <w:sz w:val="28"/>
          <w:szCs w:val="28"/>
          <w:lang w:val="kk-KZ"/>
        </w:rPr>
        <w:t>) мен амортизацияның (d) қосындысы. Таза инвестициялар – инвестициялық тауарлар (капиталды игілік) қорларының өсімі болып табылады. Сонымен қатар жыл ішінде машиналар, станоктар және құрал-жабдықтар ескіреді, ал олардың орнын толтыру үшін жыл сайынғы амортизациялық аударымдар қажет. Ішкі инвестициялардың үш түрін ажыратады: тұрғын-үй құрылысына инвестициялар; негізгі капиталға инвестициялар және тауарлық-материалдық қорларға салынған инвестициялар.</w:t>
      </w:r>
    </w:p>
    <w:p w:rsidR="000F214C" w:rsidRPr="006464DC" w:rsidRDefault="000F214C" w:rsidP="006061E9">
      <w:pPr>
        <w:numPr>
          <w:ilvl w:val="0"/>
          <w:numId w:val="122"/>
        </w:numPr>
        <w:jc w:val="both"/>
        <w:rPr>
          <w:sz w:val="28"/>
          <w:szCs w:val="28"/>
          <w:lang w:val="kk-KZ"/>
        </w:rPr>
      </w:pPr>
      <w:r w:rsidRPr="006464DC">
        <w:rPr>
          <w:sz w:val="28"/>
          <w:szCs w:val="28"/>
          <w:lang w:val="kk-KZ"/>
        </w:rPr>
        <w:t>Мемлекеттік тұтыну немесе тауарлар мен қызметтерді мемлекеттік сатып алу (G). Осы көрсеткіштердің құрамына қайта таралу нәтижесі болатын мемлекеттік трансферттер кірмейді.</w:t>
      </w:r>
    </w:p>
    <w:p w:rsidR="000F214C" w:rsidRPr="006464DC" w:rsidRDefault="000F214C" w:rsidP="006061E9">
      <w:pPr>
        <w:numPr>
          <w:ilvl w:val="0"/>
          <w:numId w:val="122"/>
        </w:numPr>
        <w:jc w:val="both"/>
        <w:rPr>
          <w:sz w:val="28"/>
          <w:szCs w:val="28"/>
          <w:lang w:val="kk-KZ"/>
        </w:rPr>
      </w:pPr>
      <w:r w:rsidRPr="006464DC">
        <w:rPr>
          <w:sz w:val="28"/>
          <w:szCs w:val="28"/>
          <w:lang w:val="kk-KZ"/>
        </w:rPr>
        <w:t>Тауар</w:t>
      </w:r>
      <w:r w:rsidR="004149E1">
        <w:rPr>
          <w:sz w:val="28"/>
          <w:szCs w:val="28"/>
          <w:lang w:val="kk-KZ"/>
        </w:rPr>
        <w:t>лар</w:t>
      </w:r>
      <w:r w:rsidRPr="006464DC">
        <w:rPr>
          <w:sz w:val="28"/>
          <w:szCs w:val="28"/>
          <w:lang w:val="kk-KZ"/>
        </w:rPr>
        <w:t xml:space="preserve"> мен қызметтер</w:t>
      </w:r>
      <w:r w:rsidR="004149E1">
        <w:rPr>
          <w:sz w:val="28"/>
          <w:szCs w:val="28"/>
          <w:lang w:val="kk-KZ"/>
        </w:rPr>
        <w:t>дің</w:t>
      </w:r>
      <w:r w:rsidRPr="006464DC">
        <w:rPr>
          <w:sz w:val="28"/>
          <w:szCs w:val="28"/>
          <w:lang w:val="kk-KZ"/>
        </w:rPr>
        <w:t xml:space="preserve"> экспорты, яғни таза экспорт (</w:t>
      </w:r>
      <w:r w:rsidRPr="006464DC">
        <w:rPr>
          <w:sz w:val="28"/>
          <w:szCs w:val="28"/>
          <w:lang w:val="en-US"/>
        </w:rPr>
        <w:t>N</w:t>
      </w:r>
      <w:r w:rsidRPr="006464DC">
        <w:rPr>
          <w:sz w:val="28"/>
          <w:szCs w:val="28"/>
          <w:vertAlign w:val="subscript"/>
          <w:lang w:val="en-US"/>
        </w:rPr>
        <w:t>x</w:t>
      </w:r>
      <w:r w:rsidRPr="006464DC">
        <w:rPr>
          <w:sz w:val="28"/>
          <w:szCs w:val="28"/>
          <w:lang w:val="kk-KZ"/>
        </w:rPr>
        <w:t>).</w:t>
      </w:r>
    </w:p>
    <w:p w:rsidR="000E5722" w:rsidRPr="006464DC" w:rsidRDefault="000E5722" w:rsidP="006061E9">
      <w:pPr>
        <w:ind w:firstLine="708"/>
        <w:jc w:val="both"/>
        <w:rPr>
          <w:sz w:val="28"/>
          <w:szCs w:val="28"/>
          <w:lang w:val="kk-KZ"/>
        </w:rPr>
      </w:pPr>
      <w:r w:rsidRPr="006464DC">
        <w:rPr>
          <w:sz w:val="28"/>
          <w:szCs w:val="28"/>
          <w:lang w:val="kk-KZ"/>
        </w:rPr>
        <w:t>Демек, ЖІӨ-ді Y айнымалысымен белгілеп, ұлттық шоттар жүйесінде қолданылатын негізгі макроэкономикалық теңдікті келесідей жазуға болады:</w:t>
      </w:r>
    </w:p>
    <w:p w:rsidR="006A5D0C" w:rsidRPr="006464DC" w:rsidRDefault="006A5D0C" w:rsidP="006A5D0C">
      <w:pPr>
        <w:jc w:val="center"/>
        <w:rPr>
          <w:sz w:val="28"/>
          <w:szCs w:val="28"/>
          <w:lang w:val="kk-KZ"/>
        </w:rPr>
      </w:pPr>
    </w:p>
    <w:p w:rsidR="000E5722" w:rsidRPr="006464DC" w:rsidRDefault="000E5722" w:rsidP="00C47502">
      <w:pPr>
        <w:jc w:val="right"/>
        <w:rPr>
          <w:sz w:val="28"/>
          <w:szCs w:val="28"/>
          <w:vertAlign w:val="subscript"/>
          <w:lang w:val="kk-KZ"/>
        </w:rPr>
      </w:pPr>
      <w:r w:rsidRPr="006464DC">
        <w:rPr>
          <w:i/>
          <w:sz w:val="28"/>
          <w:szCs w:val="28"/>
          <w:lang w:val="kk-KZ"/>
        </w:rPr>
        <w:t>Y=C+I</w:t>
      </w:r>
      <w:r w:rsidRPr="006464DC">
        <w:rPr>
          <w:i/>
          <w:sz w:val="28"/>
          <w:szCs w:val="28"/>
          <w:vertAlign w:val="subscript"/>
          <w:lang w:val="kk-KZ"/>
        </w:rPr>
        <w:t>g</w:t>
      </w:r>
      <w:r w:rsidRPr="006464DC">
        <w:rPr>
          <w:i/>
          <w:sz w:val="28"/>
          <w:szCs w:val="28"/>
          <w:lang w:val="kk-KZ"/>
        </w:rPr>
        <w:t xml:space="preserve">+G+Nx </w:t>
      </w:r>
      <w:r w:rsidRPr="006464DC">
        <w:rPr>
          <w:sz w:val="28"/>
          <w:szCs w:val="28"/>
          <w:lang w:val="kk-KZ"/>
        </w:rPr>
        <w:t xml:space="preserve">      </w:t>
      </w:r>
      <w:r w:rsidRPr="006464DC">
        <w:rPr>
          <w:sz w:val="28"/>
          <w:szCs w:val="28"/>
          <w:vertAlign w:val="subscript"/>
          <w:lang w:val="kk-KZ"/>
        </w:rPr>
        <w:t xml:space="preserve">  </w:t>
      </w:r>
      <w:r w:rsidR="00C7556C">
        <w:rPr>
          <w:sz w:val="28"/>
          <w:szCs w:val="28"/>
          <w:vertAlign w:val="subscript"/>
          <w:lang w:val="kk-KZ"/>
        </w:rPr>
        <w:t xml:space="preserve">                                      </w:t>
      </w:r>
      <w:r w:rsidRPr="006464DC">
        <w:rPr>
          <w:sz w:val="28"/>
          <w:szCs w:val="28"/>
          <w:vertAlign w:val="subscript"/>
          <w:lang w:val="kk-KZ"/>
        </w:rPr>
        <w:t xml:space="preserve">                               </w:t>
      </w:r>
      <w:r w:rsidRPr="006464DC">
        <w:rPr>
          <w:sz w:val="28"/>
          <w:szCs w:val="28"/>
          <w:lang w:val="kk-KZ"/>
        </w:rPr>
        <w:t>(1.3)</w:t>
      </w:r>
    </w:p>
    <w:p w:rsidR="000E5722" w:rsidRPr="006464DC" w:rsidRDefault="000E5722" w:rsidP="006061E9">
      <w:pPr>
        <w:ind w:firstLine="708"/>
        <w:jc w:val="center"/>
        <w:rPr>
          <w:sz w:val="28"/>
          <w:szCs w:val="28"/>
          <w:lang w:val="kk-KZ"/>
        </w:rPr>
      </w:pPr>
    </w:p>
    <w:p w:rsidR="000E5722" w:rsidRPr="006464DC" w:rsidRDefault="000E5722" w:rsidP="006061E9">
      <w:pPr>
        <w:ind w:firstLine="708"/>
        <w:jc w:val="both"/>
        <w:rPr>
          <w:sz w:val="28"/>
          <w:szCs w:val="28"/>
          <w:lang w:val="kk-KZ"/>
        </w:rPr>
      </w:pPr>
      <w:r w:rsidRPr="004149E1">
        <w:rPr>
          <w:i/>
          <w:sz w:val="28"/>
          <w:szCs w:val="28"/>
          <w:lang w:val="kk-KZ"/>
        </w:rPr>
        <w:t>Кірістерді сомалау әдісі</w:t>
      </w:r>
      <w:r w:rsidRPr="006464DC">
        <w:rPr>
          <w:sz w:val="28"/>
          <w:szCs w:val="28"/>
          <w:lang w:val="kk-KZ"/>
        </w:rPr>
        <w:t>. Қосылған құн – фирманың өндіріс факторлары иелеріне еңбекақы, пайда, пайыз, рента сияқты кіріс түріндегі төлемі. Сәйкесінше, барлық қосылған құндар сомасы барлық кірістер сомасына тең болуы керек. Осыдан, кірістерді сомалау әдісі өндірістік әдіспен сәйкес келеді.</w:t>
      </w:r>
    </w:p>
    <w:p w:rsidR="000E5722" w:rsidRPr="006464DC" w:rsidRDefault="000E5722" w:rsidP="006061E9">
      <w:pPr>
        <w:ind w:firstLine="708"/>
        <w:jc w:val="both"/>
        <w:rPr>
          <w:sz w:val="28"/>
          <w:szCs w:val="28"/>
          <w:lang w:val="kk-KZ"/>
        </w:rPr>
      </w:pPr>
      <w:r w:rsidRPr="006464DC">
        <w:rPr>
          <w:sz w:val="28"/>
          <w:szCs w:val="28"/>
          <w:lang w:val="kk-KZ"/>
        </w:rPr>
        <w:t>Бірақ, осы әдісті қолданған кезде барлық табыстың сома</w:t>
      </w:r>
      <w:r w:rsidR="009D0243" w:rsidRPr="006464DC">
        <w:rPr>
          <w:sz w:val="28"/>
          <w:szCs w:val="28"/>
          <w:lang w:val="kk-KZ"/>
        </w:rPr>
        <w:softHyphen/>
      </w:r>
      <w:r w:rsidRPr="006464DC">
        <w:rPr>
          <w:sz w:val="28"/>
          <w:szCs w:val="28"/>
          <w:lang w:val="kk-KZ"/>
        </w:rPr>
        <w:t>сына амортизация мен жанама салықтарды қосу қажет. Соңғы екі көрсеткіш табыс болып есептелінбегенімен, осы екі көрсеткішсіз өндірістік және кірістерді сомалау әдістері бойынша ЖІӨ-ді есептеудің бірдей нәтижелерін ала алмаймыз.</w:t>
      </w:r>
    </w:p>
    <w:p w:rsidR="000E5722" w:rsidRPr="006464DC" w:rsidRDefault="000E5722" w:rsidP="006061E9">
      <w:pPr>
        <w:ind w:firstLine="708"/>
        <w:jc w:val="both"/>
        <w:rPr>
          <w:sz w:val="28"/>
          <w:szCs w:val="28"/>
          <w:lang w:val="kk-KZ"/>
        </w:rPr>
      </w:pPr>
      <w:r w:rsidRPr="006464DC">
        <w:rPr>
          <w:sz w:val="28"/>
          <w:szCs w:val="28"/>
          <w:lang w:val="kk-KZ"/>
        </w:rPr>
        <w:t>ЖІӨ-ді есептеудің соңғы әдісі – аяқтаушы әдіс ретінде қарастырылады, өйткені өндірістік әдіс шығыстарды сомалау әдісіне қарағанда басқа қайнар көздер (мысалы, салық деклара</w:t>
      </w:r>
      <w:r w:rsidR="009D0243" w:rsidRPr="006464DC">
        <w:rPr>
          <w:sz w:val="28"/>
          <w:szCs w:val="28"/>
          <w:lang w:val="kk-KZ"/>
        </w:rPr>
        <w:softHyphen/>
      </w:r>
      <w:r w:rsidRPr="006464DC">
        <w:rPr>
          <w:sz w:val="28"/>
          <w:szCs w:val="28"/>
          <w:lang w:val="kk-KZ"/>
        </w:rPr>
        <w:t>циялары) негізінде есептеледі.</w:t>
      </w:r>
    </w:p>
    <w:p w:rsidR="000E5722" w:rsidRPr="006464DC" w:rsidRDefault="000E5722" w:rsidP="006061E9">
      <w:pPr>
        <w:ind w:firstLine="708"/>
        <w:jc w:val="both"/>
        <w:rPr>
          <w:sz w:val="28"/>
          <w:szCs w:val="28"/>
          <w:lang w:val="kk-KZ"/>
        </w:rPr>
      </w:pPr>
      <w:r w:rsidRPr="006464DC">
        <w:rPr>
          <w:sz w:val="28"/>
          <w:szCs w:val="28"/>
          <w:lang w:val="kk-KZ"/>
        </w:rPr>
        <w:t>ЖІӨ мен оның көлемін есептегенде келесідей келісім-шарттар түрлері кірмейді:</w:t>
      </w:r>
    </w:p>
    <w:p w:rsidR="001D35B2" w:rsidRPr="006464DC" w:rsidRDefault="001D35B2" w:rsidP="006061E9">
      <w:pPr>
        <w:numPr>
          <w:ilvl w:val="0"/>
          <w:numId w:val="123"/>
        </w:numPr>
        <w:jc w:val="both"/>
        <w:rPr>
          <w:sz w:val="28"/>
          <w:szCs w:val="28"/>
          <w:lang w:val="kk-KZ"/>
        </w:rPr>
      </w:pPr>
      <w:r w:rsidRPr="006464DC">
        <w:rPr>
          <w:sz w:val="28"/>
          <w:szCs w:val="28"/>
          <w:lang w:val="kk-KZ"/>
        </w:rPr>
        <w:t>қаржылық келісім-шарттың құны (акциялардың, облига</w:t>
      </w:r>
      <w:r w:rsidR="009D0243" w:rsidRPr="006464DC">
        <w:rPr>
          <w:sz w:val="28"/>
          <w:szCs w:val="28"/>
          <w:lang w:val="kk-KZ"/>
        </w:rPr>
        <w:softHyphen/>
      </w:r>
      <w:r w:rsidRPr="006464DC">
        <w:rPr>
          <w:sz w:val="28"/>
          <w:szCs w:val="28"/>
          <w:lang w:val="kk-KZ"/>
        </w:rPr>
        <w:t>циялардың және т.б. қаржылық құралдардың нарықтық бағасы);</w:t>
      </w:r>
    </w:p>
    <w:p w:rsidR="001D35B2" w:rsidRPr="006464DC" w:rsidRDefault="001D35B2" w:rsidP="006061E9">
      <w:pPr>
        <w:numPr>
          <w:ilvl w:val="0"/>
          <w:numId w:val="123"/>
        </w:numPr>
        <w:jc w:val="both"/>
        <w:rPr>
          <w:sz w:val="28"/>
          <w:szCs w:val="28"/>
          <w:lang w:val="kk-KZ"/>
        </w:rPr>
      </w:pPr>
      <w:r w:rsidRPr="006464DC">
        <w:rPr>
          <w:sz w:val="28"/>
          <w:szCs w:val="28"/>
          <w:lang w:val="kk-KZ"/>
        </w:rPr>
        <w:t>бұрын қолданыста болған тауарлар мен антиквариаттардың құны, өйткені олар алдыңғы кезеңде өндірілген;</w:t>
      </w:r>
    </w:p>
    <w:p w:rsidR="001D35B2" w:rsidRPr="006464DC" w:rsidRDefault="001D35B2" w:rsidP="006061E9">
      <w:pPr>
        <w:numPr>
          <w:ilvl w:val="0"/>
          <w:numId w:val="123"/>
        </w:numPr>
        <w:jc w:val="both"/>
        <w:rPr>
          <w:sz w:val="28"/>
          <w:szCs w:val="28"/>
          <w:lang w:val="kk-KZ"/>
        </w:rPr>
      </w:pPr>
      <w:r w:rsidRPr="006464DC">
        <w:rPr>
          <w:sz w:val="28"/>
          <w:szCs w:val="28"/>
          <w:lang w:val="kk-KZ"/>
        </w:rPr>
        <w:t>жеке трансферттер (мысалы, алыстан жіберілген ақша аударымдары);</w:t>
      </w:r>
    </w:p>
    <w:p w:rsidR="001D35B2" w:rsidRPr="006464DC" w:rsidRDefault="001D35B2" w:rsidP="006061E9">
      <w:pPr>
        <w:numPr>
          <w:ilvl w:val="0"/>
          <w:numId w:val="123"/>
        </w:numPr>
        <w:jc w:val="both"/>
        <w:rPr>
          <w:sz w:val="28"/>
          <w:szCs w:val="28"/>
          <w:lang w:val="kk-KZ"/>
        </w:rPr>
      </w:pPr>
      <w:r w:rsidRPr="006464DC">
        <w:rPr>
          <w:sz w:val="28"/>
          <w:szCs w:val="28"/>
          <w:lang w:val="kk-KZ"/>
        </w:rPr>
        <w:t>мемлекеттік трансферттер (зейнеткерлерге, толық емес отбасыларға және т.б.-ға мемлекеттік бюджеттен көмек).</w:t>
      </w:r>
    </w:p>
    <w:p w:rsidR="000E5722" w:rsidRPr="006464DC" w:rsidRDefault="000E5722" w:rsidP="006061E9">
      <w:pPr>
        <w:ind w:firstLine="708"/>
        <w:jc w:val="both"/>
        <w:rPr>
          <w:sz w:val="28"/>
          <w:szCs w:val="28"/>
          <w:lang w:val="kk-KZ"/>
        </w:rPr>
      </w:pPr>
      <w:r w:rsidRPr="006464DC">
        <w:rPr>
          <w:sz w:val="28"/>
          <w:szCs w:val="28"/>
          <w:lang w:val="kk-KZ"/>
        </w:rPr>
        <w:t>Жоғарыда аталған келісім-шарт түрлері ағымдағы кезеңде қосылған құнды құрмайды және сондықтан ЖІӨ құрамына кірмейді.</w:t>
      </w:r>
    </w:p>
    <w:p w:rsidR="000E5722" w:rsidRPr="006464DC" w:rsidRDefault="000E5722" w:rsidP="006061E9">
      <w:pPr>
        <w:ind w:firstLine="708"/>
        <w:jc w:val="both"/>
        <w:rPr>
          <w:sz w:val="28"/>
          <w:szCs w:val="28"/>
          <w:lang w:val="kk-KZ"/>
        </w:rPr>
      </w:pPr>
      <w:r w:rsidRPr="006464DC">
        <w:rPr>
          <w:sz w:val="28"/>
          <w:szCs w:val="28"/>
          <w:lang w:val="kk-KZ"/>
        </w:rPr>
        <w:t>Енді жинақтар мен инвестициялардың арасындағы байланысты қарастырайық. Бір жағынан, ЖІӨ инвестициялар мен тұтыну сомасы ретінде көрсетілсе, екінші жағынан, ЖІӨ жинақтарды да тұтыну үшін қолданады.</w:t>
      </w:r>
    </w:p>
    <w:p w:rsidR="000E5722" w:rsidRPr="006464DC" w:rsidRDefault="000E5722" w:rsidP="006061E9">
      <w:pPr>
        <w:ind w:firstLine="708"/>
        <w:jc w:val="both"/>
        <w:rPr>
          <w:sz w:val="28"/>
          <w:szCs w:val="28"/>
          <w:lang w:val="kk-KZ"/>
        </w:rPr>
      </w:pPr>
      <w:r w:rsidRPr="006464DC">
        <w:rPr>
          <w:sz w:val="28"/>
          <w:szCs w:val="28"/>
          <w:lang w:val="kk-KZ"/>
        </w:rPr>
        <w:t>Оны келесі теңдік арқылы көрсетуге болады:</w:t>
      </w:r>
    </w:p>
    <w:p w:rsidR="006A5D0C" w:rsidRPr="006464DC" w:rsidRDefault="006A5D0C" w:rsidP="009D0243">
      <w:pPr>
        <w:jc w:val="right"/>
        <w:rPr>
          <w:sz w:val="28"/>
          <w:szCs w:val="28"/>
          <w:lang w:val="kk-KZ"/>
        </w:rPr>
      </w:pPr>
    </w:p>
    <w:p w:rsidR="000E5722" w:rsidRPr="006464DC" w:rsidRDefault="000E5722" w:rsidP="009D0243">
      <w:pPr>
        <w:jc w:val="right"/>
        <w:rPr>
          <w:sz w:val="28"/>
          <w:szCs w:val="28"/>
          <w:lang w:val="kk-KZ"/>
        </w:rPr>
      </w:pPr>
      <w:r w:rsidRPr="006464DC">
        <w:rPr>
          <w:i/>
          <w:sz w:val="28"/>
          <w:szCs w:val="28"/>
          <w:lang w:val="kk-KZ"/>
        </w:rPr>
        <w:t>C+I=C+S</w:t>
      </w:r>
      <w:r w:rsidRPr="006464DC">
        <w:rPr>
          <w:sz w:val="28"/>
          <w:szCs w:val="28"/>
          <w:lang w:val="kk-KZ"/>
        </w:rPr>
        <w:t xml:space="preserve">                                           (1.4)</w:t>
      </w:r>
    </w:p>
    <w:p w:rsidR="00CB7719" w:rsidRPr="006464DC" w:rsidRDefault="00CB7719" w:rsidP="006061E9">
      <w:pPr>
        <w:ind w:firstLine="708"/>
        <w:rPr>
          <w:sz w:val="28"/>
          <w:szCs w:val="28"/>
          <w:lang w:val="kk-KZ"/>
        </w:rPr>
      </w:pPr>
    </w:p>
    <w:p w:rsidR="00CB7719" w:rsidRPr="006464DC" w:rsidRDefault="000E5722" w:rsidP="006061E9">
      <w:pPr>
        <w:ind w:firstLine="720"/>
        <w:jc w:val="both"/>
        <w:rPr>
          <w:sz w:val="28"/>
          <w:szCs w:val="28"/>
          <w:lang w:val="kk-KZ"/>
        </w:rPr>
      </w:pPr>
      <w:r w:rsidRPr="006464DC">
        <w:rPr>
          <w:sz w:val="28"/>
          <w:szCs w:val="28"/>
          <w:lang w:val="kk-KZ"/>
        </w:rPr>
        <w:t>Бұл теңдіктен, жинақтар инвестицияларға тең екендігі шығады:</w:t>
      </w:r>
    </w:p>
    <w:p w:rsidR="006A5D0C" w:rsidRPr="006464DC" w:rsidRDefault="006A5D0C" w:rsidP="009D0243">
      <w:pPr>
        <w:jc w:val="right"/>
        <w:rPr>
          <w:sz w:val="28"/>
          <w:szCs w:val="28"/>
          <w:lang w:val="kk-KZ"/>
        </w:rPr>
      </w:pPr>
    </w:p>
    <w:p w:rsidR="000E5722" w:rsidRPr="006464DC" w:rsidRDefault="00C55DC9" w:rsidP="009D0243">
      <w:pPr>
        <w:jc w:val="right"/>
        <w:rPr>
          <w:sz w:val="28"/>
          <w:szCs w:val="28"/>
          <w:lang w:val="kk-KZ"/>
        </w:rPr>
      </w:pPr>
      <w:r w:rsidRPr="006464DC">
        <w:rPr>
          <w:i/>
          <w:sz w:val="28"/>
          <w:szCs w:val="28"/>
          <w:lang w:val="kk-KZ"/>
        </w:rPr>
        <w:t>I=S</w:t>
      </w:r>
      <w:r w:rsidRPr="006464DC">
        <w:rPr>
          <w:sz w:val="28"/>
          <w:szCs w:val="28"/>
          <w:lang w:val="kk-KZ"/>
        </w:rPr>
        <w:t xml:space="preserve">     </w:t>
      </w:r>
      <w:r w:rsidR="000E5722" w:rsidRPr="006464DC">
        <w:rPr>
          <w:sz w:val="28"/>
          <w:szCs w:val="28"/>
          <w:lang w:val="kk-KZ"/>
        </w:rPr>
        <w:t xml:space="preserve">                                              (1.5)</w:t>
      </w:r>
    </w:p>
    <w:p w:rsidR="000E5722" w:rsidRPr="006464DC" w:rsidRDefault="000E5722" w:rsidP="006061E9">
      <w:pPr>
        <w:rPr>
          <w:sz w:val="28"/>
          <w:szCs w:val="28"/>
          <w:lang w:val="kk-KZ"/>
        </w:rPr>
      </w:pPr>
    </w:p>
    <w:p w:rsidR="000E5722" w:rsidRPr="006464DC" w:rsidRDefault="000E5722" w:rsidP="006061E9">
      <w:pPr>
        <w:ind w:firstLine="708"/>
        <w:jc w:val="both"/>
        <w:rPr>
          <w:sz w:val="28"/>
          <w:szCs w:val="28"/>
          <w:lang w:val="kk-KZ"/>
        </w:rPr>
      </w:pPr>
      <w:r w:rsidRPr="006464DC">
        <w:rPr>
          <w:sz w:val="28"/>
          <w:szCs w:val="28"/>
          <w:lang w:val="kk-KZ"/>
        </w:rPr>
        <w:t>Шыққан теңдіктер жалпы экономикалық тепе-теңдікпен байланысты жинақтар мен жинақтау про</w:t>
      </w:r>
      <w:r w:rsidR="001D35B2" w:rsidRPr="006464DC">
        <w:rPr>
          <w:sz w:val="28"/>
          <w:szCs w:val="28"/>
          <w:lang w:val="kk-KZ"/>
        </w:rPr>
        <w:t xml:space="preserve">цестерін түсіну </w:t>
      </w:r>
      <w:r w:rsidR="004149E1">
        <w:rPr>
          <w:sz w:val="28"/>
          <w:szCs w:val="28"/>
          <w:lang w:val="kk-KZ"/>
        </w:rPr>
        <w:t>ү</w:t>
      </w:r>
      <w:r w:rsidR="001D35B2" w:rsidRPr="006464DC">
        <w:rPr>
          <w:sz w:val="28"/>
          <w:szCs w:val="28"/>
          <w:lang w:val="kk-KZ"/>
        </w:rPr>
        <w:t>шін өте қажет.</w:t>
      </w:r>
    </w:p>
    <w:p w:rsidR="000E5722" w:rsidRPr="006464DC" w:rsidRDefault="000E5722" w:rsidP="006061E9">
      <w:pPr>
        <w:ind w:firstLine="708"/>
        <w:jc w:val="both"/>
        <w:rPr>
          <w:sz w:val="28"/>
          <w:szCs w:val="28"/>
          <w:lang w:val="kk-KZ"/>
        </w:rPr>
      </w:pPr>
      <w:r w:rsidRPr="006464DC">
        <w:rPr>
          <w:sz w:val="28"/>
          <w:szCs w:val="28"/>
          <w:lang w:val="kk-KZ"/>
        </w:rPr>
        <w:t xml:space="preserve">Кез-келген елде ұлттық шоттар экономикалақ жиынтық өндіріс көлемін өлшеу үшін құрылған. Экономикалық ұлттық шоттар жүйесі жеке фирмадағы бухгалтерлік есепке </w:t>
      </w:r>
      <w:r w:rsidR="001D35B2" w:rsidRPr="006464DC">
        <w:rPr>
          <w:sz w:val="28"/>
          <w:szCs w:val="28"/>
          <w:lang w:val="kk-KZ"/>
        </w:rPr>
        <w:t>сәйкес келеді.</w:t>
      </w:r>
    </w:p>
    <w:p w:rsidR="007B6955" w:rsidRPr="006464DC" w:rsidRDefault="007B6955" w:rsidP="006061E9">
      <w:pPr>
        <w:autoSpaceDE w:val="0"/>
        <w:autoSpaceDN w:val="0"/>
        <w:adjustRightInd w:val="0"/>
        <w:ind w:firstLine="709"/>
        <w:jc w:val="both"/>
        <w:rPr>
          <w:sz w:val="28"/>
          <w:szCs w:val="28"/>
          <w:lang w:val="kk-KZ"/>
        </w:rPr>
      </w:pPr>
      <w:r w:rsidRPr="006464DC">
        <w:rPr>
          <w:sz w:val="28"/>
          <w:szCs w:val="28"/>
          <w:lang w:val="kk-KZ"/>
        </w:rPr>
        <w:t>«Ұлттық</w:t>
      </w:r>
      <w:r w:rsidR="004149E1">
        <w:rPr>
          <w:sz w:val="28"/>
          <w:szCs w:val="28"/>
          <w:lang w:val="kk-KZ"/>
        </w:rPr>
        <w:t xml:space="preserve"> шоттар</w:t>
      </w:r>
      <w:r w:rsidRPr="006464DC">
        <w:rPr>
          <w:sz w:val="28"/>
          <w:szCs w:val="28"/>
          <w:lang w:val="kk-KZ"/>
        </w:rPr>
        <w:t xml:space="preserve">» термині </w:t>
      </w:r>
      <w:r w:rsidR="004149E1">
        <w:rPr>
          <w:sz w:val="28"/>
          <w:szCs w:val="28"/>
          <w:lang w:val="kk-KZ"/>
        </w:rPr>
        <w:t>алғашқы</w:t>
      </w:r>
      <w:r w:rsidRPr="006464DC">
        <w:rPr>
          <w:sz w:val="28"/>
          <w:szCs w:val="28"/>
          <w:lang w:val="kk-KZ"/>
        </w:rPr>
        <w:t xml:space="preserve"> рет 1950 жылы </w:t>
      </w:r>
      <w:r w:rsidR="004149E1">
        <w:rPr>
          <w:sz w:val="28"/>
          <w:szCs w:val="28"/>
          <w:lang w:val="kk-KZ"/>
        </w:rPr>
        <w:t>г</w:t>
      </w:r>
      <w:r w:rsidRPr="006464DC">
        <w:rPr>
          <w:sz w:val="28"/>
          <w:szCs w:val="28"/>
          <w:lang w:val="kk-KZ"/>
        </w:rPr>
        <w:t>олланд</w:t>
      </w:r>
      <w:r w:rsidR="004149E1">
        <w:rPr>
          <w:sz w:val="28"/>
          <w:szCs w:val="28"/>
          <w:lang w:val="kk-KZ"/>
        </w:rPr>
        <w:t xml:space="preserve">ық </w:t>
      </w:r>
      <w:r w:rsidRPr="006464DC">
        <w:rPr>
          <w:sz w:val="28"/>
          <w:szCs w:val="28"/>
          <w:lang w:val="kk-KZ"/>
        </w:rPr>
        <w:t>ғалымы Ван Клиффпен қолданылған болатын. Ұлттық шоттар жүйесінің дамуына 1929-1933 жылдардағы Ұлы экономикалық депрессия мен Екінші Дүниежүзілік Соғыс алғышарт болды. Экономикалар ашыққ</w:t>
      </w:r>
      <w:r w:rsidR="00E02320" w:rsidRPr="006464DC">
        <w:rPr>
          <w:sz w:val="28"/>
          <w:szCs w:val="28"/>
          <w:lang w:val="kk-KZ"/>
        </w:rPr>
        <w:t>а</w:t>
      </w:r>
      <w:r w:rsidRPr="006464DC">
        <w:rPr>
          <w:sz w:val="28"/>
          <w:szCs w:val="28"/>
          <w:lang w:val="kk-KZ"/>
        </w:rPr>
        <w:t xml:space="preserve"> айналды, мемлекеттер арасындағы экономикалық қатынастар кеңе</w:t>
      </w:r>
      <w:r w:rsidR="004149E1">
        <w:rPr>
          <w:sz w:val="28"/>
          <w:szCs w:val="28"/>
          <w:lang w:val="kk-KZ"/>
        </w:rPr>
        <w:t>й</w:t>
      </w:r>
      <w:r w:rsidRPr="006464DC">
        <w:rPr>
          <w:sz w:val="28"/>
          <w:szCs w:val="28"/>
          <w:lang w:val="kk-KZ"/>
        </w:rPr>
        <w:t>е түсті және бұл</w:t>
      </w:r>
      <w:r w:rsidR="001D35B2" w:rsidRPr="006464DC">
        <w:rPr>
          <w:sz w:val="28"/>
          <w:szCs w:val="28"/>
          <w:lang w:val="kk-KZ"/>
        </w:rPr>
        <w:t xml:space="preserve"> біріңғай есептеуді қажет етті.</w:t>
      </w:r>
    </w:p>
    <w:p w:rsidR="007B6955" w:rsidRPr="006464DC" w:rsidRDefault="007B6955" w:rsidP="006061E9">
      <w:pPr>
        <w:autoSpaceDE w:val="0"/>
        <w:autoSpaceDN w:val="0"/>
        <w:adjustRightInd w:val="0"/>
        <w:ind w:firstLine="709"/>
        <w:jc w:val="both"/>
        <w:rPr>
          <w:sz w:val="28"/>
          <w:szCs w:val="28"/>
          <w:lang w:val="kk-KZ"/>
        </w:rPr>
      </w:pPr>
      <w:r w:rsidRPr="006464DC">
        <w:rPr>
          <w:sz w:val="28"/>
          <w:szCs w:val="28"/>
          <w:lang w:val="kk-KZ"/>
        </w:rPr>
        <w:t>Ұлтты</w:t>
      </w:r>
      <w:r w:rsidR="001D35B2" w:rsidRPr="006464DC">
        <w:rPr>
          <w:sz w:val="28"/>
          <w:szCs w:val="28"/>
          <w:lang w:val="kk-KZ"/>
        </w:rPr>
        <w:t>қ шоттар жүйесі барлық елдердің</w:t>
      </w:r>
      <w:r w:rsidRPr="006464DC">
        <w:rPr>
          <w:sz w:val="28"/>
          <w:szCs w:val="28"/>
          <w:lang w:val="kk-KZ"/>
        </w:rPr>
        <w:t xml:space="preserve"> бүкіл эконо</w:t>
      </w:r>
      <w:r w:rsidR="009D0243" w:rsidRPr="006464DC">
        <w:rPr>
          <w:sz w:val="28"/>
          <w:szCs w:val="28"/>
          <w:lang w:val="kk-KZ"/>
        </w:rPr>
        <w:softHyphen/>
      </w:r>
      <w:r w:rsidRPr="006464DC">
        <w:rPr>
          <w:sz w:val="28"/>
          <w:szCs w:val="28"/>
          <w:lang w:val="kk-KZ"/>
        </w:rPr>
        <w:t>микалық көсеткіштерін (ЖІӨ,</w:t>
      </w:r>
      <w:r w:rsidR="005E7E4F" w:rsidRPr="006464DC">
        <w:rPr>
          <w:sz w:val="28"/>
          <w:szCs w:val="28"/>
          <w:lang w:val="kk-KZ"/>
        </w:rPr>
        <w:t xml:space="preserve"> </w:t>
      </w:r>
      <w:r w:rsidRPr="006464DC">
        <w:rPr>
          <w:sz w:val="28"/>
          <w:szCs w:val="28"/>
          <w:lang w:val="kk-KZ"/>
        </w:rPr>
        <w:t>жұмыссыздық де</w:t>
      </w:r>
      <w:r w:rsidR="005E7E4F" w:rsidRPr="006464DC">
        <w:rPr>
          <w:sz w:val="28"/>
          <w:szCs w:val="28"/>
          <w:lang w:val="kk-KZ"/>
        </w:rPr>
        <w:t>ң</w:t>
      </w:r>
      <w:r w:rsidRPr="006464DC">
        <w:rPr>
          <w:sz w:val="28"/>
          <w:szCs w:val="28"/>
          <w:lang w:val="kk-KZ"/>
        </w:rPr>
        <w:t>гейі, жұмысбасты</w:t>
      </w:r>
      <w:r w:rsidR="009D0243" w:rsidRPr="006464DC">
        <w:rPr>
          <w:sz w:val="28"/>
          <w:szCs w:val="28"/>
          <w:lang w:val="kk-KZ"/>
        </w:rPr>
        <w:softHyphen/>
      </w:r>
      <w:r w:rsidRPr="006464DC">
        <w:rPr>
          <w:sz w:val="28"/>
          <w:szCs w:val="28"/>
          <w:lang w:val="kk-KZ"/>
        </w:rPr>
        <w:t xml:space="preserve">лық, инфляция деңгейі, пайыздық қойылымдардың динамикасын, экономикалық жүйедегі салалар мен секторлардың үлесін және тағы басқа, соның ішінде демографиялық көрсеткіштерді де салыстыруға мүмкіндік беретін статистикалық әдіснаманың бірегейлігін қамтамасыз етеді. Бұл салыстырмалы сипаттама жасауға, мемлекеттің дүниежүзілік шаруашылықта алатын орны жайлы негізделген тұжырымдама беруге және мемлекеттің өсуінің негізгі болашақ </w:t>
      </w:r>
      <w:r w:rsidR="004149E1">
        <w:rPr>
          <w:sz w:val="28"/>
          <w:szCs w:val="28"/>
          <w:lang w:val="kk-KZ"/>
        </w:rPr>
        <w:t>келешегі</w:t>
      </w:r>
      <w:r w:rsidRPr="006464DC">
        <w:rPr>
          <w:sz w:val="28"/>
          <w:szCs w:val="28"/>
          <w:lang w:val="kk-KZ"/>
        </w:rPr>
        <w:t xml:space="preserve"> мен стратегия</w:t>
      </w:r>
      <w:r w:rsidR="001D35B2" w:rsidRPr="006464DC">
        <w:rPr>
          <w:sz w:val="28"/>
          <w:szCs w:val="28"/>
          <w:lang w:val="kk-KZ"/>
        </w:rPr>
        <w:t>сын анықтауға мүмкіндік береді.</w:t>
      </w:r>
    </w:p>
    <w:p w:rsidR="000E5722" w:rsidRPr="006464DC" w:rsidRDefault="000E5722" w:rsidP="006061E9">
      <w:pPr>
        <w:ind w:firstLine="709"/>
        <w:jc w:val="both"/>
        <w:rPr>
          <w:sz w:val="28"/>
          <w:szCs w:val="28"/>
          <w:lang w:val="kk-KZ"/>
        </w:rPr>
      </w:pPr>
      <w:r w:rsidRPr="006464DC">
        <w:rPr>
          <w:sz w:val="28"/>
          <w:szCs w:val="28"/>
          <w:lang w:val="kk-KZ"/>
        </w:rPr>
        <w:t>Ұлттық шоттар жүйесіне кіретін көрсеткіштер өндіріс көлемін белгілі уақыт мезетінде өлшеуге және экономикалық қызмет етуін анықтайтын</w:t>
      </w:r>
      <w:r w:rsidR="001D35B2" w:rsidRPr="006464DC">
        <w:rPr>
          <w:sz w:val="28"/>
          <w:szCs w:val="28"/>
          <w:lang w:val="kk-KZ"/>
        </w:rPr>
        <w:t xml:space="preserve"> факторларды ашуға көмектеседі.</w:t>
      </w:r>
    </w:p>
    <w:p w:rsidR="000E5722" w:rsidRPr="006464DC" w:rsidRDefault="000E5722" w:rsidP="006061E9">
      <w:pPr>
        <w:ind w:firstLine="709"/>
        <w:jc w:val="both"/>
        <w:rPr>
          <w:sz w:val="28"/>
          <w:szCs w:val="28"/>
          <w:lang w:val="kk-KZ"/>
        </w:rPr>
      </w:pPr>
      <w:r w:rsidRPr="006464DC">
        <w:rPr>
          <w:sz w:val="28"/>
          <w:szCs w:val="28"/>
          <w:lang w:val="kk-KZ"/>
        </w:rPr>
        <w:t>Ұлттық шоттар жүйесі беретін ақпарат экономикалық қызмет етуді жақсартуға бағытталған мемлекеттік саясатты құру мен жүзеге асырудың негізі болып таб</w:t>
      </w:r>
      <w:r w:rsidR="001D35B2" w:rsidRPr="006464DC">
        <w:rPr>
          <w:sz w:val="28"/>
          <w:szCs w:val="28"/>
          <w:lang w:val="kk-KZ"/>
        </w:rPr>
        <w:t>ылады.</w:t>
      </w:r>
    </w:p>
    <w:p w:rsidR="000E5722" w:rsidRPr="006464DC" w:rsidRDefault="000E5722" w:rsidP="006061E9">
      <w:pPr>
        <w:ind w:firstLine="709"/>
        <w:jc w:val="both"/>
        <w:rPr>
          <w:sz w:val="28"/>
          <w:szCs w:val="28"/>
          <w:lang w:val="kk-KZ"/>
        </w:rPr>
      </w:pPr>
      <w:r w:rsidRPr="006464DC">
        <w:rPr>
          <w:sz w:val="28"/>
          <w:szCs w:val="28"/>
          <w:lang w:val="kk-KZ"/>
        </w:rPr>
        <w:t>Ұлттық шоттар жүйесі (ҰШЖ) – әдеттегідей бір жылға ЖІӨ өндіру процесін, ақырғы қолдану мен таратуды сипаттайтын бухгалтерлік шоттар түріндегі кестелер жүйесімен сипатталады.</w:t>
      </w:r>
    </w:p>
    <w:p w:rsidR="000E5722" w:rsidRPr="006464DC" w:rsidRDefault="000E5722" w:rsidP="006061E9">
      <w:pPr>
        <w:ind w:firstLine="709"/>
        <w:jc w:val="both"/>
        <w:rPr>
          <w:sz w:val="28"/>
          <w:szCs w:val="28"/>
          <w:lang w:val="kk-KZ"/>
        </w:rPr>
      </w:pPr>
      <w:r w:rsidRPr="006464DC">
        <w:rPr>
          <w:sz w:val="28"/>
          <w:szCs w:val="28"/>
          <w:lang w:val="kk-KZ"/>
        </w:rPr>
        <w:t>Әлемдік шаруашылықтық байланыстардың жаһандануы шарттарында дамыған елдердің көбісі өзінің ҰШЖ-</w:t>
      </w:r>
      <w:r w:rsidR="004149E1">
        <w:rPr>
          <w:sz w:val="28"/>
          <w:szCs w:val="28"/>
          <w:lang w:val="kk-KZ"/>
        </w:rPr>
        <w:t>і</w:t>
      </w:r>
      <w:r w:rsidRPr="006464DC">
        <w:rPr>
          <w:sz w:val="28"/>
          <w:szCs w:val="28"/>
          <w:lang w:val="kk-KZ"/>
        </w:rPr>
        <w:t>н халықаралық стандарттарға негіздейді. Олардың ішін</w:t>
      </w:r>
      <w:r w:rsidR="004149E1">
        <w:rPr>
          <w:sz w:val="28"/>
          <w:szCs w:val="28"/>
          <w:lang w:val="kk-KZ"/>
        </w:rPr>
        <w:t>де</w:t>
      </w:r>
      <w:r w:rsidRPr="006464DC">
        <w:rPr>
          <w:sz w:val="28"/>
          <w:szCs w:val="28"/>
          <w:lang w:val="kk-KZ"/>
        </w:rPr>
        <w:t xml:space="preserve"> негізгісі ҰШЖ-93 болып табылады, яғни БҰҰ, ХВҚ, Әлемдік банк, </w:t>
      </w:r>
      <w:r w:rsidR="0071508D">
        <w:rPr>
          <w:sz w:val="28"/>
          <w:szCs w:val="28"/>
          <w:lang w:val="kk-KZ"/>
        </w:rPr>
        <w:t>Э</w:t>
      </w:r>
      <w:r w:rsidRPr="006464DC">
        <w:rPr>
          <w:sz w:val="28"/>
          <w:szCs w:val="28"/>
          <w:lang w:val="kk-KZ"/>
        </w:rPr>
        <w:t>кономиклық даму мен бірлестік ұйымы және Е</w:t>
      </w:r>
      <w:r w:rsidR="0071508D">
        <w:rPr>
          <w:sz w:val="28"/>
          <w:szCs w:val="28"/>
          <w:lang w:val="kk-KZ"/>
        </w:rPr>
        <w:t>у</w:t>
      </w:r>
      <w:r w:rsidRPr="006464DC">
        <w:rPr>
          <w:sz w:val="28"/>
          <w:szCs w:val="28"/>
          <w:lang w:val="kk-KZ"/>
        </w:rPr>
        <w:t>роодақтың статистика бөлімдерінің бірлескен күштерімен құрылған ҰШЖ</w:t>
      </w:r>
      <w:r w:rsidR="0071508D">
        <w:rPr>
          <w:sz w:val="28"/>
          <w:szCs w:val="28"/>
          <w:lang w:val="kk-KZ"/>
        </w:rPr>
        <w:t>-</w:t>
      </w:r>
      <w:r w:rsidRPr="006464DC">
        <w:rPr>
          <w:sz w:val="28"/>
          <w:szCs w:val="28"/>
          <w:lang w:val="kk-KZ"/>
        </w:rPr>
        <w:t>і болып табылады. ҰШЖ</w:t>
      </w:r>
      <w:r w:rsidR="005E7E4F" w:rsidRPr="006464DC">
        <w:rPr>
          <w:sz w:val="28"/>
          <w:szCs w:val="28"/>
          <w:lang w:val="kk-KZ"/>
        </w:rPr>
        <w:t>-не</w:t>
      </w:r>
      <w:r w:rsidRPr="006464DC">
        <w:rPr>
          <w:sz w:val="28"/>
          <w:szCs w:val="28"/>
          <w:lang w:val="kk-KZ"/>
        </w:rPr>
        <w:t xml:space="preserve"> ЖІӨ-нен басқа, онымен тығыз байланысты басқа да көрсеткіштер кіреді.</w:t>
      </w:r>
    </w:p>
    <w:p w:rsidR="00F80252" w:rsidRPr="006464DC" w:rsidRDefault="00C47502" w:rsidP="002E2CCA">
      <w:pPr>
        <w:ind w:firstLine="720"/>
        <w:jc w:val="both"/>
        <w:rPr>
          <w:sz w:val="28"/>
          <w:szCs w:val="28"/>
          <w:lang w:val="kk-KZ"/>
        </w:rPr>
      </w:pPr>
      <w:r w:rsidRPr="006464DC">
        <w:rPr>
          <w:sz w:val="28"/>
          <w:szCs w:val="28"/>
          <w:lang w:val="kk-KZ"/>
        </w:rPr>
        <w:t>К</w:t>
      </w:r>
      <w:r w:rsidR="000E5722" w:rsidRPr="006464DC">
        <w:rPr>
          <w:sz w:val="28"/>
          <w:szCs w:val="28"/>
          <w:lang w:val="kk-KZ"/>
        </w:rPr>
        <w:t>есте</w:t>
      </w:r>
      <w:r w:rsidRPr="006464DC">
        <w:rPr>
          <w:sz w:val="28"/>
          <w:szCs w:val="28"/>
          <w:lang w:val="kk-KZ"/>
        </w:rPr>
        <w:t xml:space="preserve"> 1.2-де </w:t>
      </w:r>
      <w:r w:rsidR="000E5722" w:rsidRPr="006464DC">
        <w:rPr>
          <w:sz w:val="28"/>
          <w:szCs w:val="28"/>
          <w:lang w:val="kk-KZ"/>
        </w:rPr>
        <w:t>ЖІӨ көрсеткішінен үлкен дәрежеде халықтың жағдайын сипаттайтын жеке табыс көрсеткішіне біртіндеп өтуі көрсетілген.</w:t>
      </w:r>
    </w:p>
    <w:p w:rsidR="000E5722" w:rsidRPr="006464DC" w:rsidRDefault="000E5722" w:rsidP="006061E9">
      <w:pPr>
        <w:pStyle w:val="a4"/>
        <w:ind w:firstLine="708"/>
        <w:rPr>
          <w:sz w:val="28"/>
          <w:szCs w:val="28"/>
          <w:lang w:val="kk-KZ"/>
        </w:rPr>
      </w:pPr>
      <w:r w:rsidRPr="006464DC">
        <w:rPr>
          <w:sz w:val="28"/>
          <w:szCs w:val="28"/>
          <w:lang w:val="kk-KZ"/>
        </w:rPr>
        <w:t xml:space="preserve">Салықтар мен салықтық емес төлемдерді төлегеннен кейін үй шаруашылықтары мен ұсақ меншік иелерінің қолында </w:t>
      </w:r>
      <w:r w:rsidR="001D35B2" w:rsidRPr="006464DC">
        <w:rPr>
          <w:sz w:val="28"/>
          <w:szCs w:val="28"/>
          <w:lang w:val="kk-KZ"/>
        </w:rPr>
        <w:t>қалатын табыс былай анықталады.</w:t>
      </w:r>
    </w:p>
    <w:p w:rsidR="009A7D7E" w:rsidRPr="006464DC" w:rsidRDefault="009A7D7E" w:rsidP="006061E9">
      <w:pPr>
        <w:pStyle w:val="a4"/>
        <w:ind w:firstLine="708"/>
        <w:rPr>
          <w:sz w:val="28"/>
          <w:szCs w:val="28"/>
          <w:lang w:val="kk-KZ"/>
        </w:rPr>
      </w:pPr>
    </w:p>
    <w:p w:rsidR="00CB7719" w:rsidRPr="006464DC" w:rsidRDefault="000E5722" w:rsidP="009A7D7E">
      <w:pPr>
        <w:pStyle w:val="a4"/>
        <w:ind w:firstLine="0"/>
        <w:jc w:val="center"/>
        <w:rPr>
          <w:i/>
          <w:sz w:val="28"/>
          <w:szCs w:val="28"/>
          <w:lang w:val="kk-KZ"/>
        </w:rPr>
      </w:pPr>
      <w:r w:rsidRPr="006464DC">
        <w:rPr>
          <w:i/>
          <w:sz w:val="28"/>
          <w:szCs w:val="28"/>
          <w:lang w:val="kk-KZ"/>
        </w:rPr>
        <w:t>Жеке қолдағы</w:t>
      </w:r>
      <w:r w:rsidR="00C55DC9" w:rsidRPr="006464DC">
        <w:rPr>
          <w:i/>
          <w:sz w:val="28"/>
          <w:szCs w:val="28"/>
          <w:lang w:val="kk-KZ"/>
        </w:rPr>
        <w:t xml:space="preserve"> табыс (DI) = Тұтыну + Жинақтар</w:t>
      </w:r>
    </w:p>
    <w:p w:rsidR="009A7D7E" w:rsidRPr="006464DC" w:rsidRDefault="009A7D7E" w:rsidP="009A7D7E">
      <w:pPr>
        <w:pStyle w:val="a4"/>
        <w:ind w:firstLine="0"/>
        <w:jc w:val="center"/>
        <w:rPr>
          <w:i/>
          <w:sz w:val="28"/>
          <w:szCs w:val="28"/>
          <w:lang w:val="kk-KZ"/>
        </w:rPr>
      </w:pPr>
    </w:p>
    <w:p w:rsidR="000E5722" w:rsidRPr="006464DC" w:rsidRDefault="00C55DC9" w:rsidP="006061E9">
      <w:pPr>
        <w:pStyle w:val="a4"/>
        <w:ind w:firstLine="0"/>
        <w:rPr>
          <w:sz w:val="28"/>
          <w:szCs w:val="28"/>
          <w:lang w:val="kk-KZ"/>
        </w:rPr>
      </w:pPr>
      <w:r w:rsidRPr="006464DC">
        <w:rPr>
          <w:sz w:val="28"/>
          <w:szCs w:val="28"/>
          <w:lang w:val="kk-KZ"/>
        </w:rPr>
        <w:t>М</w:t>
      </w:r>
      <w:r w:rsidR="000E5722" w:rsidRPr="006464DC">
        <w:rPr>
          <w:sz w:val="28"/>
          <w:szCs w:val="28"/>
          <w:lang w:val="kk-KZ"/>
        </w:rPr>
        <w:t>ұндағы</w:t>
      </w:r>
      <w:r w:rsidRPr="006464DC">
        <w:rPr>
          <w:sz w:val="28"/>
          <w:szCs w:val="28"/>
          <w:lang w:val="kk-KZ"/>
        </w:rPr>
        <w:t>,</w:t>
      </w:r>
      <w:r w:rsidR="000E5722" w:rsidRPr="006464DC">
        <w:rPr>
          <w:sz w:val="28"/>
          <w:szCs w:val="28"/>
          <w:lang w:val="kk-KZ"/>
        </w:rPr>
        <w:t xml:space="preserve"> жинақтар 3 топқа бөлінеді:</w:t>
      </w:r>
    </w:p>
    <w:p w:rsidR="001D35B2" w:rsidRPr="006464DC" w:rsidRDefault="001D35B2" w:rsidP="006061E9">
      <w:pPr>
        <w:pStyle w:val="a4"/>
        <w:numPr>
          <w:ilvl w:val="0"/>
          <w:numId w:val="17"/>
        </w:numPr>
        <w:rPr>
          <w:sz w:val="28"/>
          <w:szCs w:val="28"/>
          <w:lang w:val="kk-KZ"/>
        </w:rPr>
      </w:pPr>
      <w:r w:rsidRPr="006464DC">
        <w:rPr>
          <w:sz w:val="28"/>
          <w:szCs w:val="28"/>
          <w:lang w:val="kk-KZ"/>
        </w:rPr>
        <w:t>Жеке жинақ:</w:t>
      </w:r>
    </w:p>
    <w:p w:rsidR="001D35B2" w:rsidRPr="006464DC" w:rsidRDefault="009A7D7E" w:rsidP="009D0243">
      <w:pPr>
        <w:pStyle w:val="a4"/>
        <w:ind w:firstLine="0"/>
        <w:jc w:val="center"/>
        <w:rPr>
          <w:sz w:val="28"/>
          <w:szCs w:val="28"/>
          <w:lang w:val="kk-KZ"/>
        </w:rPr>
      </w:pPr>
      <w:r w:rsidRPr="006464DC">
        <w:rPr>
          <w:position w:val="-12"/>
          <w:sz w:val="28"/>
          <w:szCs w:val="28"/>
          <w:lang w:val="kk-KZ"/>
        </w:rPr>
        <w:object w:dxaOrig="1780" w:dyaOrig="360">
          <v:shape id="_x0000_i1025" type="#_x0000_t75" style="width:89.25pt;height:18pt" o:ole="">
            <v:imagedata r:id="rId11" o:title=""/>
          </v:shape>
          <o:OLEObject Type="Embed" ProgID="Equation.3" ShapeID="_x0000_i1025" DrawAspect="Content" ObjectID="_1570011870" r:id="rId12"/>
        </w:object>
      </w:r>
    </w:p>
    <w:p w:rsidR="001D35B2" w:rsidRPr="006464DC" w:rsidRDefault="001D35B2" w:rsidP="006061E9">
      <w:pPr>
        <w:pStyle w:val="a4"/>
        <w:numPr>
          <w:ilvl w:val="0"/>
          <w:numId w:val="17"/>
        </w:numPr>
        <w:rPr>
          <w:sz w:val="28"/>
          <w:szCs w:val="28"/>
          <w:lang w:val="kk-KZ"/>
        </w:rPr>
      </w:pPr>
      <w:r w:rsidRPr="006464DC">
        <w:rPr>
          <w:sz w:val="28"/>
          <w:szCs w:val="28"/>
          <w:lang w:val="kk-KZ"/>
        </w:rPr>
        <w:t>Мемлекеттік жинақ:</w:t>
      </w:r>
    </w:p>
    <w:p w:rsidR="001D35B2" w:rsidRPr="006464DC" w:rsidRDefault="001D35B2" w:rsidP="009D0243">
      <w:pPr>
        <w:pStyle w:val="a4"/>
        <w:ind w:firstLine="0"/>
        <w:jc w:val="center"/>
        <w:rPr>
          <w:sz w:val="28"/>
          <w:szCs w:val="28"/>
          <w:lang w:val="kk-KZ"/>
        </w:rPr>
      </w:pPr>
      <w:r w:rsidRPr="006464DC">
        <w:rPr>
          <w:position w:val="-12"/>
          <w:sz w:val="28"/>
          <w:szCs w:val="28"/>
          <w:lang w:val="kk-KZ"/>
        </w:rPr>
        <w:object w:dxaOrig="1400" w:dyaOrig="360">
          <v:shape id="_x0000_i1026" type="#_x0000_t75" style="width:69.75pt;height:18pt" o:ole="">
            <v:imagedata r:id="rId13" o:title=""/>
          </v:shape>
          <o:OLEObject Type="Embed" ProgID="Equation.3" ShapeID="_x0000_i1026" DrawAspect="Content" ObjectID="_1570011871" r:id="rId14"/>
        </w:object>
      </w:r>
    </w:p>
    <w:p w:rsidR="001D35B2" w:rsidRPr="006464DC" w:rsidRDefault="001D35B2" w:rsidP="006061E9">
      <w:pPr>
        <w:pStyle w:val="a4"/>
        <w:numPr>
          <w:ilvl w:val="0"/>
          <w:numId w:val="17"/>
        </w:numPr>
        <w:rPr>
          <w:sz w:val="28"/>
          <w:szCs w:val="28"/>
          <w:lang w:val="kk-KZ"/>
        </w:rPr>
      </w:pPr>
      <w:r w:rsidRPr="006464DC">
        <w:rPr>
          <w:sz w:val="28"/>
          <w:szCs w:val="28"/>
          <w:lang w:val="kk-KZ"/>
        </w:rPr>
        <w:t>Ұлттық жинақ:</w:t>
      </w:r>
    </w:p>
    <w:p w:rsidR="00FC5588" w:rsidRPr="006464DC" w:rsidRDefault="00FC5588" w:rsidP="00FC5588">
      <w:pPr>
        <w:pStyle w:val="a4"/>
        <w:ind w:left="644" w:firstLine="0"/>
        <w:rPr>
          <w:sz w:val="28"/>
          <w:szCs w:val="28"/>
          <w:lang w:val="kk-KZ"/>
        </w:rPr>
      </w:pPr>
    </w:p>
    <w:p w:rsidR="001D35B2" w:rsidRPr="006464DC" w:rsidRDefault="001D35B2" w:rsidP="009D0243">
      <w:pPr>
        <w:pStyle w:val="a4"/>
        <w:ind w:firstLine="0"/>
        <w:jc w:val="center"/>
        <w:rPr>
          <w:sz w:val="28"/>
          <w:szCs w:val="28"/>
          <w:lang w:val="en-US"/>
        </w:rPr>
      </w:pPr>
      <w:r w:rsidRPr="006464DC">
        <w:rPr>
          <w:sz w:val="28"/>
          <w:szCs w:val="28"/>
          <w:lang w:val="en-US"/>
        </w:rPr>
        <w:t>S</w:t>
      </w:r>
      <w:r w:rsidRPr="006464DC">
        <w:rPr>
          <w:sz w:val="28"/>
          <w:szCs w:val="28"/>
          <w:vertAlign w:val="subscript"/>
          <w:lang w:val="kk-KZ"/>
        </w:rPr>
        <w:t>ұ</w:t>
      </w:r>
      <w:r w:rsidRPr="006464DC">
        <w:rPr>
          <w:sz w:val="28"/>
          <w:szCs w:val="28"/>
          <w:lang w:val="kk-KZ"/>
        </w:rPr>
        <w:t xml:space="preserve"> </w:t>
      </w:r>
      <w:r w:rsidRPr="006464DC">
        <w:rPr>
          <w:position w:val="-12"/>
          <w:sz w:val="28"/>
          <w:szCs w:val="28"/>
          <w:lang w:val="kk-KZ"/>
        </w:rPr>
        <w:object w:dxaOrig="4940" w:dyaOrig="360">
          <v:shape id="_x0000_i1027" type="#_x0000_t75" style="width:246.75pt;height:18pt" o:ole="">
            <v:imagedata r:id="rId15" o:title=""/>
          </v:shape>
          <o:OLEObject Type="Embed" ProgID="Equation.3" ShapeID="_x0000_i1027" DrawAspect="Content" ObjectID="_1570011872" r:id="rId16"/>
        </w:object>
      </w:r>
    </w:p>
    <w:p w:rsidR="001D35B2" w:rsidRPr="006464DC" w:rsidRDefault="001D35B2" w:rsidP="006061E9">
      <w:pPr>
        <w:pStyle w:val="a4"/>
        <w:ind w:firstLine="0"/>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Қаржы нарықтарында ұлттық жинақтар қаржылық ресурстардың ұсынысын білдіреді.</w:t>
      </w:r>
    </w:p>
    <w:p w:rsidR="009A7D7E" w:rsidRPr="006464DC" w:rsidRDefault="009A7D7E" w:rsidP="009A7D7E">
      <w:pPr>
        <w:ind w:firstLine="720"/>
        <w:jc w:val="both"/>
        <w:rPr>
          <w:sz w:val="28"/>
          <w:szCs w:val="28"/>
          <w:lang w:val="kk-KZ"/>
        </w:rPr>
      </w:pPr>
    </w:p>
    <w:p w:rsidR="009A7D7E" w:rsidRPr="00C7556C" w:rsidRDefault="009A7D7E" w:rsidP="009A7D7E">
      <w:pPr>
        <w:jc w:val="right"/>
        <w:rPr>
          <w:i/>
          <w:sz w:val="24"/>
          <w:lang w:val="en-US"/>
        </w:rPr>
      </w:pPr>
      <w:r w:rsidRPr="00C7556C">
        <w:rPr>
          <w:i/>
          <w:sz w:val="24"/>
          <w:lang w:val="kk-KZ"/>
        </w:rPr>
        <w:t>Кесте 1.2</w:t>
      </w:r>
    </w:p>
    <w:p w:rsidR="009A7D7E" w:rsidRPr="00C7556C" w:rsidRDefault="009A7D7E" w:rsidP="009A7D7E">
      <w:pPr>
        <w:jc w:val="center"/>
        <w:rPr>
          <w:b/>
          <w:sz w:val="24"/>
          <w:lang w:val="kk-KZ"/>
        </w:rPr>
      </w:pPr>
      <w:r w:rsidRPr="00C7556C">
        <w:rPr>
          <w:b/>
          <w:sz w:val="24"/>
          <w:lang w:val="kk-KZ"/>
        </w:rPr>
        <w:t>ҰШЖ-і көрсеткіштерінің байланысы</w:t>
      </w:r>
    </w:p>
    <w:p w:rsidR="009A7D7E" w:rsidRPr="00C7556C" w:rsidRDefault="009A7D7E" w:rsidP="009A7D7E">
      <w:pPr>
        <w:jc w:val="both"/>
        <w:rPr>
          <w:sz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9A7D7E" w:rsidRPr="00103EA2" w:rsidTr="00682E13">
        <w:tc>
          <w:tcPr>
            <w:tcW w:w="9855" w:type="dxa"/>
          </w:tcPr>
          <w:p w:rsidR="009A7D7E" w:rsidRPr="003E22C8" w:rsidRDefault="009A7D7E" w:rsidP="0071508D">
            <w:pPr>
              <w:jc w:val="both"/>
              <w:rPr>
                <w:sz w:val="24"/>
                <w:lang w:val="kk-KZ"/>
              </w:rPr>
            </w:pPr>
            <w:r w:rsidRPr="0071508D">
              <w:rPr>
                <w:b/>
                <w:sz w:val="24"/>
                <w:lang w:val="kk-KZ"/>
              </w:rPr>
              <w:t>ЖІӨ</w:t>
            </w:r>
            <w:r w:rsidRPr="00C7556C">
              <w:rPr>
                <w:sz w:val="24"/>
                <w:lang w:val="kk-KZ"/>
              </w:rPr>
              <w:t xml:space="preserve"> </w:t>
            </w:r>
            <w:r w:rsidR="0071508D">
              <w:rPr>
                <w:sz w:val="24"/>
                <w:lang w:val="kk-KZ"/>
              </w:rPr>
              <w:t>(Жалпы ішкі өнім) –</w:t>
            </w:r>
            <w:r w:rsidRPr="00C7556C">
              <w:rPr>
                <w:sz w:val="24"/>
                <w:lang w:val="kk-KZ"/>
              </w:rPr>
              <w:t xml:space="preserve"> </w:t>
            </w:r>
            <w:r w:rsidR="0071508D">
              <w:rPr>
                <w:sz w:val="24"/>
                <w:lang w:val="kk-KZ"/>
              </w:rPr>
              <w:t>А</w:t>
            </w:r>
            <w:r w:rsidRPr="00C7556C">
              <w:rPr>
                <w:sz w:val="24"/>
                <w:lang w:val="kk-KZ"/>
              </w:rPr>
              <w:t>мортизация</w:t>
            </w:r>
            <w:r w:rsidR="0071508D">
              <w:rPr>
                <w:sz w:val="24"/>
                <w:lang w:val="kk-KZ"/>
              </w:rPr>
              <w:t xml:space="preserve"> </w:t>
            </w:r>
            <w:r w:rsidRPr="003E22C8">
              <w:rPr>
                <w:sz w:val="24"/>
                <w:lang w:val="kk-KZ"/>
              </w:rPr>
              <w:t>=</w:t>
            </w:r>
            <w:r w:rsidRPr="00C7556C">
              <w:rPr>
                <w:sz w:val="24"/>
                <w:lang w:val="kk-KZ"/>
              </w:rPr>
              <w:t xml:space="preserve">  </w:t>
            </w:r>
          </w:p>
        </w:tc>
      </w:tr>
      <w:tr w:rsidR="009A7D7E" w:rsidRPr="00103EA2" w:rsidTr="00682E13">
        <w:tc>
          <w:tcPr>
            <w:tcW w:w="9855" w:type="dxa"/>
          </w:tcPr>
          <w:p w:rsidR="009A7D7E" w:rsidRPr="00C7556C" w:rsidRDefault="009A7D7E" w:rsidP="0071508D">
            <w:pPr>
              <w:jc w:val="both"/>
              <w:rPr>
                <w:sz w:val="24"/>
                <w:lang w:val="kk-KZ"/>
              </w:rPr>
            </w:pPr>
            <w:r w:rsidRPr="00C7556C">
              <w:rPr>
                <w:sz w:val="24"/>
                <w:lang w:val="kk-KZ"/>
              </w:rPr>
              <w:t xml:space="preserve">= </w:t>
            </w:r>
            <w:r w:rsidRPr="0071508D">
              <w:rPr>
                <w:b/>
                <w:sz w:val="24"/>
                <w:lang w:val="kk-KZ"/>
              </w:rPr>
              <w:t>ТІӨ</w:t>
            </w:r>
            <w:r w:rsidRPr="00C7556C">
              <w:rPr>
                <w:sz w:val="24"/>
                <w:lang w:val="kk-KZ"/>
              </w:rPr>
              <w:t xml:space="preserve"> (</w:t>
            </w:r>
            <w:r w:rsidR="0071508D">
              <w:rPr>
                <w:sz w:val="24"/>
                <w:lang w:val="kk-KZ"/>
              </w:rPr>
              <w:t>Т</w:t>
            </w:r>
            <w:r w:rsidRPr="00C7556C">
              <w:rPr>
                <w:sz w:val="24"/>
                <w:lang w:val="kk-KZ"/>
              </w:rPr>
              <w:t xml:space="preserve">аза ішкі өнім) – </w:t>
            </w:r>
            <w:r w:rsidR="0071508D">
              <w:rPr>
                <w:sz w:val="24"/>
                <w:lang w:val="kk-KZ"/>
              </w:rPr>
              <w:t>Ж</w:t>
            </w:r>
            <w:r w:rsidRPr="00C7556C">
              <w:rPr>
                <w:sz w:val="24"/>
                <w:lang w:val="kk-KZ"/>
              </w:rPr>
              <w:t xml:space="preserve">анама </w:t>
            </w:r>
            <w:r w:rsidR="0071508D">
              <w:rPr>
                <w:sz w:val="24"/>
                <w:lang w:val="kk-KZ"/>
              </w:rPr>
              <w:t>салықт</w:t>
            </w:r>
            <w:r w:rsidRPr="00C7556C">
              <w:rPr>
                <w:sz w:val="24"/>
                <w:lang w:val="kk-KZ"/>
              </w:rPr>
              <w:t>ар =</w:t>
            </w:r>
          </w:p>
        </w:tc>
      </w:tr>
      <w:tr w:rsidR="009A7D7E" w:rsidRPr="0071508D" w:rsidTr="00682E13">
        <w:tc>
          <w:tcPr>
            <w:tcW w:w="9855" w:type="dxa"/>
          </w:tcPr>
          <w:p w:rsidR="009A7D7E" w:rsidRPr="00C7556C" w:rsidRDefault="009A7D7E" w:rsidP="00682E13">
            <w:pPr>
              <w:jc w:val="both"/>
              <w:rPr>
                <w:bCs w:val="0"/>
                <w:sz w:val="24"/>
                <w:lang w:val="kk-KZ"/>
              </w:rPr>
            </w:pPr>
            <w:r w:rsidRPr="00C7556C">
              <w:rPr>
                <w:bCs w:val="0"/>
                <w:sz w:val="24"/>
                <w:lang w:val="kk-KZ"/>
              </w:rPr>
              <w:t xml:space="preserve">= </w:t>
            </w:r>
            <w:r w:rsidRPr="0071508D">
              <w:rPr>
                <w:b/>
                <w:bCs w:val="0"/>
                <w:sz w:val="24"/>
                <w:lang w:val="kk-KZ"/>
              </w:rPr>
              <w:t xml:space="preserve">ҰТ </w:t>
            </w:r>
            <w:r w:rsidRPr="00C7556C">
              <w:rPr>
                <w:bCs w:val="0"/>
                <w:sz w:val="24"/>
                <w:lang w:val="kk-KZ"/>
              </w:rPr>
              <w:t>(Ұлттық табыс, яғни ағымд</w:t>
            </w:r>
            <w:r w:rsidR="0071508D">
              <w:rPr>
                <w:bCs w:val="0"/>
                <w:sz w:val="24"/>
                <w:lang w:val="kk-KZ"/>
              </w:rPr>
              <w:t>ағы</w:t>
            </w:r>
            <w:r w:rsidRPr="00C7556C">
              <w:rPr>
                <w:bCs w:val="0"/>
                <w:sz w:val="24"/>
                <w:lang w:val="kk-KZ"/>
              </w:rPr>
              <w:t xml:space="preserve"> </w:t>
            </w:r>
            <w:r w:rsidR="0071508D">
              <w:rPr>
                <w:bCs w:val="0"/>
                <w:sz w:val="24"/>
                <w:lang w:val="kk-KZ"/>
              </w:rPr>
              <w:t>жылда</w:t>
            </w:r>
            <w:r w:rsidRPr="00C7556C">
              <w:rPr>
                <w:bCs w:val="0"/>
                <w:sz w:val="24"/>
                <w:lang w:val="kk-KZ"/>
              </w:rPr>
              <w:t xml:space="preserve"> </w:t>
            </w:r>
            <w:r w:rsidR="0071508D">
              <w:rPr>
                <w:bCs w:val="0"/>
                <w:sz w:val="24"/>
                <w:lang w:val="kk-KZ"/>
              </w:rPr>
              <w:t xml:space="preserve">ұлттық </w:t>
            </w:r>
            <w:r w:rsidRPr="00C7556C">
              <w:rPr>
                <w:bCs w:val="0"/>
                <w:sz w:val="24"/>
                <w:lang w:val="kk-KZ"/>
              </w:rPr>
              <w:t>өндіріс факторлар</w:t>
            </w:r>
            <w:r w:rsidR="0071508D">
              <w:rPr>
                <w:bCs w:val="0"/>
                <w:sz w:val="24"/>
                <w:lang w:val="kk-KZ"/>
              </w:rPr>
              <w:t>ына</w:t>
            </w:r>
            <w:r w:rsidRPr="00C7556C">
              <w:rPr>
                <w:bCs w:val="0"/>
                <w:sz w:val="24"/>
                <w:lang w:val="kk-KZ"/>
              </w:rPr>
              <w:t xml:space="preserve">н </w:t>
            </w:r>
            <w:r w:rsidR="0071508D">
              <w:rPr>
                <w:bCs w:val="0"/>
                <w:sz w:val="24"/>
                <w:lang w:val="kk-KZ"/>
              </w:rPr>
              <w:t>түскен</w:t>
            </w:r>
            <w:r w:rsidRPr="00C7556C">
              <w:rPr>
                <w:bCs w:val="0"/>
                <w:sz w:val="24"/>
                <w:lang w:val="kk-KZ"/>
              </w:rPr>
              <w:t xml:space="preserve"> табыстар</w:t>
            </w:r>
            <w:r w:rsidR="003E22C8" w:rsidRPr="00C7556C">
              <w:rPr>
                <w:bCs w:val="0"/>
                <w:sz w:val="24"/>
                <w:lang w:val="kk-KZ"/>
              </w:rPr>
              <w:t>)</w:t>
            </w:r>
          </w:p>
          <w:p w:rsidR="009A7D7E" w:rsidRPr="00C7556C" w:rsidRDefault="0071508D" w:rsidP="00682E13">
            <w:pPr>
              <w:jc w:val="both"/>
              <w:rPr>
                <w:bCs w:val="0"/>
                <w:sz w:val="24"/>
                <w:lang w:val="kk-KZ"/>
              </w:rPr>
            </w:pPr>
            <w:r w:rsidRPr="00C7556C">
              <w:rPr>
                <w:sz w:val="24"/>
                <w:lang w:val="kk-KZ"/>
              </w:rPr>
              <w:t xml:space="preserve">– </w:t>
            </w:r>
            <w:r>
              <w:rPr>
                <w:bCs w:val="0"/>
                <w:sz w:val="24"/>
                <w:lang w:val="kk-KZ"/>
              </w:rPr>
              <w:t>Ә</w:t>
            </w:r>
            <w:r w:rsidR="009A7D7E" w:rsidRPr="00C7556C">
              <w:rPr>
                <w:bCs w:val="0"/>
                <w:sz w:val="24"/>
                <w:lang w:val="kk-KZ"/>
              </w:rPr>
              <w:t xml:space="preserve">леуметтік сақтандыруға </w:t>
            </w:r>
            <w:r>
              <w:rPr>
                <w:bCs w:val="0"/>
                <w:sz w:val="24"/>
                <w:lang w:val="kk-KZ"/>
              </w:rPr>
              <w:t xml:space="preserve">жасалған </w:t>
            </w:r>
            <w:r w:rsidR="009A7D7E" w:rsidRPr="00C7556C">
              <w:rPr>
                <w:bCs w:val="0"/>
                <w:sz w:val="24"/>
                <w:lang w:val="kk-KZ"/>
              </w:rPr>
              <w:t>төлемдер</w:t>
            </w:r>
            <w:r>
              <w:rPr>
                <w:bCs w:val="0"/>
                <w:sz w:val="24"/>
                <w:lang w:val="kk-KZ"/>
              </w:rPr>
              <w:t>;</w:t>
            </w:r>
          </w:p>
          <w:p w:rsidR="009A7D7E" w:rsidRPr="00C7556C" w:rsidRDefault="0071508D" w:rsidP="00682E13">
            <w:pPr>
              <w:jc w:val="both"/>
              <w:rPr>
                <w:bCs w:val="0"/>
                <w:sz w:val="24"/>
                <w:lang w:val="kk-KZ"/>
              </w:rPr>
            </w:pPr>
            <w:r w:rsidRPr="00C7556C">
              <w:rPr>
                <w:sz w:val="24"/>
                <w:lang w:val="kk-KZ"/>
              </w:rPr>
              <w:t xml:space="preserve">– </w:t>
            </w:r>
            <w:r w:rsidR="009A7D7E" w:rsidRPr="00C7556C">
              <w:rPr>
                <w:bCs w:val="0"/>
                <w:sz w:val="24"/>
                <w:lang w:val="kk-KZ"/>
              </w:rPr>
              <w:t xml:space="preserve"> </w:t>
            </w:r>
            <w:r>
              <w:rPr>
                <w:bCs w:val="0"/>
                <w:sz w:val="24"/>
                <w:lang w:val="kk-KZ"/>
              </w:rPr>
              <w:t>К</w:t>
            </w:r>
            <w:r w:rsidR="009A7D7E" w:rsidRPr="00C7556C">
              <w:rPr>
                <w:bCs w:val="0"/>
                <w:sz w:val="24"/>
                <w:lang w:val="kk-KZ"/>
              </w:rPr>
              <w:t xml:space="preserve">орпорациялардың пайдасына </w:t>
            </w:r>
            <w:r>
              <w:rPr>
                <w:bCs w:val="0"/>
                <w:sz w:val="24"/>
                <w:lang w:val="kk-KZ"/>
              </w:rPr>
              <w:t xml:space="preserve">салынған </w:t>
            </w:r>
            <w:r w:rsidR="009A7D7E" w:rsidRPr="00C7556C">
              <w:rPr>
                <w:bCs w:val="0"/>
                <w:sz w:val="24"/>
                <w:lang w:val="kk-KZ"/>
              </w:rPr>
              <w:t>салықтар</w:t>
            </w:r>
            <w:r>
              <w:rPr>
                <w:bCs w:val="0"/>
                <w:sz w:val="24"/>
                <w:lang w:val="kk-KZ"/>
              </w:rPr>
              <w:t>;</w:t>
            </w:r>
          </w:p>
          <w:p w:rsidR="009A7D7E" w:rsidRPr="00C7556C" w:rsidRDefault="0071508D" w:rsidP="00682E13">
            <w:pPr>
              <w:jc w:val="both"/>
              <w:rPr>
                <w:bCs w:val="0"/>
                <w:sz w:val="24"/>
                <w:lang w:val="kk-KZ"/>
              </w:rPr>
            </w:pPr>
            <w:r w:rsidRPr="00C7556C">
              <w:rPr>
                <w:sz w:val="24"/>
                <w:lang w:val="kk-KZ"/>
              </w:rPr>
              <w:t xml:space="preserve">– </w:t>
            </w:r>
            <w:r w:rsidR="009A7D7E" w:rsidRPr="00C7556C">
              <w:rPr>
                <w:bCs w:val="0"/>
                <w:sz w:val="24"/>
                <w:lang w:val="kk-KZ"/>
              </w:rPr>
              <w:t xml:space="preserve"> </w:t>
            </w:r>
            <w:r>
              <w:rPr>
                <w:bCs w:val="0"/>
                <w:sz w:val="24"/>
                <w:lang w:val="kk-KZ"/>
              </w:rPr>
              <w:t>К</w:t>
            </w:r>
            <w:r w:rsidRPr="00C7556C">
              <w:rPr>
                <w:bCs w:val="0"/>
                <w:sz w:val="24"/>
                <w:lang w:val="kk-KZ"/>
              </w:rPr>
              <w:t>орпорация</w:t>
            </w:r>
            <w:r>
              <w:rPr>
                <w:bCs w:val="0"/>
                <w:sz w:val="24"/>
                <w:lang w:val="kk-KZ"/>
              </w:rPr>
              <w:t>лардың бөлінбеге</w:t>
            </w:r>
            <w:r w:rsidR="009A7D7E" w:rsidRPr="00C7556C">
              <w:rPr>
                <w:bCs w:val="0"/>
                <w:sz w:val="24"/>
                <w:lang w:val="kk-KZ"/>
              </w:rPr>
              <w:t>н пайдасы</w:t>
            </w:r>
            <w:r>
              <w:rPr>
                <w:bCs w:val="0"/>
                <w:sz w:val="24"/>
                <w:lang w:val="kk-KZ"/>
              </w:rPr>
              <w:t>;</w:t>
            </w:r>
          </w:p>
          <w:p w:rsidR="009A7D7E" w:rsidRPr="00C7556C" w:rsidRDefault="0071508D" w:rsidP="00682E13">
            <w:pPr>
              <w:jc w:val="both"/>
              <w:rPr>
                <w:iCs/>
                <w:sz w:val="24"/>
                <w:lang w:val="kk-KZ"/>
              </w:rPr>
            </w:pPr>
            <w:r w:rsidRPr="00C7556C">
              <w:rPr>
                <w:sz w:val="24"/>
                <w:lang w:val="kk-KZ"/>
              </w:rPr>
              <w:t xml:space="preserve">– </w:t>
            </w:r>
            <w:r w:rsidR="009A7D7E" w:rsidRPr="00C7556C">
              <w:rPr>
                <w:iCs/>
                <w:sz w:val="24"/>
                <w:lang w:val="kk-KZ"/>
              </w:rPr>
              <w:t xml:space="preserve"> </w:t>
            </w:r>
            <w:r>
              <w:rPr>
                <w:iCs/>
                <w:sz w:val="24"/>
                <w:lang w:val="kk-KZ"/>
              </w:rPr>
              <w:t>Ә</w:t>
            </w:r>
            <w:r w:rsidR="009A7D7E" w:rsidRPr="00C7556C">
              <w:rPr>
                <w:iCs/>
                <w:sz w:val="24"/>
                <w:lang w:val="kk-KZ"/>
              </w:rPr>
              <w:t>леуметтік қамсыздандыруға арналған жарналар</w:t>
            </w:r>
            <w:r>
              <w:rPr>
                <w:bCs w:val="0"/>
                <w:sz w:val="24"/>
                <w:lang w:val="kk-KZ"/>
              </w:rPr>
              <w:t>;</w:t>
            </w:r>
          </w:p>
          <w:p w:rsidR="009A7D7E" w:rsidRPr="00C7556C" w:rsidRDefault="0071508D" w:rsidP="00682E13">
            <w:pPr>
              <w:jc w:val="both"/>
              <w:rPr>
                <w:bCs w:val="0"/>
                <w:sz w:val="24"/>
                <w:lang w:val="kk-KZ"/>
              </w:rPr>
            </w:pPr>
            <w:r w:rsidRPr="00C7556C">
              <w:rPr>
                <w:sz w:val="24"/>
                <w:lang w:val="kk-KZ"/>
              </w:rPr>
              <w:t xml:space="preserve">– </w:t>
            </w:r>
            <w:r w:rsidR="009A7D7E" w:rsidRPr="00C7556C">
              <w:rPr>
                <w:iCs/>
                <w:sz w:val="24"/>
                <w:lang w:val="kk-KZ"/>
              </w:rPr>
              <w:t xml:space="preserve"> </w:t>
            </w:r>
            <w:r>
              <w:rPr>
                <w:iCs/>
                <w:sz w:val="24"/>
                <w:lang w:val="kk-KZ"/>
              </w:rPr>
              <w:t>Т</w:t>
            </w:r>
            <w:r w:rsidR="009A7D7E" w:rsidRPr="00C7556C">
              <w:rPr>
                <w:iCs/>
                <w:sz w:val="24"/>
                <w:lang w:val="kk-KZ"/>
              </w:rPr>
              <w:t>аза пайыздар</w:t>
            </w:r>
            <w:r>
              <w:rPr>
                <w:bCs w:val="0"/>
                <w:sz w:val="24"/>
                <w:lang w:val="kk-KZ"/>
              </w:rPr>
              <w:t>;</w:t>
            </w:r>
          </w:p>
          <w:p w:rsidR="009A7D7E" w:rsidRPr="00C7556C" w:rsidRDefault="009A7D7E" w:rsidP="00682E13">
            <w:pPr>
              <w:jc w:val="both"/>
              <w:rPr>
                <w:bCs w:val="0"/>
                <w:sz w:val="24"/>
                <w:lang w:val="kk-KZ"/>
              </w:rPr>
            </w:pPr>
            <w:r w:rsidRPr="00C7556C">
              <w:rPr>
                <w:bCs w:val="0"/>
                <w:sz w:val="24"/>
                <w:lang w:val="kk-KZ"/>
              </w:rPr>
              <w:t xml:space="preserve">+ </w:t>
            </w:r>
            <w:r w:rsidR="0071508D">
              <w:rPr>
                <w:bCs w:val="0"/>
                <w:sz w:val="24"/>
                <w:lang w:val="kk-KZ"/>
              </w:rPr>
              <w:t>Т</w:t>
            </w:r>
            <w:r w:rsidRPr="00C7556C">
              <w:rPr>
                <w:bCs w:val="0"/>
                <w:sz w:val="24"/>
                <w:lang w:val="kk-KZ"/>
              </w:rPr>
              <w:t>рансферттік төлемдер (еңбек қызметі</w:t>
            </w:r>
            <w:r w:rsidR="0071508D">
              <w:rPr>
                <w:bCs w:val="0"/>
                <w:sz w:val="24"/>
                <w:lang w:val="kk-KZ"/>
              </w:rPr>
              <w:t>нің</w:t>
            </w:r>
            <w:r w:rsidRPr="00C7556C">
              <w:rPr>
                <w:bCs w:val="0"/>
                <w:sz w:val="24"/>
                <w:lang w:val="kk-KZ"/>
              </w:rPr>
              <w:t xml:space="preserve"> нәтижесі болып табылмайды</w:t>
            </w:r>
            <w:r w:rsidR="0071508D">
              <w:rPr>
                <w:bCs w:val="0"/>
                <w:sz w:val="24"/>
                <w:lang w:val="kk-KZ"/>
              </w:rPr>
              <w:t xml:space="preserve"> – авт.еск.</w:t>
            </w:r>
            <w:r w:rsidRPr="00C7556C">
              <w:rPr>
                <w:bCs w:val="0"/>
                <w:sz w:val="24"/>
                <w:lang w:val="kk-KZ"/>
              </w:rPr>
              <w:t>)</w:t>
            </w:r>
            <w:r w:rsidR="0071508D">
              <w:rPr>
                <w:bCs w:val="0"/>
                <w:sz w:val="24"/>
                <w:lang w:val="kk-KZ"/>
              </w:rPr>
              <w:t>;</w:t>
            </w:r>
          </w:p>
          <w:p w:rsidR="009A7D7E" w:rsidRPr="00C7556C" w:rsidRDefault="009A7D7E" w:rsidP="00682E13">
            <w:pPr>
              <w:jc w:val="both"/>
              <w:rPr>
                <w:iCs/>
                <w:sz w:val="24"/>
                <w:lang w:val="kk-KZ"/>
              </w:rPr>
            </w:pPr>
            <w:r w:rsidRPr="00C7556C">
              <w:rPr>
                <w:iCs/>
                <w:sz w:val="24"/>
                <w:lang w:val="kk-KZ"/>
              </w:rPr>
              <w:t xml:space="preserve">+ </w:t>
            </w:r>
            <w:r w:rsidR="0071508D">
              <w:rPr>
                <w:iCs/>
                <w:sz w:val="24"/>
                <w:lang w:val="kk-KZ"/>
              </w:rPr>
              <w:t>Д</w:t>
            </w:r>
            <w:r w:rsidRPr="00C7556C">
              <w:rPr>
                <w:iCs/>
                <w:sz w:val="24"/>
                <w:lang w:val="kk-KZ"/>
              </w:rPr>
              <w:t>ивидендтер</w:t>
            </w:r>
            <w:r w:rsidR="0071508D">
              <w:rPr>
                <w:bCs w:val="0"/>
                <w:sz w:val="24"/>
                <w:lang w:val="kk-KZ"/>
              </w:rPr>
              <w:t>;</w:t>
            </w:r>
          </w:p>
          <w:p w:rsidR="009A7D7E" w:rsidRPr="00C7556C" w:rsidRDefault="009A7D7E" w:rsidP="00682E13">
            <w:pPr>
              <w:jc w:val="both"/>
              <w:rPr>
                <w:bCs w:val="0"/>
                <w:sz w:val="24"/>
                <w:lang w:val="kk-KZ"/>
              </w:rPr>
            </w:pPr>
            <w:r w:rsidRPr="00C7556C">
              <w:rPr>
                <w:sz w:val="24"/>
                <w:lang w:val="kk-KZ"/>
              </w:rPr>
              <w:t xml:space="preserve">+ </w:t>
            </w:r>
            <w:r w:rsidR="0071508D">
              <w:rPr>
                <w:sz w:val="24"/>
                <w:lang w:val="kk-KZ"/>
              </w:rPr>
              <w:t>П</w:t>
            </w:r>
            <w:r w:rsidRPr="00C7556C">
              <w:rPr>
                <w:sz w:val="24"/>
                <w:lang w:val="kk-KZ"/>
              </w:rPr>
              <w:t xml:space="preserve">айыз түрінде </w:t>
            </w:r>
            <w:r w:rsidR="0071508D">
              <w:rPr>
                <w:sz w:val="24"/>
                <w:lang w:val="kk-KZ"/>
              </w:rPr>
              <w:t>алынған жеке табыстар</w:t>
            </w:r>
            <w:r w:rsidRPr="00C7556C">
              <w:rPr>
                <w:sz w:val="24"/>
                <w:lang w:val="kk-KZ"/>
              </w:rPr>
              <w:t xml:space="preserve"> </w:t>
            </w:r>
            <w:r w:rsidR="0071508D" w:rsidRPr="0071508D">
              <w:rPr>
                <w:bCs w:val="0"/>
                <w:sz w:val="24"/>
                <w:lang w:val="kk-KZ"/>
              </w:rPr>
              <w:t>=</w:t>
            </w:r>
          </w:p>
          <w:p w:rsidR="009A7D7E" w:rsidRPr="0071508D" w:rsidRDefault="0071508D" w:rsidP="00682E13">
            <w:pPr>
              <w:jc w:val="both"/>
              <w:rPr>
                <w:bCs w:val="0"/>
                <w:i/>
                <w:sz w:val="22"/>
                <w:szCs w:val="22"/>
                <w:lang w:val="kk-KZ"/>
              </w:rPr>
            </w:pPr>
            <w:r w:rsidRPr="0071508D">
              <w:rPr>
                <w:bCs w:val="0"/>
                <w:i/>
                <w:sz w:val="22"/>
                <w:szCs w:val="22"/>
                <w:lang w:val="kk-KZ"/>
              </w:rPr>
              <w:t>Трансферртер құрамында к</w:t>
            </w:r>
            <w:r w:rsidR="009A7D7E" w:rsidRPr="0071508D">
              <w:rPr>
                <w:bCs w:val="0"/>
                <w:i/>
                <w:sz w:val="22"/>
                <w:szCs w:val="22"/>
                <w:lang w:val="kk-KZ"/>
              </w:rPr>
              <w:t>елесідей төлемдер ескерілген:</w:t>
            </w:r>
          </w:p>
          <w:p w:rsidR="009A7D7E" w:rsidRPr="0071508D" w:rsidRDefault="009A7D7E" w:rsidP="00682E13">
            <w:pPr>
              <w:jc w:val="both"/>
              <w:rPr>
                <w:bCs w:val="0"/>
                <w:i/>
                <w:sz w:val="22"/>
                <w:szCs w:val="22"/>
                <w:lang w:val="kk-KZ"/>
              </w:rPr>
            </w:pPr>
            <w:r w:rsidRPr="0071508D">
              <w:rPr>
                <w:bCs w:val="0"/>
                <w:i/>
                <w:sz w:val="22"/>
                <w:szCs w:val="22"/>
                <w:lang w:val="kk-KZ"/>
              </w:rPr>
              <w:t>а) әлеуметтік сақтандыру</w:t>
            </w:r>
            <w:r w:rsidR="0071508D" w:rsidRPr="0071508D">
              <w:rPr>
                <w:bCs w:val="0"/>
                <w:i/>
                <w:sz w:val="22"/>
                <w:szCs w:val="22"/>
                <w:lang w:val="kk-KZ"/>
              </w:rPr>
              <w:t>ға</w:t>
            </w:r>
            <w:r w:rsidRPr="0071508D">
              <w:rPr>
                <w:bCs w:val="0"/>
                <w:i/>
                <w:sz w:val="22"/>
                <w:szCs w:val="22"/>
                <w:lang w:val="kk-KZ"/>
              </w:rPr>
              <w:t xml:space="preserve"> (жұмыссыздық, кәрілік бойынша және т.б.)</w:t>
            </w:r>
          </w:p>
          <w:p w:rsidR="009A7D7E" w:rsidRPr="0071508D" w:rsidRDefault="009A7D7E" w:rsidP="00682E13">
            <w:pPr>
              <w:jc w:val="both"/>
              <w:rPr>
                <w:bCs w:val="0"/>
                <w:i/>
                <w:sz w:val="22"/>
                <w:szCs w:val="22"/>
                <w:lang w:val="kk-KZ"/>
              </w:rPr>
            </w:pPr>
            <w:r w:rsidRPr="0071508D">
              <w:rPr>
                <w:bCs w:val="0"/>
                <w:i/>
                <w:sz w:val="22"/>
                <w:szCs w:val="22"/>
                <w:lang w:val="kk-KZ"/>
              </w:rPr>
              <w:t xml:space="preserve">б) қосымша көмек көрсету </w:t>
            </w:r>
          </w:p>
          <w:p w:rsidR="009A7D7E" w:rsidRPr="0071508D" w:rsidRDefault="009A7D7E" w:rsidP="00682E13">
            <w:pPr>
              <w:jc w:val="both"/>
              <w:rPr>
                <w:bCs w:val="0"/>
                <w:i/>
                <w:sz w:val="22"/>
                <w:szCs w:val="22"/>
                <w:lang w:val="kk-KZ"/>
              </w:rPr>
            </w:pPr>
            <w:r w:rsidRPr="0071508D">
              <w:rPr>
                <w:bCs w:val="0"/>
                <w:i/>
                <w:sz w:val="22"/>
                <w:szCs w:val="22"/>
                <w:lang w:val="kk-KZ"/>
              </w:rPr>
              <w:t>в) соғыс ардагерлеріне</w:t>
            </w:r>
          </w:p>
          <w:p w:rsidR="009A7D7E" w:rsidRPr="0071508D" w:rsidRDefault="009A7D7E" w:rsidP="0071508D">
            <w:pPr>
              <w:jc w:val="both"/>
              <w:rPr>
                <w:bCs w:val="0"/>
                <w:sz w:val="24"/>
                <w:lang w:val="kk-KZ"/>
              </w:rPr>
            </w:pPr>
            <w:r w:rsidRPr="0071508D">
              <w:rPr>
                <w:bCs w:val="0"/>
                <w:i/>
                <w:sz w:val="22"/>
                <w:szCs w:val="22"/>
                <w:lang w:val="kk-KZ"/>
              </w:rPr>
              <w:t xml:space="preserve">г) жеке </w:t>
            </w:r>
            <w:r w:rsidR="0071508D" w:rsidRPr="0071508D">
              <w:rPr>
                <w:bCs w:val="0"/>
                <w:i/>
                <w:sz w:val="22"/>
                <w:szCs w:val="22"/>
                <w:lang w:val="kk-KZ"/>
              </w:rPr>
              <w:t>зейнетақылар</w:t>
            </w:r>
            <w:r w:rsidRPr="0071508D">
              <w:rPr>
                <w:bCs w:val="0"/>
                <w:i/>
                <w:sz w:val="22"/>
                <w:szCs w:val="22"/>
                <w:lang w:val="kk-KZ"/>
              </w:rPr>
              <w:t xml:space="preserve"> және т.б</w:t>
            </w:r>
            <w:r w:rsidR="0071508D" w:rsidRPr="0071508D">
              <w:rPr>
                <w:bCs w:val="0"/>
                <w:i/>
                <w:sz w:val="22"/>
                <w:szCs w:val="22"/>
                <w:lang w:val="kk-KZ"/>
              </w:rPr>
              <w:t>.</w:t>
            </w:r>
            <w:r w:rsidRPr="00C7556C">
              <w:rPr>
                <w:bCs w:val="0"/>
                <w:sz w:val="24"/>
                <w:lang w:val="kk-KZ"/>
              </w:rPr>
              <w:t xml:space="preserve"> </w:t>
            </w:r>
          </w:p>
        </w:tc>
      </w:tr>
      <w:tr w:rsidR="009A7D7E" w:rsidRPr="00103EA2" w:rsidTr="00682E13">
        <w:tc>
          <w:tcPr>
            <w:tcW w:w="9855" w:type="dxa"/>
          </w:tcPr>
          <w:p w:rsidR="009A7D7E" w:rsidRPr="00C7556C" w:rsidRDefault="009A7D7E" w:rsidP="00682E13">
            <w:pPr>
              <w:jc w:val="both"/>
              <w:rPr>
                <w:bCs w:val="0"/>
                <w:sz w:val="24"/>
                <w:lang w:val="kk-KZ"/>
              </w:rPr>
            </w:pPr>
            <w:r w:rsidRPr="00C7556C">
              <w:rPr>
                <w:bCs w:val="0"/>
                <w:sz w:val="24"/>
                <w:lang w:val="kk-KZ"/>
              </w:rPr>
              <w:t xml:space="preserve">= </w:t>
            </w:r>
            <w:r w:rsidRPr="0071508D">
              <w:rPr>
                <w:b/>
                <w:bCs w:val="0"/>
                <w:sz w:val="24"/>
                <w:lang w:val="kk-KZ"/>
              </w:rPr>
              <w:t>Жеке табыс</w:t>
            </w:r>
            <w:r w:rsidRPr="00C7556C">
              <w:rPr>
                <w:bCs w:val="0"/>
                <w:sz w:val="24"/>
                <w:lang w:val="kk-KZ"/>
              </w:rPr>
              <w:t xml:space="preserve"> (</w:t>
            </w:r>
            <w:r w:rsidR="003E22C8">
              <w:rPr>
                <w:bCs w:val="0"/>
                <w:sz w:val="24"/>
                <w:lang w:val="kk-KZ"/>
              </w:rPr>
              <w:t>ҰТ</w:t>
            </w:r>
            <w:r w:rsidRPr="00C7556C">
              <w:rPr>
                <w:bCs w:val="0"/>
                <w:sz w:val="24"/>
                <w:lang w:val="kk-KZ"/>
              </w:rPr>
              <w:t xml:space="preserve"> қарағанда</w:t>
            </w:r>
            <w:r w:rsidR="003E22C8">
              <w:rPr>
                <w:bCs w:val="0"/>
                <w:sz w:val="24"/>
                <w:lang w:val="kk-KZ"/>
              </w:rPr>
              <w:t>,</w:t>
            </w:r>
            <w:r w:rsidRPr="00C7556C">
              <w:rPr>
                <w:bCs w:val="0"/>
                <w:sz w:val="24"/>
                <w:lang w:val="kk-KZ"/>
              </w:rPr>
              <w:t xml:space="preserve"> еңбек</w:t>
            </w:r>
            <w:r w:rsidR="003E22C8">
              <w:rPr>
                <w:bCs w:val="0"/>
                <w:sz w:val="24"/>
                <w:lang w:val="kk-KZ"/>
              </w:rPr>
              <w:t xml:space="preserve"> етуд</w:t>
            </w:r>
            <w:r w:rsidRPr="00C7556C">
              <w:rPr>
                <w:bCs w:val="0"/>
                <w:sz w:val="24"/>
                <w:lang w:val="kk-KZ"/>
              </w:rPr>
              <w:t xml:space="preserve">ен </w:t>
            </w:r>
            <w:r w:rsidR="003E22C8">
              <w:rPr>
                <w:bCs w:val="0"/>
                <w:sz w:val="24"/>
                <w:lang w:val="kk-KZ"/>
              </w:rPr>
              <w:t>түске</w:t>
            </w:r>
            <w:r w:rsidRPr="00C7556C">
              <w:rPr>
                <w:bCs w:val="0"/>
                <w:sz w:val="24"/>
                <w:lang w:val="kk-KZ"/>
              </w:rPr>
              <w:t>н табыс</w:t>
            </w:r>
            <w:r w:rsidR="003E22C8">
              <w:rPr>
                <w:bCs w:val="0"/>
                <w:sz w:val="24"/>
                <w:lang w:val="kk-KZ"/>
              </w:rPr>
              <w:t xml:space="preserve"> – авт.еск.</w:t>
            </w:r>
            <w:r w:rsidRPr="00C7556C">
              <w:rPr>
                <w:bCs w:val="0"/>
                <w:sz w:val="24"/>
                <w:lang w:val="kk-KZ"/>
              </w:rPr>
              <w:t>)</w:t>
            </w:r>
          </w:p>
          <w:p w:rsidR="009A7D7E" w:rsidRPr="00C7556C" w:rsidRDefault="003E22C8" w:rsidP="003E22C8">
            <w:pPr>
              <w:jc w:val="both"/>
              <w:rPr>
                <w:bCs w:val="0"/>
                <w:sz w:val="24"/>
                <w:lang w:val="kk-KZ"/>
              </w:rPr>
            </w:pPr>
            <w:r w:rsidRPr="00C7556C">
              <w:rPr>
                <w:sz w:val="24"/>
                <w:lang w:val="kk-KZ"/>
              </w:rPr>
              <w:t>–</w:t>
            </w:r>
            <w:r>
              <w:rPr>
                <w:sz w:val="24"/>
                <w:lang w:val="kk-KZ"/>
              </w:rPr>
              <w:t xml:space="preserve"> </w:t>
            </w:r>
            <w:r>
              <w:rPr>
                <w:bCs w:val="0"/>
                <w:sz w:val="24"/>
                <w:lang w:val="kk-KZ"/>
              </w:rPr>
              <w:t>Ж</w:t>
            </w:r>
            <w:r w:rsidR="009A7D7E" w:rsidRPr="00C7556C">
              <w:rPr>
                <w:bCs w:val="0"/>
                <w:sz w:val="24"/>
                <w:lang w:val="kk-KZ"/>
              </w:rPr>
              <w:t>еке салықтық және салықтық емес төлемдер =</w:t>
            </w:r>
          </w:p>
        </w:tc>
      </w:tr>
      <w:tr w:rsidR="009A7D7E" w:rsidRPr="00103EA2" w:rsidTr="00682E13">
        <w:tc>
          <w:tcPr>
            <w:tcW w:w="9855" w:type="dxa"/>
          </w:tcPr>
          <w:p w:rsidR="009A7D7E" w:rsidRPr="00C7556C" w:rsidRDefault="009A7D7E" w:rsidP="003E22C8">
            <w:pPr>
              <w:jc w:val="both"/>
              <w:rPr>
                <w:bCs w:val="0"/>
                <w:sz w:val="24"/>
                <w:lang w:val="kk-KZ"/>
              </w:rPr>
            </w:pPr>
            <w:r w:rsidRPr="00C7556C">
              <w:rPr>
                <w:bCs w:val="0"/>
                <w:sz w:val="24"/>
                <w:lang w:val="kk-KZ"/>
              </w:rPr>
              <w:t xml:space="preserve">= </w:t>
            </w:r>
            <w:r w:rsidRPr="003E22C8">
              <w:rPr>
                <w:b/>
                <w:bCs w:val="0"/>
                <w:sz w:val="24"/>
                <w:lang w:val="kk-KZ"/>
              </w:rPr>
              <w:t>Қолда</w:t>
            </w:r>
            <w:r w:rsidR="003E22C8">
              <w:rPr>
                <w:b/>
                <w:bCs w:val="0"/>
                <w:sz w:val="24"/>
                <w:lang w:val="kk-KZ"/>
              </w:rPr>
              <w:t>ғы</w:t>
            </w:r>
            <w:r w:rsidRPr="003E22C8">
              <w:rPr>
                <w:b/>
                <w:bCs w:val="0"/>
                <w:sz w:val="24"/>
                <w:lang w:val="kk-KZ"/>
              </w:rPr>
              <w:t xml:space="preserve"> бар табыс</w:t>
            </w:r>
            <w:r w:rsidRPr="00C7556C">
              <w:rPr>
                <w:bCs w:val="0"/>
                <w:sz w:val="24"/>
                <w:lang w:val="kk-KZ"/>
              </w:rPr>
              <w:t xml:space="preserve"> (салықтарды </w:t>
            </w:r>
            <w:r w:rsidR="003E22C8">
              <w:rPr>
                <w:bCs w:val="0"/>
                <w:sz w:val="24"/>
                <w:lang w:val="kk-KZ"/>
              </w:rPr>
              <w:t>төлегеннен кейін қалған</w:t>
            </w:r>
            <w:r w:rsidRPr="00C7556C">
              <w:rPr>
                <w:bCs w:val="0"/>
                <w:sz w:val="24"/>
                <w:lang w:val="kk-KZ"/>
              </w:rPr>
              <w:t xml:space="preserve"> табыс)</w:t>
            </w:r>
          </w:p>
        </w:tc>
      </w:tr>
    </w:tbl>
    <w:p w:rsidR="009A7D7E" w:rsidRPr="006464DC" w:rsidRDefault="009A7D7E" w:rsidP="009A7D7E">
      <w:pPr>
        <w:pStyle w:val="a4"/>
        <w:ind w:firstLine="708"/>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 xml:space="preserve">Демек, ҰШЖ-і  ЖІӨ-ді өндіру, </w:t>
      </w:r>
      <w:r w:rsidR="003E22C8">
        <w:rPr>
          <w:sz w:val="28"/>
          <w:szCs w:val="28"/>
          <w:lang w:val="kk-KZ"/>
        </w:rPr>
        <w:t>бөл</w:t>
      </w:r>
      <w:r w:rsidRPr="006464DC">
        <w:rPr>
          <w:sz w:val="28"/>
          <w:szCs w:val="28"/>
          <w:lang w:val="kk-KZ"/>
        </w:rPr>
        <w:t xml:space="preserve">у мен қолдану кезеңдерінде халықтың іскерлік белсенділігінің нәтижесін көруге мүмкіндік </w:t>
      </w:r>
      <w:r w:rsidR="00067E7C" w:rsidRPr="006464DC">
        <w:rPr>
          <w:sz w:val="28"/>
          <w:szCs w:val="28"/>
          <w:lang w:val="kk-KZ"/>
        </w:rPr>
        <w:t>туады</w:t>
      </w:r>
      <w:r w:rsidRPr="006464DC">
        <w:rPr>
          <w:sz w:val="28"/>
          <w:szCs w:val="28"/>
          <w:lang w:val="kk-KZ"/>
        </w:rPr>
        <w:t>. Сонымен қатар ҰШЖ ел үкіметіне жоғарыда қарастырылған көрсеткіштер негізінде макроэкономикалық саясаттың негізгі мақсаттарын анықтауға мүмкіндік береді.</w:t>
      </w:r>
    </w:p>
    <w:p w:rsidR="00C7556C" w:rsidRDefault="00C7556C" w:rsidP="006061E9">
      <w:pPr>
        <w:jc w:val="both"/>
        <w:rPr>
          <w:b/>
          <w:sz w:val="28"/>
          <w:szCs w:val="28"/>
          <w:lang w:val="kk-KZ"/>
        </w:rPr>
      </w:pPr>
    </w:p>
    <w:p w:rsidR="000E5722" w:rsidRPr="006464DC" w:rsidRDefault="000E5722" w:rsidP="006061E9">
      <w:pPr>
        <w:jc w:val="both"/>
        <w:rPr>
          <w:b/>
          <w:sz w:val="28"/>
          <w:szCs w:val="28"/>
          <w:lang w:val="kk-KZ"/>
        </w:rPr>
      </w:pPr>
      <w:r w:rsidRPr="006464DC">
        <w:rPr>
          <w:b/>
          <w:sz w:val="28"/>
          <w:szCs w:val="28"/>
          <w:lang w:val="kk-KZ"/>
        </w:rPr>
        <w:t>1.5 Атаулы және нақты айнымалылар. Өсу қарқыны және индекстер</w:t>
      </w:r>
    </w:p>
    <w:p w:rsidR="000E5722" w:rsidRPr="006464DC" w:rsidRDefault="000E5722" w:rsidP="006061E9">
      <w:pPr>
        <w:pStyle w:val="20"/>
        <w:ind w:firstLine="708"/>
        <w:rPr>
          <w:sz w:val="28"/>
          <w:szCs w:val="28"/>
          <w:lang w:val="kk-KZ"/>
        </w:rPr>
      </w:pPr>
    </w:p>
    <w:p w:rsidR="00895CA6" w:rsidRPr="006464DC" w:rsidRDefault="00895CA6" w:rsidP="006061E9">
      <w:pPr>
        <w:autoSpaceDE w:val="0"/>
        <w:autoSpaceDN w:val="0"/>
        <w:adjustRightInd w:val="0"/>
        <w:ind w:firstLine="709"/>
        <w:jc w:val="both"/>
        <w:rPr>
          <w:sz w:val="28"/>
          <w:szCs w:val="28"/>
          <w:lang w:val="kk-KZ"/>
        </w:rPr>
      </w:pPr>
      <w:r w:rsidRPr="006464DC">
        <w:rPr>
          <w:bCs w:val="0"/>
          <w:iCs/>
          <w:color w:val="000000"/>
          <w:sz w:val="28"/>
          <w:szCs w:val="28"/>
          <w:lang w:val="kk-KZ"/>
        </w:rPr>
        <w:t>ЖІӨ-ді есептеуде инфляция және дефляция секілді экономикалық процестерді ескеру қажет. ЖІӨ-ді есептеген кезде, білгілі бір уақыт аралығында, жалпы экономиканың шынайы жағдайын анықтау үшін нақты ЖІӨ және атаулы ЖІӨ деген көрсеткіштерді есепте</w:t>
      </w:r>
      <w:r w:rsidR="00130CDD" w:rsidRPr="006464DC">
        <w:rPr>
          <w:bCs w:val="0"/>
          <w:iCs/>
          <w:color w:val="000000"/>
          <w:sz w:val="28"/>
          <w:szCs w:val="28"/>
          <w:lang w:val="kk-KZ"/>
        </w:rPr>
        <w:t>у керек</w:t>
      </w:r>
      <w:r w:rsidRPr="006464DC">
        <w:rPr>
          <w:bCs w:val="0"/>
          <w:iCs/>
          <w:color w:val="000000"/>
          <w:sz w:val="28"/>
          <w:szCs w:val="28"/>
          <w:lang w:val="kk-KZ"/>
        </w:rPr>
        <w:t>.</w:t>
      </w:r>
    </w:p>
    <w:p w:rsidR="000E5722" w:rsidRPr="006464DC" w:rsidRDefault="000E5722" w:rsidP="009A7D7E">
      <w:pPr>
        <w:pStyle w:val="20"/>
        <w:ind w:firstLine="708"/>
        <w:rPr>
          <w:sz w:val="28"/>
          <w:szCs w:val="28"/>
          <w:lang w:val="kk-KZ"/>
        </w:rPr>
      </w:pPr>
      <w:r w:rsidRPr="006464DC">
        <w:rPr>
          <w:sz w:val="28"/>
          <w:szCs w:val="28"/>
          <w:lang w:val="kk-KZ"/>
        </w:rPr>
        <w:t xml:space="preserve">Атаулы ЖІӨ өзгеруі өндіріс көлемінің немесе бағалардың өзгеруімен түсіндірілуі мүмкін. Атаулы ЖҰӨ ағымдағы жылдың бағаларымен өлшенеді, ал нақты ЖҰӨ </w:t>
      </w:r>
      <w:r w:rsidR="000A6D22" w:rsidRPr="006464DC">
        <w:rPr>
          <w:sz w:val="28"/>
          <w:szCs w:val="28"/>
          <w:lang w:val="kk-KZ"/>
        </w:rPr>
        <w:t>–</w:t>
      </w:r>
      <w:r w:rsidRPr="006464DC">
        <w:rPr>
          <w:sz w:val="28"/>
          <w:szCs w:val="28"/>
          <w:lang w:val="kk-KZ"/>
        </w:rPr>
        <w:t xml:space="preserve"> базалық жылдың бағаларымен. Бұл ЖІӨ үшін де орынды.</w:t>
      </w:r>
    </w:p>
    <w:p w:rsidR="00FC5588" w:rsidRPr="003E22C8" w:rsidRDefault="00FC5588" w:rsidP="006061E9">
      <w:pPr>
        <w:pStyle w:val="a4"/>
        <w:ind w:firstLine="0"/>
        <w:jc w:val="center"/>
        <w:rPr>
          <w:sz w:val="16"/>
          <w:szCs w:val="16"/>
          <w:lang w:val="kk-KZ"/>
        </w:rPr>
      </w:pPr>
    </w:p>
    <w:p w:rsidR="000E5722" w:rsidRPr="006464DC" w:rsidRDefault="000E5722" w:rsidP="006061E9">
      <w:pPr>
        <w:pStyle w:val="a4"/>
        <w:ind w:firstLine="0"/>
        <w:jc w:val="center"/>
        <w:rPr>
          <w:i/>
          <w:sz w:val="28"/>
          <w:szCs w:val="28"/>
          <w:lang w:val="kk-KZ"/>
        </w:rPr>
      </w:pPr>
      <w:r w:rsidRPr="006464DC">
        <w:rPr>
          <w:i/>
          <w:sz w:val="28"/>
          <w:szCs w:val="28"/>
          <w:lang w:val="kk-KZ"/>
        </w:rPr>
        <w:t>ЖҰӨ дефляторы = Атаулы ЖҰӨ / Нақты ЖҰӨ</w:t>
      </w:r>
    </w:p>
    <w:p w:rsidR="000E5722" w:rsidRPr="003E22C8" w:rsidRDefault="000E5722" w:rsidP="006061E9">
      <w:pPr>
        <w:pStyle w:val="a4"/>
        <w:ind w:firstLine="0"/>
        <w:rPr>
          <w:sz w:val="16"/>
          <w:szCs w:val="16"/>
          <w:lang w:val="kk-KZ"/>
        </w:rPr>
      </w:pPr>
    </w:p>
    <w:p w:rsidR="00895CA6" w:rsidRPr="006464DC" w:rsidRDefault="00821C2B" w:rsidP="006061E9">
      <w:pPr>
        <w:pStyle w:val="ad"/>
        <w:ind w:left="0" w:firstLine="709"/>
        <w:rPr>
          <w:sz w:val="28"/>
          <w:szCs w:val="28"/>
          <w:lang w:val="kk-KZ"/>
        </w:rPr>
      </w:pPr>
      <w:r w:rsidRPr="006464DC">
        <w:rPr>
          <w:sz w:val="28"/>
          <w:szCs w:val="28"/>
          <w:lang w:val="kk-KZ"/>
        </w:rPr>
        <w:t>Бағалардың әсерін есептеу үшін баға индекстері есеп</w:t>
      </w:r>
      <w:r w:rsidR="009D0243" w:rsidRPr="006464DC">
        <w:rPr>
          <w:sz w:val="28"/>
          <w:szCs w:val="28"/>
          <w:lang w:val="kk-KZ"/>
        </w:rPr>
        <w:softHyphen/>
      </w:r>
      <w:r w:rsidRPr="006464DC">
        <w:rPr>
          <w:sz w:val="28"/>
          <w:szCs w:val="28"/>
          <w:lang w:val="kk-KZ"/>
        </w:rPr>
        <w:t>телінеді. Олар экономикадағы бағаны</w:t>
      </w:r>
      <w:r w:rsidR="00C63321" w:rsidRPr="006464DC">
        <w:rPr>
          <w:sz w:val="28"/>
          <w:szCs w:val="28"/>
          <w:lang w:val="kk-KZ"/>
        </w:rPr>
        <w:t>ң орташа өзгеруін анықтау үшін қ</w:t>
      </w:r>
      <w:r w:rsidRPr="006464DC">
        <w:rPr>
          <w:sz w:val="28"/>
          <w:szCs w:val="28"/>
          <w:lang w:val="kk-KZ"/>
        </w:rPr>
        <w:t xml:space="preserve">ажет. </w:t>
      </w:r>
      <w:r w:rsidR="008B482B" w:rsidRPr="006464DC">
        <w:rPr>
          <w:sz w:val="28"/>
          <w:szCs w:val="28"/>
          <w:lang w:val="kk-KZ"/>
        </w:rPr>
        <w:t>Индекстердің барлығы әр тауар көлеміне өлшенген тауарлардың көрнекті жиыныны</w:t>
      </w:r>
      <w:r w:rsidR="001D35B2" w:rsidRPr="006464DC">
        <w:rPr>
          <w:sz w:val="28"/>
          <w:szCs w:val="28"/>
          <w:lang w:val="kk-KZ"/>
        </w:rPr>
        <w:t>ң құнының өзгерісін сипаттайды.</w:t>
      </w:r>
    </w:p>
    <w:p w:rsidR="00895CA6" w:rsidRPr="006464DC" w:rsidRDefault="00506134" w:rsidP="006061E9">
      <w:pPr>
        <w:pStyle w:val="ad"/>
        <w:ind w:left="0" w:firstLine="720"/>
        <w:rPr>
          <w:sz w:val="28"/>
          <w:szCs w:val="28"/>
        </w:rPr>
      </w:pPr>
      <w:r w:rsidRPr="006464DC">
        <w:rPr>
          <w:sz w:val="28"/>
          <w:szCs w:val="28"/>
          <w:lang w:val="kk-KZ"/>
        </w:rPr>
        <w:t>Баға индекстерінің түрлері</w:t>
      </w:r>
      <w:r w:rsidR="00895CA6" w:rsidRPr="006464DC">
        <w:rPr>
          <w:sz w:val="28"/>
          <w:szCs w:val="28"/>
        </w:rPr>
        <w:t>:</w:t>
      </w:r>
    </w:p>
    <w:p w:rsidR="001D35B2" w:rsidRPr="006464DC" w:rsidRDefault="001D35B2" w:rsidP="006061E9">
      <w:pPr>
        <w:pStyle w:val="ad"/>
        <w:numPr>
          <w:ilvl w:val="0"/>
          <w:numId w:val="124"/>
        </w:numPr>
        <w:rPr>
          <w:sz w:val="28"/>
          <w:szCs w:val="28"/>
          <w:lang w:val="kk-KZ"/>
        </w:rPr>
      </w:pPr>
      <w:r w:rsidRPr="006464DC">
        <w:rPr>
          <w:sz w:val="28"/>
          <w:szCs w:val="28"/>
          <w:lang w:val="kk-KZ"/>
        </w:rPr>
        <w:t>көтерме</w:t>
      </w:r>
      <w:r w:rsidR="002824D9">
        <w:rPr>
          <w:sz w:val="28"/>
          <w:szCs w:val="28"/>
          <w:lang w:val="kk-KZ"/>
        </w:rPr>
        <w:t xml:space="preserve"> сауда</w:t>
      </w:r>
      <w:r w:rsidRPr="006464DC">
        <w:rPr>
          <w:sz w:val="28"/>
          <w:szCs w:val="28"/>
          <w:lang w:val="kk-KZ"/>
        </w:rPr>
        <w:t xml:space="preserve"> бағалар</w:t>
      </w:r>
      <w:r w:rsidR="002824D9">
        <w:rPr>
          <w:sz w:val="28"/>
          <w:szCs w:val="28"/>
          <w:lang w:val="kk-KZ"/>
        </w:rPr>
        <w:t>ының</w:t>
      </w:r>
      <w:r w:rsidRPr="006464DC">
        <w:rPr>
          <w:sz w:val="28"/>
          <w:szCs w:val="28"/>
          <w:lang w:val="kk-KZ"/>
        </w:rPr>
        <w:t xml:space="preserve"> индексі (үлкен топтамалармен өткізілетін тауарларға</w:t>
      </w:r>
      <w:r w:rsidR="002824D9">
        <w:rPr>
          <w:sz w:val="28"/>
          <w:szCs w:val="28"/>
          <w:lang w:val="kk-KZ"/>
        </w:rPr>
        <w:t xml:space="preserve"> есептелетін</w:t>
      </w:r>
      <w:r w:rsidRPr="006464DC">
        <w:rPr>
          <w:sz w:val="28"/>
          <w:szCs w:val="28"/>
          <w:lang w:val="kk-KZ"/>
        </w:rPr>
        <w:t xml:space="preserve"> </w:t>
      </w:r>
      <w:r w:rsidR="002824D9">
        <w:rPr>
          <w:sz w:val="28"/>
          <w:szCs w:val="28"/>
          <w:lang w:val="kk-KZ"/>
        </w:rPr>
        <w:t>бағалардың</w:t>
      </w:r>
      <w:r w:rsidRPr="006464DC">
        <w:rPr>
          <w:sz w:val="28"/>
          <w:szCs w:val="28"/>
          <w:lang w:val="kk-KZ"/>
        </w:rPr>
        <w:t xml:space="preserve"> индексі);</w:t>
      </w:r>
    </w:p>
    <w:p w:rsidR="001D35B2" w:rsidRPr="006464DC" w:rsidRDefault="001D35B2" w:rsidP="006061E9">
      <w:pPr>
        <w:pStyle w:val="ad"/>
        <w:numPr>
          <w:ilvl w:val="0"/>
          <w:numId w:val="124"/>
        </w:numPr>
        <w:rPr>
          <w:sz w:val="28"/>
          <w:szCs w:val="28"/>
          <w:lang w:val="kk-KZ"/>
        </w:rPr>
      </w:pPr>
      <w:r w:rsidRPr="006464DC">
        <w:rPr>
          <w:sz w:val="28"/>
          <w:szCs w:val="28"/>
          <w:lang w:val="kk-KZ"/>
        </w:rPr>
        <w:t>өндірушілер</w:t>
      </w:r>
      <w:r w:rsidR="002824D9">
        <w:rPr>
          <w:sz w:val="28"/>
          <w:szCs w:val="28"/>
          <w:lang w:val="kk-KZ"/>
        </w:rPr>
        <w:t>дің</w:t>
      </w:r>
      <w:r w:rsidRPr="006464DC">
        <w:rPr>
          <w:sz w:val="28"/>
          <w:szCs w:val="28"/>
          <w:lang w:val="kk-KZ"/>
        </w:rPr>
        <w:t xml:space="preserve"> баға</w:t>
      </w:r>
      <w:r w:rsidR="002824D9">
        <w:rPr>
          <w:sz w:val="28"/>
          <w:szCs w:val="28"/>
          <w:lang w:val="kk-KZ"/>
        </w:rPr>
        <w:t>лар</w:t>
      </w:r>
      <w:r w:rsidRPr="006464DC">
        <w:rPr>
          <w:sz w:val="28"/>
          <w:szCs w:val="28"/>
          <w:lang w:val="kk-KZ"/>
        </w:rPr>
        <w:t>ының индексі (жеке салалар</w:t>
      </w:r>
      <w:r w:rsidR="003D382B">
        <w:rPr>
          <w:sz w:val="28"/>
          <w:szCs w:val="28"/>
          <w:lang w:val="kk-KZ"/>
        </w:rPr>
        <w:t>да өндірілетін</w:t>
      </w:r>
      <w:r w:rsidRPr="006464DC">
        <w:rPr>
          <w:sz w:val="28"/>
          <w:szCs w:val="28"/>
          <w:lang w:val="kk-KZ"/>
        </w:rPr>
        <w:t xml:space="preserve"> тауарлар</w:t>
      </w:r>
      <w:r w:rsidR="003D382B">
        <w:rPr>
          <w:sz w:val="28"/>
          <w:szCs w:val="28"/>
          <w:lang w:val="kk-KZ"/>
        </w:rPr>
        <w:t>дың</w:t>
      </w:r>
      <w:r w:rsidRPr="006464DC">
        <w:rPr>
          <w:sz w:val="28"/>
          <w:szCs w:val="28"/>
          <w:lang w:val="kk-KZ"/>
        </w:rPr>
        <w:t xml:space="preserve"> көтерме баға</w:t>
      </w:r>
      <w:r w:rsidR="003D382B">
        <w:rPr>
          <w:sz w:val="28"/>
          <w:szCs w:val="28"/>
          <w:lang w:val="kk-KZ"/>
        </w:rPr>
        <w:t>ларының</w:t>
      </w:r>
      <w:r w:rsidRPr="006464DC">
        <w:rPr>
          <w:sz w:val="28"/>
          <w:szCs w:val="28"/>
          <w:lang w:val="kk-KZ"/>
        </w:rPr>
        <w:t xml:space="preserve"> индексі);</w:t>
      </w:r>
    </w:p>
    <w:p w:rsidR="001D35B2" w:rsidRPr="006464DC" w:rsidRDefault="001D35B2" w:rsidP="006061E9">
      <w:pPr>
        <w:pStyle w:val="ad"/>
        <w:numPr>
          <w:ilvl w:val="0"/>
          <w:numId w:val="124"/>
        </w:numPr>
        <w:rPr>
          <w:sz w:val="28"/>
          <w:szCs w:val="28"/>
          <w:lang w:val="kk-KZ"/>
        </w:rPr>
      </w:pPr>
      <w:r w:rsidRPr="006464DC">
        <w:rPr>
          <w:sz w:val="28"/>
          <w:szCs w:val="28"/>
          <w:lang w:val="kk-KZ"/>
        </w:rPr>
        <w:t>бөлшек сауда баға</w:t>
      </w:r>
      <w:r w:rsidR="002824D9">
        <w:rPr>
          <w:sz w:val="28"/>
          <w:szCs w:val="28"/>
          <w:lang w:val="kk-KZ"/>
        </w:rPr>
        <w:t>ларының</w:t>
      </w:r>
      <w:r w:rsidRPr="006464DC">
        <w:rPr>
          <w:sz w:val="28"/>
          <w:szCs w:val="28"/>
          <w:lang w:val="kk-KZ"/>
        </w:rPr>
        <w:t xml:space="preserve"> индексі (бөлшек саудада сатылатын барлық тауарлар</w:t>
      </w:r>
      <w:r w:rsidR="003D382B">
        <w:rPr>
          <w:sz w:val="28"/>
          <w:szCs w:val="28"/>
          <w:lang w:val="kk-KZ"/>
        </w:rPr>
        <w:t>дың</w:t>
      </w:r>
      <w:r w:rsidRPr="006464DC">
        <w:rPr>
          <w:sz w:val="28"/>
          <w:szCs w:val="28"/>
          <w:lang w:val="kk-KZ"/>
        </w:rPr>
        <w:t xml:space="preserve"> баға</w:t>
      </w:r>
      <w:r w:rsidR="003D382B">
        <w:rPr>
          <w:sz w:val="28"/>
          <w:szCs w:val="28"/>
          <w:lang w:val="kk-KZ"/>
        </w:rPr>
        <w:t>лар</w:t>
      </w:r>
      <w:r w:rsidRPr="006464DC">
        <w:rPr>
          <w:sz w:val="28"/>
          <w:szCs w:val="28"/>
          <w:lang w:val="kk-KZ"/>
        </w:rPr>
        <w:t>ының индексі);</w:t>
      </w:r>
    </w:p>
    <w:p w:rsidR="001D35B2" w:rsidRPr="006464DC" w:rsidRDefault="001D35B2" w:rsidP="006061E9">
      <w:pPr>
        <w:pStyle w:val="ad"/>
        <w:numPr>
          <w:ilvl w:val="0"/>
          <w:numId w:val="124"/>
        </w:numPr>
        <w:rPr>
          <w:sz w:val="28"/>
          <w:szCs w:val="28"/>
          <w:lang w:val="kk-KZ"/>
        </w:rPr>
      </w:pPr>
      <w:r w:rsidRPr="006464DC">
        <w:rPr>
          <w:sz w:val="28"/>
          <w:szCs w:val="28"/>
          <w:lang w:val="kk-KZ"/>
        </w:rPr>
        <w:t>тұтыну бағаларының индексі (</w:t>
      </w:r>
      <w:r w:rsidR="003D382B">
        <w:rPr>
          <w:sz w:val="28"/>
          <w:szCs w:val="28"/>
          <w:lang w:val="kk-KZ"/>
        </w:rPr>
        <w:t xml:space="preserve">ТБИ – </w:t>
      </w:r>
      <w:r w:rsidR="002824D9">
        <w:rPr>
          <w:sz w:val="28"/>
          <w:szCs w:val="28"/>
          <w:lang w:val="kk-KZ"/>
        </w:rPr>
        <w:t>ел</w:t>
      </w:r>
      <w:r w:rsidR="003D382B">
        <w:rPr>
          <w:sz w:val="28"/>
          <w:szCs w:val="28"/>
          <w:lang w:val="kk-KZ"/>
        </w:rPr>
        <w:t xml:space="preserve"> </w:t>
      </w:r>
      <w:r w:rsidR="002824D9">
        <w:rPr>
          <w:sz w:val="28"/>
          <w:szCs w:val="28"/>
          <w:lang w:val="kk-KZ"/>
        </w:rPr>
        <w:t>тұрғынына шаққандағы тұтыну қоржынының құрамын анықтайтын белгілі топтағы тауарлар мен қызметтерге есептелетін бағалардың индексі</w:t>
      </w:r>
      <w:r w:rsidRPr="006464DC">
        <w:rPr>
          <w:sz w:val="28"/>
          <w:szCs w:val="28"/>
          <w:lang w:val="kk-KZ"/>
        </w:rPr>
        <w:t>);</w:t>
      </w:r>
    </w:p>
    <w:p w:rsidR="001D35B2" w:rsidRPr="006464DC" w:rsidRDefault="001D35B2" w:rsidP="006061E9">
      <w:pPr>
        <w:pStyle w:val="ad"/>
        <w:numPr>
          <w:ilvl w:val="0"/>
          <w:numId w:val="124"/>
        </w:numPr>
        <w:rPr>
          <w:sz w:val="28"/>
          <w:szCs w:val="28"/>
          <w:lang w:val="kk-KZ"/>
        </w:rPr>
      </w:pPr>
      <w:r w:rsidRPr="006464DC">
        <w:rPr>
          <w:sz w:val="28"/>
          <w:szCs w:val="28"/>
          <w:lang w:val="kk-KZ"/>
        </w:rPr>
        <w:t>экспорттық және импорттық бағалар</w:t>
      </w:r>
      <w:r w:rsidR="002824D9">
        <w:rPr>
          <w:sz w:val="28"/>
          <w:szCs w:val="28"/>
          <w:lang w:val="kk-KZ"/>
        </w:rPr>
        <w:t>дың</w:t>
      </w:r>
      <w:r w:rsidRPr="006464DC">
        <w:rPr>
          <w:sz w:val="28"/>
          <w:szCs w:val="28"/>
          <w:lang w:val="kk-KZ"/>
        </w:rPr>
        <w:t xml:space="preserve"> индексі және т.б.;</w:t>
      </w:r>
    </w:p>
    <w:p w:rsidR="001D35B2" w:rsidRPr="006464DC" w:rsidRDefault="003D382B" w:rsidP="006061E9">
      <w:pPr>
        <w:pStyle w:val="ad"/>
        <w:numPr>
          <w:ilvl w:val="0"/>
          <w:numId w:val="124"/>
        </w:numPr>
        <w:rPr>
          <w:sz w:val="28"/>
          <w:szCs w:val="28"/>
          <w:lang w:val="kk-KZ"/>
        </w:rPr>
      </w:pPr>
      <w:r>
        <w:rPr>
          <w:sz w:val="28"/>
          <w:szCs w:val="28"/>
          <w:lang w:val="kk-KZ"/>
        </w:rPr>
        <w:t>ЖІӨ дефляторының</w:t>
      </w:r>
      <w:r w:rsidR="001D35B2" w:rsidRPr="006464DC">
        <w:rPr>
          <w:sz w:val="28"/>
          <w:szCs w:val="28"/>
          <w:lang w:val="kk-KZ"/>
        </w:rPr>
        <w:t xml:space="preserve"> индексі (</w:t>
      </w:r>
      <w:r>
        <w:rPr>
          <w:sz w:val="28"/>
          <w:szCs w:val="28"/>
          <w:lang w:val="kk-KZ"/>
        </w:rPr>
        <w:t>түпкілікті</w:t>
      </w:r>
      <w:r w:rsidR="001D35B2" w:rsidRPr="006464DC">
        <w:rPr>
          <w:sz w:val="28"/>
          <w:szCs w:val="28"/>
          <w:lang w:val="kk-KZ"/>
        </w:rPr>
        <w:t xml:space="preserve"> тұтынушылармен сат</w:t>
      </w:r>
      <w:r>
        <w:rPr>
          <w:sz w:val="28"/>
          <w:szCs w:val="28"/>
          <w:lang w:val="kk-KZ"/>
        </w:rPr>
        <w:t xml:space="preserve">ып алынатын тауарлар мен қызметтердің </w:t>
      </w:r>
      <w:r w:rsidR="001D35B2" w:rsidRPr="006464DC">
        <w:rPr>
          <w:sz w:val="28"/>
          <w:szCs w:val="28"/>
          <w:lang w:val="kk-KZ"/>
        </w:rPr>
        <w:t>баға</w:t>
      </w:r>
      <w:r>
        <w:rPr>
          <w:sz w:val="28"/>
          <w:szCs w:val="28"/>
          <w:lang w:val="kk-KZ"/>
        </w:rPr>
        <w:t>ларының</w:t>
      </w:r>
      <w:r w:rsidR="001D35B2" w:rsidRPr="006464DC">
        <w:rPr>
          <w:sz w:val="28"/>
          <w:szCs w:val="28"/>
          <w:lang w:val="kk-KZ"/>
        </w:rPr>
        <w:t xml:space="preserve"> индексі).</w:t>
      </w:r>
    </w:p>
    <w:p w:rsidR="000E5722" w:rsidRPr="006464DC" w:rsidRDefault="000E5722" w:rsidP="006061E9">
      <w:pPr>
        <w:pStyle w:val="20"/>
        <w:ind w:firstLine="708"/>
        <w:rPr>
          <w:sz w:val="28"/>
          <w:szCs w:val="28"/>
          <w:lang w:val="kk-KZ"/>
        </w:rPr>
      </w:pPr>
      <w:r w:rsidRPr="006464DC">
        <w:rPr>
          <w:sz w:val="28"/>
          <w:szCs w:val="28"/>
          <w:lang w:val="kk-KZ"/>
        </w:rPr>
        <w:t>ЖҰӨ дефляторымен қатар тұтыну бағаларының индексі</w:t>
      </w:r>
      <w:r w:rsidR="00EE7BEC" w:rsidRPr="006464DC">
        <w:rPr>
          <w:sz w:val="28"/>
          <w:szCs w:val="28"/>
          <w:lang w:val="kk-KZ"/>
        </w:rPr>
        <w:t xml:space="preserve"> (ТБИ)</w:t>
      </w:r>
      <w:r w:rsidR="003D382B">
        <w:rPr>
          <w:sz w:val="28"/>
          <w:szCs w:val="28"/>
          <w:lang w:val="kk-KZ"/>
        </w:rPr>
        <w:t xml:space="preserve"> статистикадағы бағалық индекстерге сәйкес келеді: б</w:t>
      </w:r>
      <w:r w:rsidRPr="006464DC">
        <w:rPr>
          <w:sz w:val="28"/>
          <w:szCs w:val="28"/>
          <w:lang w:val="kk-KZ"/>
        </w:rPr>
        <w:t xml:space="preserve">іріншісі </w:t>
      </w:r>
      <w:r w:rsidR="003D382B">
        <w:rPr>
          <w:sz w:val="28"/>
          <w:szCs w:val="28"/>
          <w:lang w:val="kk-KZ"/>
        </w:rPr>
        <w:t xml:space="preserve">– </w:t>
      </w:r>
      <w:r w:rsidRPr="006464DC">
        <w:rPr>
          <w:sz w:val="28"/>
          <w:szCs w:val="28"/>
          <w:lang w:val="kk-KZ"/>
        </w:rPr>
        <w:t>Пааше</w:t>
      </w:r>
      <w:r w:rsidR="003D382B">
        <w:rPr>
          <w:sz w:val="28"/>
          <w:szCs w:val="28"/>
          <w:lang w:val="kk-KZ"/>
        </w:rPr>
        <w:t xml:space="preserve"> </w:t>
      </w:r>
      <w:r w:rsidRPr="006464DC">
        <w:rPr>
          <w:sz w:val="28"/>
          <w:szCs w:val="28"/>
          <w:lang w:val="kk-KZ"/>
        </w:rPr>
        <w:t>индексі</w:t>
      </w:r>
      <w:r w:rsidR="003D382B">
        <w:rPr>
          <w:sz w:val="28"/>
          <w:szCs w:val="28"/>
          <w:lang w:val="kk-KZ"/>
        </w:rPr>
        <w:t>не</w:t>
      </w:r>
      <w:r w:rsidRPr="006464DC">
        <w:rPr>
          <w:sz w:val="28"/>
          <w:szCs w:val="28"/>
          <w:lang w:val="kk-KZ"/>
        </w:rPr>
        <w:t xml:space="preserve">, ал екіншісі </w:t>
      </w:r>
      <w:r w:rsidR="003D382B">
        <w:rPr>
          <w:sz w:val="28"/>
          <w:szCs w:val="28"/>
          <w:lang w:val="kk-KZ"/>
        </w:rPr>
        <w:t xml:space="preserve">– </w:t>
      </w:r>
      <w:r w:rsidRPr="006464DC">
        <w:rPr>
          <w:sz w:val="28"/>
          <w:szCs w:val="28"/>
          <w:lang w:val="kk-KZ"/>
        </w:rPr>
        <w:t>Ласпейрес</w:t>
      </w:r>
      <w:r w:rsidR="003D382B">
        <w:rPr>
          <w:sz w:val="28"/>
          <w:szCs w:val="28"/>
          <w:lang w:val="kk-KZ"/>
        </w:rPr>
        <w:t xml:space="preserve"> </w:t>
      </w:r>
      <w:r w:rsidRPr="006464DC">
        <w:rPr>
          <w:sz w:val="28"/>
          <w:szCs w:val="28"/>
          <w:lang w:val="kk-KZ"/>
        </w:rPr>
        <w:t>индексі</w:t>
      </w:r>
      <w:r w:rsidR="003D382B">
        <w:rPr>
          <w:sz w:val="28"/>
          <w:szCs w:val="28"/>
          <w:lang w:val="kk-KZ"/>
        </w:rPr>
        <w:t>не</w:t>
      </w:r>
      <w:r w:rsidRPr="006464DC">
        <w:rPr>
          <w:sz w:val="28"/>
          <w:szCs w:val="28"/>
          <w:lang w:val="kk-KZ"/>
        </w:rPr>
        <w:t>. Егер (x</w:t>
      </w:r>
      <w:r w:rsidRPr="006464DC">
        <w:rPr>
          <w:sz w:val="28"/>
          <w:szCs w:val="28"/>
          <w:vertAlign w:val="subscript"/>
          <w:lang w:val="kk-KZ"/>
        </w:rPr>
        <w:t>1</w:t>
      </w:r>
      <w:r w:rsidRPr="006464DC">
        <w:rPr>
          <w:sz w:val="28"/>
          <w:szCs w:val="28"/>
          <w:lang w:val="kk-KZ"/>
        </w:rPr>
        <w:t>, x</w:t>
      </w:r>
      <w:r w:rsidRPr="006464DC">
        <w:rPr>
          <w:sz w:val="28"/>
          <w:szCs w:val="28"/>
          <w:vertAlign w:val="subscript"/>
          <w:lang w:val="kk-KZ"/>
        </w:rPr>
        <w:t>2</w:t>
      </w:r>
      <w:r w:rsidRPr="006464DC">
        <w:rPr>
          <w:sz w:val="28"/>
          <w:szCs w:val="28"/>
          <w:lang w:val="kk-KZ"/>
        </w:rPr>
        <w:t>, … , x</w:t>
      </w:r>
      <w:r w:rsidRPr="006464DC">
        <w:rPr>
          <w:sz w:val="28"/>
          <w:szCs w:val="28"/>
          <w:vertAlign w:val="subscript"/>
          <w:lang w:val="kk-KZ"/>
        </w:rPr>
        <w:t>m</w:t>
      </w:r>
      <w:r w:rsidRPr="006464DC">
        <w:rPr>
          <w:sz w:val="28"/>
          <w:szCs w:val="28"/>
          <w:lang w:val="kk-KZ"/>
        </w:rPr>
        <w:t xml:space="preserve">) – </w:t>
      </w:r>
      <w:r w:rsidR="003D382B">
        <w:rPr>
          <w:sz w:val="28"/>
          <w:szCs w:val="28"/>
          <w:lang w:val="kk-KZ"/>
        </w:rPr>
        <w:t>«</w:t>
      </w:r>
      <w:r w:rsidRPr="006464DC">
        <w:rPr>
          <w:sz w:val="28"/>
          <w:szCs w:val="28"/>
          <w:lang w:val="kk-KZ"/>
        </w:rPr>
        <w:t>тұтынушылық қоржын</w:t>
      </w:r>
      <w:r w:rsidR="003D382B">
        <w:rPr>
          <w:sz w:val="28"/>
          <w:szCs w:val="28"/>
          <w:lang w:val="kk-KZ"/>
        </w:rPr>
        <w:t>»</w:t>
      </w:r>
      <w:r w:rsidRPr="006464DC">
        <w:rPr>
          <w:sz w:val="28"/>
          <w:szCs w:val="28"/>
          <w:lang w:val="kk-KZ"/>
        </w:rPr>
        <w:t xml:space="preserve"> деп аталатын тұтынушылық тауарлардың тұрақты жинағы </w:t>
      </w:r>
      <w:r w:rsidR="001D35B2" w:rsidRPr="006464DC">
        <w:rPr>
          <w:sz w:val="28"/>
          <w:szCs w:val="28"/>
          <w:lang w:val="kk-KZ"/>
        </w:rPr>
        <w:t>болсын десек, онда:</w:t>
      </w:r>
    </w:p>
    <w:p w:rsidR="009A7D7E" w:rsidRPr="006464DC" w:rsidRDefault="009A7D7E" w:rsidP="006061E9">
      <w:pPr>
        <w:pStyle w:val="20"/>
        <w:ind w:firstLine="708"/>
        <w:rPr>
          <w:sz w:val="28"/>
          <w:szCs w:val="28"/>
          <w:lang w:val="kk-KZ"/>
        </w:rPr>
      </w:pPr>
    </w:p>
    <w:p w:rsidR="009A7D7E" w:rsidRPr="006464DC" w:rsidRDefault="009A7D7E" w:rsidP="009A7D7E">
      <w:pPr>
        <w:jc w:val="center"/>
        <w:rPr>
          <w:i/>
          <w:sz w:val="28"/>
          <w:szCs w:val="28"/>
          <w:lang w:val="kk-KZ"/>
        </w:rPr>
      </w:pPr>
      <w:r w:rsidRPr="006464DC">
        <w:rPr>
          <w:i/>
          <w:sz w:val="28"/>
          <w:szCs w:val="28"/>
          <w:lang w:val="kk-KZ"/>
        </w:rPr>
        <w:t>ТБИ = Ағымдағы жылдың тұтынушылық қоржынының құны /</w:t>
      </w:r>
    </w:p>
    <w:p w:rsidR="009A7D7E" w:rsidRPr="006464DC" w:rsidRDefault="009A7D7E" w:rsidP="009A7D7E">
      <w:pPr>
        <w:jc w:val="center"/>
        <w:rPr>
          <w:i/>
          <w:sz w:val="28"/>
          <w:szCs w:val="28"/>
          <w:lang w:val="kk-KZ"/>
        </w:rPr>
      </w:pPr>
      <w:r w:rsidRPr="006464DC">
        <w:rPr>
          <w:i/>
          <w:sz w:val="28"/>
          <w:szCs w:val="28"/>
          <w:lang w:val="kk-KZ"/>
        </w:rPr>
        <w:t xml:space="preserve"> базалық жылдағы тұтынушылық  қоржынының құны.</w:t>
      </w:r>
    </w:p>
    <w:p w:rsidR="00C7556C" w:rsidRDefault="00C7556C" w:rsidP="009A7D7E">
      <w:pPr>
        <w:pStyle w:val="ad"/>
        <w:jc w:val="right"/>
        <w:rPr>
          <w:i/>
          <w:sz w:val="28"/>
          <w:szCs w:val="28"/>
          <w:lang w:val="kk-KZ"/>
        </w:rPr>
      </w:pPr>
    </w:p>
    <w:p w:rsidR="009A7D7E" w:rsidRPr="00C7556C" w:rsidRDefault="00EE7BEC" w:rsidP="009A7D7E">
      <w:pPr>
        <w:pStyle w:val="ad"/>
        <w:jc w:val="right"/>
        <w:rPr>
          <w:i/>
          <w:szCs w:val="24"/>
          <w:lang w:val="kk-KZ"/>
        </w:rPr>
      </w:pPr>
      <w:r w:rsidRPr="00C7556C">
        <w:rPr>
          <w:i/>
          <w:szCs w:val="24"/>
          <w:lang w:val="kk-KZ"/>
        </w:rPr>
        <w:t>К</w:t>
      </w:r>
      <w:r w:rsidR="009A7D7E" w:rsidRPr="00C7556C">
        <w:rPr>
          <w:i/>
          <w:szCs w:val="24"/>
          <w:lang w:val="kk-KZ"/>
        </w:rPr>
        <w:t>есте</w:t>
      </w:r>
      <w:r w:rsidRPr="00C7556C">
        <w:rPr>
          <w:i/>
          <w:szCs w:val="24"/>
          <w:lang w:val="kk-KZ"/>
        </w:rPr>
        <w:t xml:space="preserve"> 1.3</w:t>
      </w:r>
    </w:p>
    <w:p w:rsidR="009A7D7E" w:rsidRPr="00C7556C" w:rsidRDefault="009A7D7E" w:rsidP="009A7D7E">
      <w:pPr>
        <w:pStyle w:val="ad"/>
        <w:jc w:val="center"/>
        <w:rPr>
          <w:b/>
          <w:szCs w:val="24"/>
          <w:lang w:val="kk-KZ"/>
        </w:rPr>
      </w:pPr>
      <w:r w:rsidRPr="00C7556C">
        <w:rPr>
          <w:b/>
          <w:szCs w:val="24"/>
          <w:lang w:val="kk-KZ"/>
        </w:rPr>
        <w:t>Өндіріс әдісі бойынша ЖІӨ дефляторы</w:t>
      </w:r>
      <w:r w:rsidRPr="00C7556C">
        <w:rPr>
          <w:rStyle w:val="ab"/>
          <w:b/>
          <w:szCs w:val="24"/>
          <w:lang w:val="kk-KZ"/>
        </w:rPr>
        <w:footnoteReference w:id="2"/>
      </w:r>
    </w:p>
    <w:p w:rsidR="009A7D7E" w:rsidRPr="006464DC" w:rsidRDefault="009A7D7E" w:rsidP="009A7D7E">
      <w:pPr>
        <w:jc w:val="right"/>
        <w:rPr>
          <w:bCs w:val="0"/>
          <w:sz w:val="28"/>
          <w:szCs w:val="28"/>
          <w:lang w:val="kk-KZ" w:eastAsia="zh-CN"/>
        </w:rPr>
      </w:pPr>
    </w:p>
    <w:p w:rsidR="009A7D7E" w:rsidRPr="00C7556C" w:rsidRDefault="009A7D7E" w:rsidP="009A7D7E">
      <w:pPr>
        <w:jc w:val="right"/>
        <w:rPr>
          <w:bCs w:val="0"/>
          <w:szCs w:val="20"/>
          <w:lang w:val="kk-KZ" w:eastAsia="zh-CN"/>
        </w:rPr>
      </w:pPr>
      <w:r w:rsidRPr="00C7556C">
        <w:rPr>
          <w:bCs w:val="0"/>
          <w:szCs w:val="20"/>
          <w:lang w:val="kk-KZ" w:eastAsia="zh-CN"/>
        </w:rPr>
        <w:t>өткен жылдың тиісті кезеңіне %-бен</w:t>
      </w:r>
    </w:p>
    <w:tbl>
      <w:tblPr>
        <w:tblW w:w="9456" w:type="dxa"/>
        <w:tblInd w:w="-13" w:type="dxa"/>
        <w:tblLayout w:type="fixed"/>
        <w:tblLook w:val="04A0" w:firstRow="1" w:lastRow="0" w:firstColumn="1" w:lastColumn="0" w:noHBand="0" w:noVBand="1"/>
      </w:tblPr>
      <w:tblGrid>
        <w:gridCol w:w="20"/>
        <w:gridCol w:w="6125"/>
        <w:gridCol w:w="20"/>
        <w:gridCol w:w="1124"/>
        <w:gridCol w:w="20"/>
        <w:gridCol w:w="1003"/>
        <w:gridCol w:w="20"/>
        <w:gridCol w:w="1104"/>
        <w:gridCol w:w="20"/>
      </w:tblGrid>
      <w:tr w:rsidR="009A7D7E" w:rsidRPr="00C7556C" w:rsidTr="003D382B">
        <w:trPr>
          <w:gridAfter w:val="1"/>
          <w:wAfter w:w="20" w:type="dxa"/>
          <w:trHeight w:val="540"/>
        </w:trPr>
        <w:tc>
          <w:tcPr>
            <w:tcW w:w="614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9A7D7E" w:rsidRPr="00C7556C" w:rsidRDefault="009A7D7E" w:rsidP="00682E13">
            <w:pPr>
              <w:jc w:val="center"/>
              <w:rPr>
                <w:b/>
                <w:sz w:val="24"/>
                <w:lang w:val="kk-KZ" w:eastAsia="zh-CN"/>
              </w:rPr>
            </w:pPr>
            <w:r w:rsidRPr="00C7556C">
              <w:rPr>
                <w:b/>
                <w:sz w:val="24"/>
                <w:lang w:val="kk-KZ" w:eastAsia="zh-CN"/>
              </w:rPr>
              <w:t>Экономикалық қызмет түрлерінің жалпы жіктеуіші</w:t>
            </w:r>
          </w:p>
        </w:tc>
        <w:tc>
          <w:tcPr>
            <w:tcW w:w="1144" w:type="dxa"/>
            <w:gridSpan w:val="2"/>
            <w:tcBorders>
              <w:top w:val="single" w:sz="12" w:space="0" w:color="auto"/>
              <w:left w:val="nil"/>
              <w:bottom w:val="single" w:sz="12" w:space="0" w:color="auto"/>
              <w:right w:val="single" w:sz="12" w:space="0" w:color="auto"/>
            </w:tcBorders>
            <w:shd w:val="clear" w:color="auto" w:fill="auto"/>
            <w:vAlign w:val="center"/>
            <w:hideMark/>
          </w:tcPr>
          <w:p w:rsidR="009A7D7E" w:rsidRPr="00C7556C" w:rsidRDefault="009A7D7E" w:rsidP="00C7556C">
            <w:pPr>
              <w:jc w:val="center"/>
              <w:rPr>
                <w:b/>
                <w:sz w:val="24"/>
                <w:lang w:eastAsia="zh-CN"/>
              </w:rPr>
            </w:pPr>
            <w:r w:rsidRPr="00C7556C">
              <w:rPr>
                <w:b/>
                <w:sz w:val="24"/>
                <w:lang w:eastAsia="zh-CN"/>
              </w:rPr>
              <w:t>2014ж.</w:t>
            </w:r>
          </w:p>
          <w:p w:rsidR="009A7D7E" w:rsidRPr="00C7556C" w:rsidRDefault="009A7D7E" w:rsidP="00C7556C">
            <w:pPr>
              <w:jc w:val="center"/>
              <w:rPr>
                <w:b/>
                <w:sz w:val="24"/>
                <w:lang w:eastAsia="zh-CN"/>
              </w:rPr>
            </w:pPr>
            <w:r w:rsidRPr="00C7556C">
              <w:rPr>
                <w:b/>
                <w:sz w:val="24"/>
                <w:lang w:eastAsia="zh-CN"/>
              </w:rPr>
              <w:t>9 ай</w:t>
            </w:r>
          </w:p>
        </w:tc>
        <w:tc>
          <w:tcPr>
            <w:tcW w:w="1023" w:type="dxa"/>
            <w:gridSpan w:val="2"/>
            <w:tcBorders>
              <w:top w:val="single" w:sz="12" w:space="0" w:color="auto"/>
              <w:left w:val="nil"/>
              <w:bottom w:val="single" w:sz="12" w:space="0" w:color="auto"/>
              <w:right w:val="single" w:sz="12" w:space="0" w:color="auto"/>
            </w:tcBorders>
            <w:shd w:val="clear" w:color="auto" w:fill="auto"/>
            <w:vAlign w:val="center"/>
            <w:hideMark/>
          </w:tcPr>
          <w:p w:rsidR="009A7D7E" w:rsidRPr="00C7556C" w:rsidRDefault="009A7D7E" w:rsidP="00C7556C">
            <w:pPr>
              <w:jc w:val="center"/>
              <w:rPr>
                <w:b/>
                <w:sz w:val="24"/>
                <w:lang w:eastAsia="zh-CN"/>
              </w:rPr>
            </w:pPr>
            <w:r w:rsidRPr="00C7556C">
              <w:rPr>
                <w:b/>
                <w:sz w:val="24"/>
                <w:lang w:eastAsia="zh-CN"/>
              </w:rPr>
              <w:t xml:space="preserve">2015ж. </w:t>
            </w:r>
            <w:r w:rsidRPr="00C7556C">
              <w:rPr>
                <w:b/>
                <w:sz w:val="24"/>
                <w:lang w:eastAsia="zh-CN"/>
              </w:rPr>
              <w:br/>
              <w:t>9 ай</w:t>
            </w:r>
          </w:p>
        </w:tc>
        <w:tc>
          <w:tcPr>
            <w:tcW w:w="1124" w:type="dxa"/>
            <w:gridSpan w:val="2"/>
            <w:tcBorders>
              <w:top w:val="single" w:sz="12" w:space="0" w:color="auto"/>
              <w:left w:val="nil"/>
              <w:bottom w:val="single" w:sz="12" w:space="0" w:color="auto"/>
              <w:right w:val="single" w:sz="12" w:space="0" w:color="auto"/>
            </w:tcBorders>
            <w:shd w:val="clear" w:color="auto" w:fill="auto"/>
            <w:vAlign w:val="center"/>
            <w:hideMark/>
          </w:tcPr>
          <w:p w:rsidR="009A7D7E" w:rsidRPr="00C7556C" w:rsidRDefault="009A7D7E" w:rsidP="00C7556C">
            <w:pPr>
              <w:jc w:val="center"/>
              <w:rPr>
                <w:b/>
                <w:sz w:val="24"/>
                <w:lang w:eastAsia="zh-CN"/>
              </w:rPr>
            </w:pPr>
            <w:r w:rsidRPr="00C7556C">
              <w:rPr>
                <w:b/>
                <w:sz w:val="24"/>
                <w:lang w:eastAsia="zh-CN"/>
              </w:rPr>
              <w:t xml:space="preserve">2016ж. </w:t>
            </w:r>
            <w:r w:rsidRPr="00C7556C">
              <w:rPr>
                <w:b/>
                <w:sz w:val="24"/>
                <w:lang w:eastAsia="zh-CN"/>
              </w:rPr>
              <w:br/>
              <w:t>9 ай</w:t>
            </w:r>
          </w:p>
        </w:tc>
      </w:tr>
      <w:tr w:rsidR="009A7D7E" w:rsidRPr="00C7556C" w:rsidTr="003D382B">
        <w:trPr>
          <w:gridAfter w:val="1"/>
          <w:wAfter w:w="20" w:type="dxa"/>
          <w:trHeight w:val="270"/>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sz w:val="24"/>
                <w:lang w:eastAsia="zh-CN"/>
              </w:rPr>
            </w:pPr>
            <w:r w:rsidRPr="00C7556C">
              <w:rPr>
                <w:sz w:val="24"/>
                <w:lang w:eastAsia="zh-CN"/>
              </w:rPr>
              <w:t>Тауарлар өндіру</w:t>
            </w:r>
          </w:p>
        </w:tc>
        <w:tc>
          <w:tcPr>
            <w:tcW w:w="1144" w:type="dxa"/>
            <w:gridSpan w:val="2"/>
            <w:tcBorders>
              <w:top w:val="single" w:sz="4" w:space="0" w:color="auto"/>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sz w:val="24"/>
                <w:lang w:eastAsia="zh-CN"/>
              </w:rPr>
            </w:pPr>
            <w:r w:rsidRPr="00C7556C">
              <w:rPr>
                <w:sz w:val="24"/>
                <w:lang w:eastAsia="zh-CN"/>
              </w:rPr>
              <w:t>109,5</w:t>
            </w:r>
          </w:p>
        </w:tc>
        <w:tc>
          <w:tcPr>
            <w:tcW w:w="1023" w:type="dxa"/>
            <w:gridSpan w:val="2"/>
            <w:tcBorders>
              <w:top w:val="single" w:sz="4" w:space="0" w:color="auto"/>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sz w:val="24"/>
                <w:lang w:eastAsia="zh-CN"/>
              </w:rPr>
            </w:pPr>
            <w:r w:rsidRPr="00C7556C">
              <w:rPr>
                <w:sz w:val="24"/>
                <w:lang w:eastAsia="zh-CN"/>
              </w:rPr>
              <w:t>97,6</w:t>
            </w:r>
          </w:p>
        </w:tc>
        <w:tc>
          <w:tcPr>
            <w:tcW w:w="1124" w:type="dxa"/>
            <w:gridSpan w:val="2"/>
            <w:tcBorders>
              <w:top w:val="single" w:sz="4" w:space="0" w:color="auto"/>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sz w:val="24"/>
                <w:lang w:eastAsia="zh-CN"/>
              </w:rPr>
            </w:pPr>
            <w:r w:rsidRPr="00C7556C">
              <w:rPr>
                <w:sz w:val="24"/>
                <w:lang w:eastAsia="zh-CN"/>
              </w:rPr>
              <w:t>112,9</w:t>
            </w:r>
          </w:p>
        </w:tc>
      </w:tr>
      <w:tr w:rsidR="009A7D7E" w:rsidRPr="00C7556C" w:rsidTr="003D382B">
        <w:trPr>
          <w:gridAfter w:val="1"/>
          <w:wAfter w:w="20" w:type="dxa"/>
          <w:trHeight w:val="177"/>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Ауыл, орман және балық шаруашылығы</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101,4</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111,2</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105,5</w:t>
            </w:r>
          </w:p>
        </w:tc>
      </w:tr>
      <w:tr w:rsidR="009A7D7E" w:rsidRPr="00C7556C" w:rsidTr="003D382B">
        <w:trPr>
          <w:gridAfter w:val="1"/>
          <w:wAfter w:w="2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Өнеркәсіп</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111,8</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93,5</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116,5</w:t>
            </w:r>
          </w:p>
        </w:tc>
      </w:tr>
      <w:tr w:rsidR="009A7D7E" w:rsidRPr="00C7556C" w:rsidTr="003D382B">
        <w:trPr>
          <w:gridAfter w:val="1"/>
          <w:wAfter w:w="20" w:type="dxa"/>
          <w:trHeight w:val="241"/>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Кен өндіру өнеркәсібі және карьерлерді қазу</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114,2</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88,2</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112,5</w:t>
            </w:r>
          </w:p>
        </w:tc>
      </w:tr>
      <w:tr w:rsidR="009A7D7E" w:rsidRPr="00C7556C" w:rsidTr="003D382B">
        <w:trPr>
          <w:gridAfter w:val="1"/>
          <w:wAfter w:w="2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Өңдеу өнеркәсібі</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108,3</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98,4</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122,9</w:t>
            </w:r>
          </w:p>
        </w:tc>
      </w:tr>
      <w:tr w:rsidR="009A7D7E" w:rsidRPr="00C7556C" w:rsidTr="003D382B">
        <w:trPr>
          <w:gridAfter w:val="1"/>
          <w:wAfter w:w="20" w:type="dxa"/>
          <w:trHeight w:val="149"/>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Электрмен жабдықтау, газ, бу беру және ауа баптау</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110,3</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111,2</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109,2</w:t>
            </w:r>
          </w:p>
        </w:tc>
      </w:tr>
      <w:tr w:rsidR="009A7D7E" w:rsidRPr="00C7556C" w:rsidTr="003D382B">
        <w:trPr>
          <w:gridAfter w:val="1"/>
          <w:wAfter w:w="20" w:type="dxa"/>
          <w:trHeight w:val="466"/>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Сумен жабдықтау; кәріз жүйесі, қалдықтардың жиналуын және таратылуын бақылау</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117,6</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113,1</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113,2</w:t>
            </w:r>
          </w:p>
        </w:tc>
      </w:tr>
      <w:tr w:rsidR="009A7D7E" w:rsidRPr="00C7556C" w:rsidTr="003D382B">
        <w:trPr>
          <w:gridAfter w:val="1"/>
          <w:wAfter w:w="2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Құрылыс</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104,4</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107,9</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104,4</w:t>
            </w:r>
          </w:p>
        </w:tc>
      </w:tr>
      <w:tr w:rsidR="009A7D7E" w:rsidRPr="00C7556C" w:rsidTr="003D382B">
        <w:trPr>
          <w:gridAfter w:val="1"/>
          <w:wAfter w:w="2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sz w:val="24"/>
                <w:lang w:eastAsia="zh-CN"/>
              </w:rPr>
            </w:pPr>
            <w:r w:rsidRPr="00C7556C">
              <w:rPr>
                <w:sz w:val="24"/>
                <w:lang w:eastAsia="zh-CN"/>
              </w:rPr>
              <w:t xml:space="preserve"> Қызметтер өндіру</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sz w:val="24"/>
                <w:lang w:eastAsia="zh-CN"/>
              </w:rPr>
            </w:pPr>
            <w:r w:rsidRPr="00C7556C">
              <w:rPr>
                <w:sz w:val="24"/>
                <w:lang w:eastAsia="zh-CN"/>
              </w:rPr>
              <w:t>106,4</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sz w:val="24"/>
                <w:lang w:eastAsia="zh-CN"/>
              </w:rPr>
            </w:pPr>
            <w:r w:rsidRPr="00C7556C">
              <w:rPr>
                <w:sz w:val="24"/>
                <w:lang w:eastAsia="zh-CN"/>
              </w:rPr>
              <w:t>107,0</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sz w:val="24"/>
                <w:lang w:eastAsia="zh-CN"/>
              </w:rPr>
            </w:pPr>
            <w:r w:rsidRPr="00C7556C">
              <w:rPr>
                <w:sz w:val="24"/>
                <w:lang w:eastAsia="zh-CN"/>
              </w:rPr>
              <w:t>112,6</w:t>
            </w:r>
          </w:p>
        </w:tc>
      </w:tr>
      <w:tr w:rsidR="009A7D7E" w:rsidRPr="00C7556C" w:rsidTr="003D382B">
        <w:trPr>
          <w:gridAfter w:val="1"/>
          <w:wAfter w:w="20" w:type="dxa"/>
          <w:trHeight w:val="167"/>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Көтерме және бөлшек сауда; автомобильдерді және мотоциклдерді жөндеу</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105,5</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102,8</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114,4</w:t>
            </w:r>
          </w:p>
        </w:tc>
      </w:tr>
      <w:tr w:rsidR="009A7D7E" w:rsidRPr="00C7556C" w:rsidTr="003D382B">
        <w:trPr>
          <w:gridAfter w:val="1"/>
          <w:wAfter w:w="2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9A7D7E" w:rsidRPr="00C7556C" w:rsidRDefault="009A7D7E" w:rsidP="00682E13">
            <w:pPr>
              <w:rPr>
                <w:bCs w:val="0"/>
                <w:sz w:val="24"/>
                <w:lang w:eastAsia="zh-CN"/>
              </w:rPr>
            </w:pPr>
            <w:r w:rsidRPr="00C7556C">
              <w:rPr>
                <w:bCs w:val="0"/>
                <w:sz w:val="24"/>
                <w:lang w:eastAsia="zh-CN"/>
              </w:rPr>
              <w:t>Көлік және қоймалау</w:t>
            </w:r>
          </w:p>
        </w:tc>
        <w:tc>
          <w:tcPr>
            <w:tcW w:w="1144" w:type="dxa"/>
            <w:gridSpan w:val="2"/>
            <w:tcBorders>
              <w:top w:val="nil"/>
              <w:left w:val="nil"/>
              <w:bottom w:val="single" w:sz="4" w:space="0" w:color="auto"/>
              <w:right w:val="single" w:sz="4" w:space="0" w:color="auto"/>
            </w:tcBorders>
            <w:shd w:val="clear" w:color="auto" w:fill="auto"/>
            <w:vAlign w:val="center"/>
            <w:hideMark/>
          </w:tcPr>
          <w:p w:rsidR="009A7D7E" w:rsidRPr="00C7556C" w:rsidRDefault="009A7D7E" w:rsidP="00C7556C">
            <w:pPr>
              <w:jc w:val="center"/>
              <w:rPr>
                <w:bCs w:val="0"/>
                <w:sz w:val="24"/>
                <w:lang w:eastAsia="zh-CN"/>
              </w:rPr>
            </w:pPr>
            <w:r w:rsidRPr="00C7556C">
              <w:rPr>
                <w:bCs w:val="0"/>
                <w:sz w:val="24"/>
                <w:lang w:eastAsia="zh-CN"/>
              </w:rPr>
              <w:t>106,8</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102,9</w:t>
            </w:r>
          </w:p>
        </w:tc>
        <w:tc>
          <w:tcPr>
            <w:tcW w:w="1124" w:type="dxa"/>
            <w:gridSpan w:val="2"/>
            <w:tcBorders>
              <w:top w:val="nil"/>
              <w:left w:val="nil"/>
              <w:bottom w:val="single" w:sz="4" w:space="0" w:color="auto"/>
              <w:right w:val="single" w:sz="4" w:space="0" w:color="auto"/>
            </w:tcBorders>
            <w:shd w:val="clear" w:color="auto" w:fill="auto"/>
            <w:noWrap/>
            <w:vAlign w:val="center"/>
            <w:hideMark/>
          </w:tcPr>
          <w:p w:rsidR="009A7D7E" w:rsidRPr="00C7556C" w:rsidRDefault="009A7D7E" w:rsidP="00C7556C">
            <w:pPr>
              <w:jc w:val="center"/>
              <w:rPr>
                <w:bCs w:val="0"/>
                <w:sz w:val="24"/>
                <w:lang w:eastAsia="zh-CN"/>
              </w:rPr>
            </w:pPr>
            <w:r w:rsidRPr="00C7556C">
              <w:rPr>
                <w:bCs w:val="0"/>
                <w:sz w:val="24"/>
                <w:lang w:eastAsia="zh-CN"/>
              </w:rPr>
              <w:t>110,9</w:t>
            </w:r>
          </w:p>
        </w:tc>
      </w:tr>
      <w:tr w:rsidR="00C7556C" w:rsidRPr="00C7556C" w:rsidTr="003D382B">
        <w:trPr>
          <w:gridBefore w:val="1"/>
          <w:wBefore w:w="20" w:type="dxa"/>
          <w:trHeight w:val="131"/>
        </w:trPr>
        <w:tc>
          <w:tcPr>
            <w:tcW w:w="6145" w:type="dxa"/>
            <w:gridSpan w:val="2"/>
            <w:tcBorders>
              <w:top w:val="nil"/>
              <w:left w:val="single" w:sz="4" w:space="0" w:color="auto"/>
              <w:bottom w:val="single" w:sz="4" w:space="0" w:color="auto"/>
              <w:right w:val="single" w:sz="4" w:space="0" w:color="auto"/>
            </w:tcBorders>
            <w:shd w:val="clear" w:color="auto" w:fill="auto"/>
            <w:vAlign w:val="bottom"/>
          </w:tcPr>
          <w:p w:rsidR="00C7556C" w:rsidRPr="00C7556C" w:rsidRDefault="00C7556C" w:rsidP="00C7556C">
            <w:pPr>
              <w:rPr>
                <w:bCs w:val="0"/>
                <w:sz w:val="24"/>
                <w:lang w:eastAsia="zh-CN"/>
              </w:rPr>
            </w:pPr>
            <w:r w:rsidRPr="00C7556C">
              <w:rPr>
                <w:bCs w:val="0"/>
                <w:sz w:val="24"/>
                <w:lang w:eastAsia="zh-CN"/>
              </w:rPr>
              <w:t>Тұру және тамақтану бойынша қызметтер</w:t>
            </w:r>
          </w:p>
        </w:tc>
        <w:tc>
          <w:tcPr>
            <w:tcW w:w="1144" w:type="dxa"/>
            <w:gridSpan w:val="2"/>
            <w:tcBorders>
              <w:top w:val="nil"/>
              <w:left w:val="nil"/>
              <w:bottom w:val="single" w:sz="4" w:space="0" w:color="auto"/>
              <w:right w:val="single" w:sz="4" w:space="0" w:color="auto"/>
            </w:tcBorders>
            <w:shd w:val="clear" w:color="auto" w:fill="auto"/>
            <w:vAlign w:val="bottom"/>
          </w:tcPr>
          <w:p w:rsidR="00C7556C" w:rsidRPr="00C7556C" w:rsidRDefault="00C7556C" w:rsidP="00C7556C">
            <w:pPr>
              <w:jc w:val="center"/>
              <w:rPr>
                <w:bCs w:val="0"/>
                <w:sz w:val="24"/>
                <w:lang w:eastAsia="zh-CN"/>
              </w:rPr>
            </w:pPr>
            <w:r w:rsidRPr="00C7556C">
              <w:rPr>
                <w:bCs w:val="0"/>
                <w:sz w:val="24"/>
                <w:lang w:eastAsia="zh-CN"/>
              </w:rPr>
              <w:t>111,0</w:t>
            </w:r>
          </w:p>
        </w:tc>
        <w:tc>
          <w:tcPr>
            <w:tcW w:w="1023" w:type="dxa"/>
            <w:gridSpan w:val="2"/>
            <w:tcBorders>
              <w:top w:val="nil"/>
              <w:left w:val="nil"/>
              <w:bottom w:val="single" w:sz="4" w:space="0" w:color="auto"/>
              <w:right w:val="single" w:sz="4" w:space="0" w:color="auto"/>
            </w:tcBorders>
            <w:shd w:val="clear" w:color="auto" w:fill="auto"/>
            <w:noWrap/>
            <w:vAlign w:val="bottom"/>
          </w:tcPr>
          <w:p w:rsidR="00C7556C" w:rsidRPr="00C7556C" w:rsidRDefault="00C7556C" w:rsidP="00C7556C">
            <w:pPr>
              <w:jc w:val="center"/>
              <w:rPr>
                <w:bCs w:val="0"/>
                <w:sz w:val="24"/>
                <w:lang w:eastAsia="zh-CN"/>
              </w:rPr>
            </w:pPr>
            <w:r w:rsidRPr="00C7556C">
              <w:rPr>
                <w:bCs w:val="0"/>
                <w:sz w:val="24"/>
                <w:lang w:eastAsia="zh-CN"/>
              </w:rPr>
              <w:t>108,7</w:t>
            </w:r>
          </w:p>
        </w:tc>
        <w:tc>
          <w:tcPr>
            <w:tcW w:w="1124" w:type="dxa"/>
            <w:gridSpan w:val="2"/>
            <w:tcBorders>
              <w:top w:val="nil"/>
              <w:left w:val="nil"/>
              <w:bottom w:val="single" w:sz="4" w:space="0" w:color="auto"/>
              <w:right w:val="single" w:sz="4" w:space="0" w:color="auto"/>
            </w:tcBorders>
            <w:shd w:val="clear" w:color="auto" w:fill="auto"/>
            <w:noWrap/>
            <w:vAlign w:val="bottom"/>
          </w:tcPr>
          <w:p w:rsidR="00C7556C" w:rsidRPr="00C7556C" w:rsidRDefault="00C7556C" w:rsidP="00C7556C">
            <w:pPr>
              <w:jc w:val="center"/>
              <w:rPr>
                <w:bCs w:val="0"/>
                <w:sz w:val="24"/>
                <w:lang w:eastAsia="zh-CN"/>
              </w:rPr>
            </w:pPr>
            <w:r w:rsidRPr="00C7556C">
              <w:rPr>
                <w:bCs w:val="0"/>
                <w:sz w:val="24"/>
                <w:lang w:eastAsia="zh-CN"/>
              </w:rPr>
              <w:t>117,2</w:t>
            </w:r>
          </w:p>
        </w:tc>
      </w:tr>
      <w:tr w:rsidR="00C7556C" w:rsidRPr="00C7556C" w:rsidTr="003D382B">
        <w:trPr>
          <w:gridBefore w:val="1"/>
          <w:wBefore w:w="2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Ақпарат және байланыс</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100,9</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102,0</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98,5</w:t>
            </w:r>
          </w:p>
        </w:tc>
      </w:tr>
      <w:tr w:rsidR="00C7556C" w:rsidRPr="00C7556C" w:rsidTr="003D382B">
        <w:trPr>
          <w:gridBefore w:val="1"/>
          <w:wBefore w:w="2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Қаржы және сақтандыру қызметі</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99,9</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122,9</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128,0</w:t>
            </w:r>
          </w:p>
        </w:tc>
      </w:tr>
      <w:tr w:rsidR="00C7556C" w:rsidRPr="00C7556C" w:rsidTr="003D382B">
        <w:trPr>
          <w:gridBefore w:val="1"/>
          <w:wBefore w:w="20" w:type="dxa"/>
          <w:trHeight w:val="180"/>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Жылжымайтын мүлікпен жасалатын операциялар</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105,5</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116,2</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109,0</w:t>
            </w:r>
          </w:p>
        </w:tc>
      </w:tr>
    </w:tbl>
    <w:p w:rsidR="003D382B" w:rsidRPr="00C7556C" w:rsidRDefault="003D382B" w:rsidP="003D382B">
      <w:pPr>
        <w:rPr>
          <w:i/>
          <w:sz w:val="24"/>
          <w:lang w:val="kk-KZ"/>
        </w:rPr>
      </w:pPr>
      <w:r w:rsidRPr="00C7556C">
        <w:rPr>
          <w:i/>
          <w:sz w:val="24"/>
          <w:lang w:val="kk-KZ"/>
        </w:rPr>
        <w:t>Кесте 1.3 жалғасы</w:t>
      </w:r>
    </w:p>
    <w:tbl>
      <w:tblPr>
        <w:tblW w:w="9446" w:type="dxa"/>
        <w:tblInd w:w="27" w:type="dxa"/>
        <w:tblLayout w:type="fixed"/>
        <w:tblLook w:val="04A0" w:firstRow="1" w:lastRow="0" w:firstColumn="1" w:lastColumn="0" w:noHBand="0" w:noVBand="1"/>
      </w:tblPr>
      <w:tblGrid>
        <w:gridCol w:w="10"/>
        <w:gridCol w:w="6135"/>
        <w:gridCol w:w="10"/>
        <w:gridCol w:w="1134"/>
        <w:gridCol w:w="10"/>
        <w:gridCol w:w="1013"/>
        <w:gridCol w:w="10"/>
        <w:gridCol w:w="1114"/>
        <w:gridCol w:w="10"/>
      </w:tblGrid>
      <w:tr w:rsidR="003D382B" w:rsidRPr="00C7556C" w:rsidTr="003D382B">
        <w:trPr>
          <w:gridBefore w:val="1"/>
          <w:wBefore w:w="10" w:type="dxa"/>
          <w:trHeight w:val="131"/>
        </w:trPr>
        <w:tc>
          <w:tcPr>
            <w:tcW w:w="6145" w:type="dxa"/>
            <w:gridSpan w:val="2"/>
            <w:tcBorders>
              <w:top w:val="nil"/>
              <w:left w:val="single" w:sz="4" w:space="0" w:color="auto"/>
              <w:bottom w:val="single" w:sz="4" w:space="0" w:color="auto"/>
              <w:right w:val="single" w:sz="4" w:space="0" w:color="auto"/>
            </w:tcBorders>
            <w:shd w:val="clear" w:color="auto" w:fill="auto"/>
            <w:vAlign w:val="center"/>
          </w:tcPr>
          <w:p w:rsidR="003D382B" w:rsidRPr="00C7556C" w:rsidRDefault="003D382B" w:rsidP="002D155B">
            <w:pPr>
              <w:jc w:val="center"/>
              <w:rPr>
                <w:bCs w:val="0"/>
                <w:sz w:val="24"/>
                <w:lang w:val="kk-KZ" w:eastAsia="zh-CN"/>
              </w:rPr>
            </w:pPr>
            <w:r w:rsidRPr="00C7556C">
              <w:rPr>
                <w:b/>
                <w:sz w:val="24"/>
                <w:lang w:val="kk-KZ" w:eastAsia="zh-CN"/>
              </w:rPr>
              <w:t>Экономикалық қызмет түрлерінің жалпы жіктеуіші</w:t>
            </w:r>
          </w:p>
        </w:tc>
        <w:tc>
          <w:tcPr>
            <w:tcW w:w="1144" w:type="dxa"/>
            <w:gridSpan w:val="2"/>
            <w:tcBorders>
              <w:top w:val="nil"/>
              <w:left w:val="nil"/>
              <w:bottom w:val="single" w:sz="4" w:space="0" w:color="auto"/>
              <w:right w:val="single" w:sz="4" w:space="0" w:color="auto"/>
            </w:tcBorders>
            <w:shd w:val="clear" w:color="auto" w:fill="auto"/>
            <w:vAlign w:val="bottom"/>
          </w:tcPr>
          <w:p w:rsidR="003D382B" w:rsidRPr="00C7556C" w:rsidRDefault="003D382B" w:rsidP="002D155B">
            <w:pPr>
              <w:jc w:val="center"/>
              <w:rPr>
                <w:b/>
                <w:sz w:val="24"/>
                <w:lang w:eastAsia="zh-CN"/>
              </w:rPr>
            </w:pPr>
            <w:r w:rsidRPr="00C7556C">
              <w:rPr>
                <w:b/>
                <w:sz w:val="24"/>
                <w:lang w:eastAsia="zh-CN"/>
              </w:rPr>
              <w:t>2014ж.</w:t>
            </w:r>
          </w:p>
          <w:p w:rsidR="003D382B" w:rsidRPr="00C7556C" w:rsidRDefault="003D382B" w:rsidP="002D155B">
            <w:pPr>
              <w:jc w:val="center"/>
              <w:rPr>
                <w:bCs w:val="0"/>
                <w:sz w:val="24"/>
                <w:lang w:eastAsia="zh-CN"/>
              </w:rPr>
            </w:pPr>
            <w:r w:rsidRPr="00C7556C">
              <w:rPr>
                <w:b/>
                <w:sz w:val="24"/>
                <w:lang w:eastAsia="zh-CN"/>
              </w:rPr>
              <w:t>9 ай</w:t>
            </w:r>
          </w:p>
        </w:tc>
        <w:tc>
          <w:tcPr>
            <w:tcW w:w="1023" w:type="dxa"/>
            <w:gridSpan w:val="2"/>
            <w:tcBorders>
              <w:top w:val="nil"/>
              <w:left w:val="nil"/>
              <w:bottom w:val="single" w:sz="4" w:space="0" w:color="auto"/>
              <w:right w:val="single" w:sz="4" w:space="0" w:color="auto"/>
            </w:tcBorders>
            <w:shd w:val="clear" w:color="auto" w:fill="auto"/>
            <w:noWrap/>
            <w:vAlign w:val="bottom"/>
          </w:tcPr>
          <w:p w:rsidR="003D382B" w:rsidRPr="00C7556C" w:rsidRDefault="003D382B" w:rsidP="002D155B">
            <w:pPr>
              <w:jc w:val="center"/>
              <w:rPr>
                <w:bCs w:val="0"/>
                <w:sz w:val="24"/>
                <w:lang w:eastAsia="zh-CN"/>
              </w:rPr>
            </w:pPr>
            <w:r w:rsidRPr="00C7556C">
              <w:rPr>
                <w:b/>
                <w:sz w:val="24"/>
                <w:lang w:eastAsia="zh-CN"/>
              </w:rPr>
              <w:t xml:space="preserve">2015ж. </w:t>
            </w:r>
            <w:r w:rsidRPr="00C7556C">
              <w:rPr>
                <w:b/>
                <w:sz w:val="24"/>
                <w:lang w:eastAsia="zh-CN"/>
              </w:rPr>
              <w:br/>
              <w:t>9 ай</w:t>
            </w:r>
          </w:p>
        </w:tc>
        <w:tc>
          <w:tcPr>
            <w:tcW w:w="1124" w:type="dxa"/>
            <w:gridSpan w:val="2"/>
            <w:tcBorders>
              <w:top w:val="nil"/>
              <w:left w:val="nil"/>
              <w:bottom w:val="single" w:sz="4" w:space="0" w:color="auto"/>
              <w:right w:val="single" w:sz="4" w:space="0" w:color="auto"/>
            </w:tcBorders>
            <w:shd w:val="clear" w:color="auto" w:fill="auto"/>
            <w:noWrap/>
            <w:vAlign w:val="bottom"/>
          </w:tcPr>
          <w:p w:rsidR="003D382B" w:rsidRPr="00C7556C" w:rsidRDefault="003D382B" w:rsidP="002D155B">
            <w:pPr>
              <w:jc w:val="center"/>
              <w:rPr>
                <w:bCs w:val="0"/>
                <w:sz w:val="24"/>
                <w:lang w:eastAsia="zh-CN"/>
              </w:rPr>
            </w:pPr>
            <w:r w:rsidRPr="00C7556C">
              <w:rPr>
                <w:b/>
                <w:sz w:val="24"/>
                <w:lang w:eastAsia="zh-CN"/>
              </w:rPr>
              <w:t xml:space="preserve">2016ж. </w:t>
            </w:r>
            <w:r w:rsidRPr="00C7556C">
              <w:rPr>
                <w:b/>
                <w:sz w:val="24"/>
                <w:lang w:eastAsia="zh-CN"/>
              </w:rPr>
              <w:br/>
              <w:t>9 ай</w:t>
            </w:r>
          </w:p>
        </w:tc>
      </w:tr>
      <w:tr w:rsidR="00C7556C" w:rsidRPr="00C7556C" w:rsidTr="003D382B">
        <w:trPr>
          <w:gridAfter w:val="1"/>
          <w:wAfter w:w="10" w:type="dxa"/>
          <w:trHeight w:val="227"/>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Кәсіби, ғылыми және техникалық қызмет</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108,1</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109,8</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114,1</w:t>
            </w:r>
          </w:p>
        </w:tc>
      </w:tr>
      <w:tr w:rsidR="00C7556C" w:rsidRPr="00C7556C" w:rsidTr="003D382B">
        <w:trPr>
          <w:gridAfter w:val="1"/>
          <w:wAfter w:w="10" w:type="dxa"/>
          <w:trHeight w:val="130"/>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Әкімшілік және қосалқы қызмет көрсету саласындағы қызмет</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112,8</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107,0</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115,6</w:t>
            </w:r>
          </w:p>
        </w:tc>
      </w:tr>
      <w:tr w:rsidR="00C7556C" w:rsidRPr="00C7556C" w:rsidTr="003D382B">
        <w:trPr>
          <w:gridAfter w:val="1"/>
          <w:wAfter w:w="10" w:type="dxa"/>
          <w:trHeight w:val="130"/>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Мемлекеттік басқару және қорғаныс; міндетті әлеуметтік қамтамасыз ету</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107,0</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97,4</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109,4</w:t>
            </w:r>
          </w:p>
        </w:tc>
      </w:tr>
      <w:tr w:rsidR="00C7556C" w:rsidRPr="00C7556C" w:rsidTr="003D382B">
        <w:trPr>
          <w:gridAfter w:val="1"/>
          <w:wAfter w:w="1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Білім беру</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106,4</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105,5</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114,6</w:t>
            </w:r>
          </w:p>
        </w:tc>
      </w:tr>
      <w:tr w:rsidR="00C7556C" w:rsidRPr="00C7556C" w:rsidTr="003D382B">
        <w:trPr>
          <w:gridAfter w:val="1"/>
          <w:wAfter w:w="10" w:type="dxa"/>
          <w:trHeight w:val="226"/>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Денсаулық сақтау және әлеуметтік қызметтер</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109,6</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107,6</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115,3</w:t>
            </w:r>
          </w:p>
        </w:tc>
      </w:tr>
      <w:tr w:rsidR="00C7556C" w:rsidRPr="00C7556C" w:rsidTr="003D382B">
        <w:trPr>
          <w:gridAfter w:val="1"/>
          <w:wAfter w:w="1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Өнер, ойын-сауық және демалыс</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110,0</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105,7</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111,3</w:t>
            </w:r>
          </w:p>
        </w:tc>
      </w:tr>
      <w:tr w:rsidR="00C7556C" w:rsidRPr="00C7556C" w:rsidTr="003D382B">
        <w:trPr>
          <w:gridAfter w:val="1"/>
          <w:wAfter w:w="1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Өзге де қызметтер түрлерін ұсыну</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112,6</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110,9</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104,9</w:t>
            </w:r>
          </w:p>
        </w:tc>
      </w:tr>
      <w:tr w:rsidR="00C7556C" w:rsidRPr="00C7556C" w:rsidTr="003D382B">
        <w:trPr>
          <w:gridAfter w:val="1"/>
          <w:wAfter w:w="10" w:type="dxa"/>
          <w:trHeight w:val="449"/>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Үй қызметшісін жалдайтын және өзі тұтыну үшін тауарлар мен қызметтер өндіретін үй шаруашылықтары қызметі</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r w:rsidRPr="00C7556C">
              <w:rPr>
                <w:bCs w:val="0"/>
                <w:sz w:val="24"/>
                <w:lang w:eastAsia="zh-CN"/>
              </w:rPr>
              <w:t>106,4</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103,8</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116,4</w:t>
            </w:r>
          </w:p>
        </w:tc>
      </w:tr>
      <w:tr w:rsidR="00C7556C" w:rsidRPr="00C7556C" w:rsidTr="003D382B">
        <w:trPr>
          <w:gridAfter w:val="1"/>
          <w:wAfter w:w="1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sz w:val="24"/>
                <w:lang w:eastAsia="zh-CN"/>
              </w:rPr>
            </w:pPr>
            <w:r w:rsidRPr="00C7556C">
              <w:rPr>
                <w:sz w:val="24"/>
                <w:lang w:eastAsia="zh-CN"/>
              </w:rPr>
              <w:t>Салалар бойынша қорытынды</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p>
        </w:tc>
      </w:tr>
      <w:tr w:rsidR="00C7556C" w:rsidRPr="00C7556C" w:rsidTr="003D382B">
        <w:trPr>
          <w:gridAfter w:val="1"/>
          <w:wAfter w:w="10" w:type="dxa"/>
          <w:trHeight w:val="148"/>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 xml:space="preserve">Қаржы делдалдығының жанама өлшенетін қызметтері </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bCs w:val="0"/>
                <w:sz w:val="24"/>
                <w:lang w:eastAsia="zh-CN"/>
              </w:rPr>
            </w:pP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p>
        </w:tc>
      </w:tr>
      <w:tr w:rsidR="00C7556C" w:rsidRPr="00C7556C" w:rsidTr="003D382B">
        <w:trPr>
          <w:gridAfter w:val="1"/>
          <w:wAfter w:w="1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sz w:val="24"/>
                <w:lang w:eastAsia="zh-CN"/>
              </w:rPr>
            </w:pPr>
            <w:r w:rsidRPr="00C7556C">
              <w:rPr>
                <w:sz w:val="24"/>
                <w:lang w:eastAsia="zh-CN"/>
              </w:rPr>
              <w:t xml:space="preserve"> Жалпы қосылған құн</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sz w:val="24"/>
                <w:lang w:eastAsia="zh-CN"/>
              </w:rPr>
            </w:pPr>
            <w:r w:rsidRPr="00C7556C">
              <w:rPr>
                <w:sz w:val="24"/>
                <w:lang w:eastAsia="zh-CN"/>
              </w:rPr>
              <w:t>107,7</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sz w:val="24"/>
                <w:lang w:eastAsia="zh-CN"/>
              </w:rPr>
            </w:pPr>
            <w:r w:rsidRPr="00C7556C">
              <w:rPr>
                <w:sz w:val="24"/>
                <w:lang w:eastAsia="zh-CN"/>
              </w:rPr>
              <w:t>103,1</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sz w:val="24"/>
                <w:lang w:eastAsia="zh-CN"/>
              </w:rPr>
            </w:pPr>
            <w:r w:rsidRPr="00C7556C">
              <w:rPr>
                <w:sz w:val="24"/>
                <w:lang w:eastAsia="zh-CN"/>
              </w:rPr>
              <w:t>112,7</w:t>
            </w:r>
          </w:p>
        </w:tc>
      </w:tr>
      <w:tr w:rsidR="00C7556C" w:rsidRPr="00C7556C" w:rsidTr="003D382B">
        <w:trPr>
          <w:gridAfter w:val="1"/>
          <w:wAfter w:w="10" w:type="dxa"/>
          <w:trHeight w:val="198"/>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bCs w:val="0"/>
                <w:sz w:val="24"/>
                <w:lang w:eastAsia="zh-CN"/>
              </w:rPr>
            </w:pPr>
            <w:r w:rsidRPr="00C7556C">
              <w:rPr>
                <w:bCs w:val="0"/>
                <w:sz w:val="24"/>
                <w:lang w:eastAsia="zh-CN"/>
              </w:rPr>
              <w:t>Азық-түлікке салынатын таза салықтар</w:t>
            </w:r>
          </w:p>
        </w:tc>
        <w:tc>
          <w:tcPr>
            <w:tcW w:w="114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93,0</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68,2</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bCs w:val="0"/>
                <w:sz w:val="24"/>
                <w:lang w:eastAsia="zh-CN"/>
              </w:rPr>
            </w:pPr>
            <w:r w:rsidRPr="00C7556C">
              <w:rPr>
                <w:bCs w:val="0"/>
                <w:sz w:val="24"/>
                <w:lang w:eastAsia="zh-CN"/>
              </w:rPr>
              <w:t>131,8</w:t>
            </w:r>
          </w:p>
        </w:tc>
      </w:tr>
      <w:tr w:rsidR="00C7556C" w:rsidRPr="00C7556C" w:rsidTr="003D382B">
        <w:trPr>
          <w:gridAfter w:val="1"/>
          <w:wAfter w:w="10" w:type="dxa"/>
          <w:trHeight w:val="255"/>
        </w:trPr>
        <w:tc>
          <w:tcPr>
            <w:tcW w:w="6145" w:type="dxa"/>
            <w:gridSpan w:val="2"/>
            <w:tcBorders>
              <w:top w:val="nil"/>
              <w:left w:val="single" w:sz="4" w:space="0" w:color="auto"/>
              <w:bottom w:val="single" w:sz="4" w:space="0" w:color="auto"/>
              <w:right w:val="single" w:sz="4" w:space="0" w:color="auto"/>
            </w:tcBorders>
            <w:shd w:val="clear" w:color="auto" w:fill="auto"/>
            <w:vAlign w:val="bottom"/>
            <w:hideMark/>
          </w:tcPr>
          <w:p w:rsidR="00C7556C" w:rsidRPr="00C7556C" w:rsidRDefault="00C7556C" w:rsidP="00C7556C">
            <w:pPr>
              <w:rPr>
                <w:sz w:val="24"/>
                <w:lang w:eastAsia="zh-CN"/>
              </w:rPr>
            </w:pPr>
            <w:r w:rsidRPr="00C7556C">
              <w:rPr>
                <w:sz w:val="24"/>
                <w:lang w:eastAsia="zh-CN"/>
              </w:rPr>
              <w:t>Жалпы ішкі өнім</w:t>
            </w:r>
          </w:p>
        </w:tc>
        <w:tc>
          <w:tcPr>
            <w:tcW w:w="1144" w:type="dxa"/>
            <w:gridSpan w:val="2"/>
            <w:tcBorders>
              <w:top w:val="nil"/>
              <w:left w:val="nil"/>
              <w:bottom w:val="single" w:sz="4" w:space="0" w:color="auto"/>
              <w:right w:val="single" w:sz="4" w:space="0" w:color="auto"/>
            </w:tcBorders>
            <w:shd w:val="clear" w:color="auto" w:fill="auto"/>
            <w:vAlign w:val="bottom"/>
            <w:hideMark/>
          </w:tcPr>
          <w:p w:rsidR="00C7556C" w:rsidRPr="00C7556C" w:rsidRDefault="00C7556C" w:rsidP="00C7556C">
            <w:pPr>
              <w:jc w:val="center"/>
              <w:rPr>
                <w:sz w:val="24"/>
                <w:lang w:eastAsia="zh-CN"/>
              </w:rPr>
            </w:pPr>
            <w:r w:rsidRPr="00C7556C">
              <w:rPr>
                <w:sz w:val="24"/>
                <w:lang w:eastAsia="zh-CN"/>
              </w:rPr>
              <w:t>106,3</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sz w:val="24"/>
                <w:lang w:eastAsia="zh-CN"/>
              </w:rPr>
            </w:pPr>
            <w:r w:rsidRPr="00C7556C">
              <w:rPr>
                <w:sz w:val="24"/>
                <w:lang w:eastAsia="zh-CN"/>
              </w:rPr>
              <w:t>100,3</w:t>
            </w:r>
          </w:p>
        </w:tc>
        <w:tc>
          <w:tcPr>
            <w:tcW w:w="1124" w:type="dxa"/>
            <w:gridSpan w:val="2"/>
            <w:tcBorders>
              <w:top w:val="nil"/>
              <w:left w:val="nil"/>
              <w:bottom w:val="single" w:sz="4" w:space="0" w:color="auto"/>
              <w:right w:val="single" w:sz="4" w:space="0" w:color="auto"/>
            </w:tcBorders>
            <w:shd w:val="clear" w:color="auto" w:fill="auto"/>
            <w:noWrap/>
            <w:vAlign w:val="bottom"/>
            <w:hideMark/>
          </w:tcPr>
          <w:p w:rsidR="00C7556C" w:rsidRPr="00C7556C" w:rsidRDefault="00C7556C" w:rsidP="00C7556C">
            <w:pPr>
              <w:jc w:val="center"/>
              <w:rPr>
                <w:sz w:val="24"/>
                <w:lang w:eastAsia="zh-CN"/>
              </w:rPr>
            </w:pPr>
            <w:r w:rsidRPr="00C7556C">
              <w:rPr>
                <w:sz w:val="24"/>
                <w:lang w:eastAsia="zh-CN"/>
              </w:rPr>
              <w:t>113,8</w:t>
            </w:r>
          </w:p>
        </w:tc>
      </w:tr>
    </w:tbl>
    <w:p w:rsidR="000E5722" w:rsidRPr="006464DC" w:rsidRDefault="000E5722" w:rsidP="006061E9">
      <w:pPr>
        <w:pStyle w:val="20"/>
        <w:ind w:firstLine="284"/>
        <w:jc w:val="center"/>
        <w:rPr>
          <w:sz w:val="28"/>
          <w:szCs w:val="28"/>
          <w:lang w:val="kk-KZ"/>
        </w:rPr>
      </w:pPr>
    </w:p>
    <w:p w:rsidR="00EE7BEC" w:rsidRPr="006464DC" w:rsidRDefault="00EE7BEC" w:rsidP="00EE7BEC">
      <w:pPr>
        <w:pStyle w:val="ad"/>
        <w:ind w:left="0" w:firstLine="708"/>
        <w:rPr>
          <w:sz w:val="28"/>
          <w:szCs w:val="28"/>
          <w:lang w:val="kk-KZ"/>
        </w:rPr>
      </w:pPr>
      <w:r w:rsidRPr="006464DC">
        <w:rPr>
          <w:sz w:val="28"/>
          <w:szCs w:val="28"/>
          <w:lang w:val="kk-KZ"/>
        </w:rPr>
        <w:t>Кесте 1.3 Қазақстандағы 2014-2016 жж. аралығындағы экономикалық қызмет түріне байланысты өндіріс әдісімен есептелген ЖҰӨ дефляторының ресми мәліметтері көрсетілген.</w:t>
      </w:r>
    </w:p>
    <w:p w:rsidR="000E5722" w:rsidRPr="006464DC" w:rsidRDefault="000E5722" w:rsidP="006061E9">
      <w:pPr>
        <w:ind w:firstLine="720"/>
        <w:jc w:val="both"/>
        <w:rPr>
          <w:sz w:val="28"/>
          <w:szCs w:val="28"/>
          <w:lang w:val="kk-KZ"/>
        </w:rPr>
      </w:pPr>
      <w:r w:rsidRPr="006464DC">
        <w:rPr>
          <w:sz w:val="28"/>
          <w:szCs w:val="28"/>
          <w:lang w:val="kk-KZ"/>
        </w:rPr>
        <w:t>ЖҰӨ дефляторы мен тұтыну бағаларының индексін жалпы бағалар деңгейін сипаттауында олардың арасында айырмашы</w:t>
      </w:r>
      <w:r w:rsidR="00AF786F" w:rsidRPr="006464DC">
        <w:rPr>
          <w:sz w:val="28"/>
          <w:szCs w:val="28"/>
          <w:lang w:val="kk-KZ"/>
        </w:rPr>
        <w:softHyphen/>
      </w:r>
      <w:r w:rsidRPr="006464DC">
        <w:rPr>
          <w:sz w:val="28"/>
          <w:szCs w:val="28"/>
          <w:lang w:val="kk-KZ"/>
        </w:rPr>
        <w:t>лықтар бар. Пааше индексін есептеу формуласы:</w:t>
      </w:r>
    </w:p>
    <w:p w:rsidR="000E5722" w:rsidRPr="006464DC" w:rsidRDefault="000E5722" w:rsidP="00AF786F">
      <w:pPr>
        <w:jc w:val="right"/>
        <w:rPr>
          <w:sz w:val="28"/>
          <w:szCs w:val="28"/>
          <w:lang w:val="kk-KZ"/>
        </w:rPr>
      </w:pPr>
      <w:r w:rsidRPr="006464DC">
        <w:rPr>
          <w:position w:val="-34"/>
          <w:sz w:val="28"/>
          <w:szCs w:val="28"/>
          <w:lang w:val="en-US"/>
        </w:rPr>
        <w:object w:dxaOrig="1600" w:dyaOrig="800">
          <v:shape id="_x0000_i1028" type="#_x0000_t75" style="width:80.25pt;height:39.75pt" o:ole="">
            <v:imagedata r:id="rId17" o:title=""/>
          </v:shape>
          <o:OLEObject Type="Embed" ProgID="Equation.3" ShapeID="_x0000_i1028" DrawAspect="Content" ObjectID="_1570011873" r:id="rId18"/>
        </w:object>
      </w:r>
      <w:r w:rsidRPr="006464DC">
        <w:rPr>
          <w:sz w:val="28"/>
          <w:szCs w:val="28"/>
          <w:lang w:val="kk-KZ"/>
        </w:rPr>
        <w:t xml:space="preserve">     </w:t>
      </w:r>
      <w:r w:rsidR="00C7556C">
        <w:rPr>
          <w:sz w:val="28"/>
          <w:szCs w:val="28"/>
          <w:lang w:val="kk-KZ"/>
        </w:rPr>
        <w:t xml:space="preserve">                     </w:t>
      </w:r>
      <w:r w:rsidRPr="006464DC">
        <w:rPr>
          <w:sz w:val="28"/>
          <w:szCs w:val="28"/>
          <w:lang w:val="kk-KZ"/>
        </w:rPr>
        <w:t xml:space="preserve">                           (1.6)</w:t>
      </w:r>
    </w:p>
    <w:p w:rsidR="001D35B2" w:rsidRPr="006464DC" w:rsidRDefault="000E5722" w:rsidP="006061E9">
      <w:pPr>
        <w:jc w:val="both"/>
        <w:rPr>
          <w:sz w:val="28"/>
          <w:szCs w:val="28"/>
          <w:lang w:val="kk-KZ"/>
        </w:rPr>
      </w:pPr>
      <w:r w:rsidRPr="006464DC">
        <w:rPr>
          <w:sz w:val="28"/>
          <w:szCs w:val="28"/>
          <w:lang w:val="kk-KZ"/>
        </w:rPr>
        <w:t>мұндағы,</w:t>
      </w:r>
    </w:p>
    <w:p w:rsidR="000E5722" w:rsidRPr="006464DC" w:rsidRDefault="000E5722" w:rsidP="006061E9">
      <w:pPr>
        <w:jc w:val="both"/>
        <w:rPr>
          <w:sz w:val="28"/>
          <w:szCs w:val="28"/>
          <w:lang w:val="kk-KZ"/>
        </w:rPr>
      </w:pPr>
      <w:r w:rsidRPr="006464DC">
        <w:rPr>
          <w:position w:val="-12"/>
          <w:sz w:val="28"/>
          <w:szCs w:val="28"/>
          <w:lang w:val="kk-KZ"/>
        </w:rPr>
        <w:object w:dxaOrig="279" w:dyaOrig="380">
          <v:shape id="_x0000_i1029" type="#_x0000_t75" style="width:14.25pt;height:18.75pt" o:ole="">
            <v:imagedata r:id="rId19" o:title=""/>
          </v:shape>
          <o:OLEObject Type="Embed" ProgID="Equation.3" ShapeID="_x0000_i1029" DrawAspect="Content" ObjectID="_1570011874" r:id="rId20"/>
        </w:object>
      </w:r>
      <w:r w:rsidRPr="006464DC">
        <w:rPr>
          <w:sz w:val="28"/>
          <w:szCs w:val="28"/>
          <w:lang w:val="kk-KZ"/>
        </w:rPr>
        <w:t xml:space="preserve"> </w:t>
      </w:r>
      <w:r w:rsidR="001D35B2" w:rsidRPr="006464DC">
        <w:rPr>
          <w:sz w:val="28"/>
          <w:szCs w:val="28"/>
          <w:lang w:val="kk-KZ"/>
        </w:rPr>
        <w:t>–</w:t>
      </w:r>
      <w:r w:rsidRPr="006464DC">
        <w:rPr>
          <w:sz w:val="28"/>
          <w:szCs w:val="28"/>
          <w:lang w:val="kk-KZ"/>
        </w:rPr>
        <w:t xml:space="preserve"> </w:t>
      </w:r>
      <w:r w:rsidR="001D35B2" w:rsidRPr="006464DC">
        <w:rPr>
          <w:sz w:val="28"/>
          <w:szCs w:val="28"/>
          <w:lang w:val="kk-KZ"/>
        </w:rPr>
        <w:t>ағымдағы жылдың өндіріс көлемі,</w:t>
      </w:r>
    </w:p>
    <w:p w:rsidR="000E5722" w:rsidRPr="006464DC" w:rsidRDefault="001D35B2" w:rsidP="006061E9">
      <w:pPr>
        <w:jc w:val="both"/>
        <w:rPr>
          <w:sz w:val="28"/>
          <w:szCs w:val="28"/>
          <w:lang w:val="kk-KZ"/>
        </w:rPr>
      </w:pPr>
      <w:r w:rsidRPr="006464DC">
        <w:rPr>
          <w:position w:val="-12"/>
          <w:sz w:val="28"/>
          <w:szCs w:val="28"/>
          <w:lang w:val="kk-KZ"/>
        </w:rPr>
        <w:object w:dxaOrig="279" w:dyaOrig="380">
          <v:shape id="_x0000_i1030" type="#_x0000_t75" style="width:15.75pt;height:18pt" o:ole="">
            <v:imagedata r:id="rId21" o:title=""/>
          </v:shape>
          <o:OLEObject Type="Embed" ProgID="Equation.3" ShapeID="_x0000_i1030" DrawAspect="Content" ObjectID="_1570011875" r:id="rId22"/>
        </w:object>
      </w:r>
      <w:r w:rsidR="000E5722" w:rsidRPr="006464DC">
        <w:rPr>
          <w:sz w:val="28"/>
          <w:szCs w:val="28"/>
          <w:lang w:val="kk-KZ"/>
        </w:rPr>
        <w:t xml:space="preserve"> </w:t>
      </w:r>
      <w:r w:rsidRPr="006464DC">
        <w:rPr>
          <w:sz w:val="28"/>
          <w:szCs w:val="28"/>
          <w:lang w:val="kk-KZ"/>
        </w:rPr>
        <w:t>–</w:t>
      </w:r>
      <w:r w:rsidR="000E5722" w:rsidRPr="006464DC">
        <w:rPr>
          <w:sz w:val="28"/>
          <w:szCs w:val="28"/>
          <w:lang w:val="kk-KZ"/>
        </w:rPr>
        <w:t xml:space="preserve"> базалық жылдың өндіріс көлемі.</w:t>
      </w:r>
    </w:p>
    <w:p w:rsidR="000E5722" w:rsidRPr="006464DC" w:rsidRDefault="003D382B" w:rsidP="006061E9">
      <w:pPr>
        <w:ind w:firstLine="720"/>
        <w:jc w:val="both"/>
        <w:rPr>
          <w:sz w:val="28"/>
          <w:szCs w:val="28"/>
          <w:lang w:val="kk-KZ"/>
        </w:rPr>
      </w:pPr>
      <w:r>
        <w:rPr>
          <w:sz w:val="28"/>
          <w:szCs w:val="28"/>
          <w:lang w:val="kk-KZ"/>
        </w:rPr>
        <w:t xml:space="preserve">Жоғарыда айтып кеткендей, </w:t>
      </w:r>
      <w:r w:rsidR="000E5722" w:rsidRPr="00C9768D">
        <w:rPr>
          <w:i/>
          <w:sz w:val="28"/>
          <w:szCs w:val="28"/>
          <w:lang w:val="kk-KZ"/>
        </w:rPr>
        <w:t>Пааше индексі</w:t>
      </w:r>
      <w:r w:rsidR="000E5722" w:rsidRPr="006464DC">
        <w:rPr>
          <w:sz w:val="28"/>
          <w:szCs w:val="28"/>
          <w:lang w:val="kk-KZ"/>
        </w:rPr>
        <w:t xml:space="preserve"> ЖҰӨ-нің дефляторына сәйкес келеді және ол өзгермелі тауарлар мен қызметтер жинағы үшін есептеледі. Ал өзгермейтін тауар жиынын есептейтін </w:t>
      </w:r>
      <w:r w:rsidR="000E5722" w:rsidRPr="00C9768D">
        <w:rPr>
          <w:i/>
          <w:sz w:val="28"/>
          <w:szCs w:val="28"/>
          <w:lang w:val="kk-KZ"/>
        </w:rPr>
        <w:t>Ласпейрес индексі</w:t>
      </w:r>
      <w:r w:rsidR="000E5722" w:rsidRPr="006464DC">
        <w:rPr>
          <w:sz w:val="28"/>
          <w:szCs w:val="28"/>
          <w:lang w:val="kk-KZ"/>
        </w:rPr>
        <w:t xml:space="preserve"> болып табылады</w:t>
      </w:r>
      <w:r>
        <w:rPr>
          <w:sz w:val="28"/>
          <w:szCs w:val="28"/>
          <w:lang w:val="kk-KZ"/>
        </w:rPr>
        <w:t>,</w:t>
      </w:r>
      <w:r w:rsidR="000E5722" w:rsidRPr="006464DC">
        <w:rPr>
          <w:sz w:val="28"/>
          <w:szCs w:val="28"/>
          <w:lang w:val="kk-KZ"/>
        </w:rPr>
        <w:t xml:space="preserve"> </w:t>
      </w:r>
      <w:r>
        <w:rPr>
          <w:sz w:val="28"/>
          <w:szCs w:val="28"/>
          <w:lang w:val="kk-KZ"/>
        </w:rPr>
        <w:t>о</w:t>
      </w:r>
      <w:r w:rsidR="000E5722" w:rsidRPr="006464DC">
        <w:rPr>
          <w:sz w:val="28"/>
          <w:szCs w:val="28"/>
          <w:lang w:val="kk-KZ"/>
        </w:rPr>
        <w:t>л тұтыну бағалар индексіне сәйкес келеді. ТБИ (CPI) – экономикадағы жалпы бағалар деңгейін сипаттайтын көрсеткіш.</w:t>
      </w:r>
    </w:p>
    <w:p w:rsidR="000E5722" w:rsidRDefault="000E5722" w:rsidP="006061E9">
      <w:pPr>
        <w:ind w:firstLine="720"/>
        <w:jc w:val="both"/>
        <w:rPr>
          <w:sz w:val="28"/>
          <w:szCs w:val="28"/>
          <w:lang w:val="kk-KZ"/>
        </w:rPr>
      </w:pPr>
      <w:r w:rsidRPr="00C9768D">
        <w:rPr>
          <w:i/>
          <w:sz w:val="28"/>
          <w:szCs w:val="28"/>
          <w:lang w:val="kk-KZ"/>
        </w:rPr>
        <w:t>Тұтыну қоржыны</w:t>
      </w:r>
      <w:r w:rsidRPr="006464DC">
        <w:rPr>
          <w:sz w:val="28"/>
          <w:szCs w:val="28"/>
          <w:lang w:val="kk-KZ"/>
        </w:rPr>
        <w:t xml:space="preserve"> деп белгілі бір тұтыну тауарлары мен қызметтердің жинағын айтады. Ласпейрес индексін есептеу формуласы:</w:t>
      </w:r>
    </w:p>
    <w:p w:rsidR="00C9768D" w:rsidRPr="006464DC" w:rsidRDefault="00C9768D" w:rsidP="006061E9">
      <w:pPr>
        <w:ind w:firstLine="720"/>
        <w:jc w:val="both"/>
        <w:rPr>
          <w:sz w:val="28"/>
          <w:szCs w:val="28"/>
          <w:lang w:val="kk-KZ"/>
        </w:rPr>
      </w:pPr>
    </w:p>
    <w:p w:rsidR="000E5722" w:rsidRDefault="000E5722" w:rsidP="00AF786F">
      <w:pPr>
        <w:jc w:val="right"/>
        <w:rPr>
          <w:sz w:val="28"/>
          <w:szCs w:val="28"/>
          <w:lang w:val="kk-KZ"/>
        </w:rPr>
      </w:pPr>
      <w:r w:rsidRPr="006464DC">
        <w:rPr>
          <w:position w:val="-60"/>
          <w:sz w:val="28"/>
          <w:szCs w:val="28"/>
          <w:lang w:val="kk-KZ"/>
        </w:rPr>
        <w:object w:dxaOrig="1600" w:dyaOrig="1320">
          <v:shape id="_x0000_i1031" type="#_x0000_t75" style="width:80.25pt;height:66pt" o:ole="">
            <v:imagedata r:id="rId23" o:title=""/>
          </v:shape>
          <o:OLEObject Type="Embed" ProgID="Equation.3" ShapeID="_x0000_i1031" DrawAspect="Content" ObjectID="_1570011876" r:id="rId24"/>
        </w:object>
      </w:r>
      <w:r w:rsidRPr="006464DC">
        <w:rPr>
          <w:sz w:val="28"/>
          <w:szCs w:val="28"/>
          <w:lang w:val="kk-KZ"/>
        </w:rPr>
        <w:t xml:space="preserve">      </w:t>
      </w:r>
      <w:r w:rsidR="00C7556C">
        <w:rPr>
          <w:sz w:val="28"/>
          <w:szCs w:val="28"/>
          <w:lang w:val="kk-KZ"/>
        </w:rPr>
        <w:t xml:space="preserve">             </w:t>
      </w:r>
      <w:r w:rsidRPr="006464DC">
        <w:rPr>
          <w:sz w:val="28"/>
          <w:szCs w:val="28"/>
          <w:lang w:val="kk-KZ"/>
        </w:rPr>
        <w:t xml:space="preserve">                                (1.7)</w:t>
      </w:r>
    </w:p>
    <w:p w:rsidR="00C9768D" w:rsidRPr="006464DC" w:rsidRDefault="00C9768D" w:rsidP="00AF786F">
      <w:pPr>
        <w:jc w:val="right"/>
        <w:rPr>
          <w:sz w:val="28"/>
          <w:szCs w:val="28"/>
          <w:lang w:val="kk-KZ"/>
        </w:rPr>
      </w:pPr>
    </w:p>
    <w:p w:rsidR="00C9768D" w:rsidRDefault="000E5722" w:rsidP="006061E9">
      <w:pPr>
        <w:jc w:val="both"/>
        <w:rPr>
          <w:sz w:val="28"/>
          <w:szCs w:val="28"/>
          <w:lang w:val="kk-KZ"/>
        </w:rPr>
      </w:pPr>
      <w:r w:rsidRPr="006464DC">
        <w:rPr>
          <w:sz w:val="28"/>
          <w:szCs w:val="28"/>
          <w:lang w:val="kk-KZ"/>
        </w:rPr>
        <w:t>мұндағы,</w:t>
      </w:r>
      <w:r w:rsidR="001D35B2" w:rsidRPr="006464DC">
        <w:rPr>
          <w:sz w:val="28"/>
          <w:szCs w:val="28"/>
          <w:lang w:val="kk-KZ"/>
        </w:rPr>
        <w:t xml:space="preserve"> </w:t>
      </w:r>
      <w:r w:rsidRPr="006464DC">
        <w:rPr>
          <w:position w:val="-12"/>
          <w:sz w:val="28"/>
          <w:szCs w:val="28"/>
          <w:lang w:val="kk-KZ"/>
        </w:rPr>
        <w:object w:dxaOrig="320" w:dyaOrig="380">
          <v:shape id="_x0000_i1032" type="#_x0000_t75" style="width:15.75pt;height:18.75pt" o:ole="">
            <v:imagedata r:id="rId25" o:title=""/>
          </v:shape>
          <o:OLEObject Type="Embed" ProgID="Equation.3" ShapeID="_x0000_i1032" DrawAspect="Content" ObjectID="_1570011877" r:id="rId26"/>
        </w:object>
      </w:r>
      <w:r w:rsidRPr="006464DC">
        <w:rPr>
          <w:sz w:val="28"/>
          <w:szCs w:val="28"/>
          <w:lang w:val="kk-KZ"/>
        </w:rPr>
        <w:t xml:space="preserve">және </w:t>
      </w:r>
      <w:r w:rsidRPr="006464DC">
        <w:rPr>
          <w:position w:val="-12"/>
          <w:sz w:val="28"/>
          <w:szCs w:val="28"/>
          <w:lang w:val="kk-KZ"/>
        </w:rPr>
        <w:object w:dxaOrig="279" w:dyaOrig="360">
          <v:shape id="_x0000_i1033" type="#_x0000_t75" style="width:14.25pt;height:18pt" o:ole="">
            <v:imagedata r:id="rId27" o:title=""/>
          </v:shape>
          <o:OLEObject Type="Embed" ProgID="Equation.3" ShapeID="_x0000_i1033" DrawAspect="Content" ObjectID="_1570011878" r:id="rId28"/>
        </w:object>
      </w:r>
      <w:r w:rsidRPr="006464DC">
        <w:rPr>
          <w:sz w:val="28"/>
          <w:szCs w:val="28"/>
          <w:lang w:val="kk-KZ"/>
        </w:rPr>
        <w:t xml:space="preserve"> </w:t>
      </w:r>
      <w:r w:rsidR="001D35B2" w:rsidRPr="006464DC">
        <w:rPr>
          <w:sz w:val="28"/>
          <w:szCs w:val="28"/>
          <w:lang w:val="kk-KZ"/>
        </w:rPr>
        <w:t>–</w:t>
      </w:r>
      <w:r w:rsidRPr="006464DC">
        <w:rPr>
          <w:sz w:val="28"/>
          <w:szCs w:val="28"/>
          <w:lang w:val="kk-KZ"/>
        </w:rPr>
        <w:t xml:space="preserve"> </w:t>
      </w:r>
      <w:r w:rsidRPr="006464DC">
        <w:rPr>
          <w:i/>
          <w:sz w:val="28"/>
          <w:szCs w:val="28"/>
          <w:lang w:val="kk-KZ"/>
        </w:rPr>
        <w:t>і</w:t>
      </w:r>
      <w:r w:rsidR="00434AB0" w:rsidRPr="006464DC">
        <w:rPr>
          <w:sz w:val="28"/>
          <w:szCs w:val="28"/>
          <w:lang w:val="kk-KZ"/>
        </w:rPr>
        <w:t xml:space="preserve"> игілікт</w:t>
      </w:r>
      <w:r w:rsidRPr="006464DC">
        <w:rPr>
          <w:sz w:val="28"/>
          <w:szCs w:val="28"/>
          <w:lang w:val="kk-KZ"/>
        </w:rPr>
        <w:t xml:space="preserve">ің бағалары (0 – базалық, ал t- ағымдағы), </w:t>
      </w:r>
    </w:p>
    <w:p w:rsidR="000E5722" w:rsidRPr="006464DC" w:rsidRDefault="000E5722" w:rsidP="006061E9">
      <w:pPr>
        <w:jc w:val="both"/>
        <w:rPr>
          <w:sz w:val="28"/>
          <w:szCs w:val="28"/>
          <w:lang w:val="kk-KZ"/>
        </w:rPr>
      </w:pPr>
      <w:r w:rsidRPr="006464DC">
        <w:rPr>
          <w:position w:val="-12"/>
          <w:sz w:val="28"/>
          <w:szCs w:val="28"/>
          <w:lang w:val="kk-KZ"/>
        </w:rPr>
        <w:object w:dxaOrig="279" w:dyaOrig="380">
          <v:shape id="_x0000_i1034" type="#_x0000_t75" style="width:14.25pt;height:18.75pt" o:ole="">
            <v:imagedata r:id="rId29" o:title=""/>
          </v:shape>
          <o:OLEObject Type="Embed" ProgID="Equation.3" ShapeID="_x0000_i1034" DrawAspect="Content" ObjectID="_1570011879" r:id="rId30"/>
        </w:object>
      </w:r>
      <w:r w:rsidR="001D35B2" w:rsidRPr="006464DC">
        <w:rPr>
          <w:sz w:val="28"/>
          <w:szCs w:val="28"/>
          <w:lang w:val="kk-KZ"/>
        </w:rPr>
        <w:t xml:space="preserve"> –</w:t>
      </w:r>
      <w:r w:rsidRPr="006464DC">
        <w:rPr>
          <w:sz w:val="28"/>
          <w:szCs w:val="28"/>
          <w:lang w:val="kk-KZ"/>
        </w:rPr>
        <w:t xml:space="preserve"> базалық жылдағы </w:t>
      </w:r>
      <w:r w:rsidRPr="006464DC">
        <w:rPr>
          <w:i/>
          <w:sz w:val="28"/>
          <w:szCs w:val="28"/>
          <w:lang w:val="kk-KZ"/>
        </w:rPr>
        <w:t>і</w:t>
      </w:r>
      <w:r w:rsidRPr="006464DC">
        <w:rPr>
          <w:sz w:val="28"/>
          <w:szCs w:val="28"/>
          <w:lang w:val="kk-KZ"/>
        </w:rPr>
        <w:t xml:space="preserve"> игілі</w:t>
      </w:r>
      <w:r w:rsidR="00434AB0" w:rsidRPr="006464DC">
        <w:rPr>
          <w:sz w:val="28"/>
          <w:szCs w:val="28"/>
          <w:lang w:val="kk-KZ"/>
        </w:rPr>
        <w:t>кт</w:t>
      </w:r>
      <w:r w:rsidRPr="006464DC">
        <w:rPr>
          <w:sz w:val="28"/>
          <w:szCs w:val="28"/>
          <w:lang w:val="kk-KZ"/>
        </w:rPr>
        <w:t>ің көлемі.</w:t>
      </w:r>
    </w:p>
    <w:p w:rsidR="00FC5588" w:rsidRPr="006464DC" w:rsidRDefault="000E5722" w:rsidP="00FC5588">
      <w:pPr>
        <w:ind w:firstLine="720"/>
        <w:jc w:val="both"/>
        <w:rPr>
          <w:sz w:val="28"/>
          <w:szCs w:val="28"/>
          <w:lang w:val="kk-KZ"/>
        </w:rPr>
      </w:pPr>
      <w:r w:rsidRPr="006464DC">
        <w:rPr>
          <w:sz w:val="28"/>
          <w:szCs w:val="28"/>
          <w:lang w:val="kk-KZ"/>
        </w:rPr>
        <w:t xml:space="preserve">Сонымен қатар Фишер индексі бар. Ол жоғарыдағы индекстердің кемшілігін жою үшін қолданылады: </w:t>
      </w:r>
    </w:p>
    <w:p w:rsidR="00434AB0" w:rsidRPr="006464DC" w:rsidRDefault="00434AB0" w:rsidP="00FC5588">
      <w:pPr>
        <w:ind w:firstLine="720"/>
        <w:jc w:val="both"/>
        <w:rPr>
          <w:sz w:val="28"/>
          <w:szCs w:val="28"/>
          <w:lang w:val="kk-KZ"/>
        </w:rPr>
      </w:pPr>
    </w:p>
    <w:p w:rsidR="000E5722" w:rsidRDefault="00506D58" w:rsidP="00AF786F">
      <w:pPr>
        <w:jc w:val="right"/>
        <w:rPr>
          <w:sz w:val="28"/>
          <w:szCs w:val="28"/>
          <w:lang w:val="kk-KZ"/>
        </w:rPr>
      </w:pPr>
      <w:r w:rsidRPr="006464DC">
        <w:rPr>
          <w:position w:val="-16"/>
          <w:sz w:val="28"/>
          <w:szCs w:val="28"/>
          <w:lang w:val="kk-KZ"/>
        </w:rPr>
        <w:object w:dxaOrig="1440" w:dyaOrig="440">
          <v:shape id="_x0000_i1035" type="#_x0000_t75" style="width:79.5pt;height:24.75pt" o:ole="">
            <v:imagedata r:id="rId31" o:title=""/>
          </v:shape>
          <o:OLEObject Type="Embed" ProgID="Equation.3" ShapeID="_x0000_i1035" DrawAspect="Content" ObjectID="_1570011880" r:id="rId32"/>
        </w:object>
      </w:r>
      <w:r w:rsidR="000E5722" w:rsidRPr="006464DC">
        <w:rPr>
          <w:sz w:val="28"/>
          <w:szCs w:val="28"/>
          <w:lang w:val="kk-KZ"/>
        </w:rPr>
        <w:t xml:space="preserve">              </w:t>
      </w:r>
      <w:r w:rsidR="00C7556C">
        <w:rPr>
          <w:sz w:val="28"/>
          <w:szCs w:val="28"/>
          <w:lang w:val="kk-KZ"/>
        </w:rPr>
        <w:t xml:space="preserve">               </w:t>
      </w:r>
      <w:r w:rsidR="000E5722" w:rsidRPr="006464DC">
        <w:rPr>
          <w:sz w:val="28"/>
          <w:szCs w:val="28"/>
          <w:lang w:val="kk-KZ"/>
        </w:rPr>
        <w:t xml:space="preserve">                     (1.8)</w:t>
      </w:r>
    </w:p>
    <w:p w:rsidR="00C7556C" w:rsidRPr="006464DC" w:rsidRDefault="00C7556C" w:rsidP="00AF786F">
      <w:pPr>
        <w:jc w:val="right"/>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Бұл индекстер тұрмыс құнын өлшеу үшін арналған, яғни белгілі бір тұрмыс деңгейін ұстап тұру үшін қажетті шығындар болып табылады. Әр түрлі тауарлар бағасы әр түрлі өлшемге өзгергенде Ласпейрес индексі тұрмыс құнының өсуін, Пааше индексіне қарағанда нақтырақ көрсетеді. Ласпейрес индексі белгілі бір тауар жиынын есептеу үшін қолданылады, мұнда қымбат тауарларды арзан тұратын тауарлармен алмастыру мүмкіндігі</w:t>
      </w:r>
      <w:r w:rsidR="00434AB0" w:rsidRPr="006464DC">
        <w:rPr>
          <w:sz w:val="28"/>
          <w:szCs w:val="28"/>
          <w:lang w:val="kk-KZ"/>
        </w:rPr>
        <w:t>, ал</w:t>
      </w:r>
      <w:r w:rsidRPr="006464DC">
        <w:rPr>
          <w:sz w:val="28"/>
          <w:szCs w:val="28"/>
          <w:lang w:val="kk-KZ"/>
        </w:rPr>
        <w:t xml:space="preserve"> Пааше индексінде әл-ауқаттың т</w:t>
      </w:r>
      <w:r w:rsidR="001D35B2" w:rsidRPr="006464DC">
        <w:rPr>
          <w:sz w:val="28"/>
          <w:szCs w:val="28"/>
          <w:lang w:val="kk-KZ"/>
        </w:rPr>
        <w:t xml:space="preserve">өмендеу деңгейі </w:t>
      </w:r>
      <w:r w:rsidR="00434AB0" w:rsidRPr="006464DC">
        <w:rPr>
          <w:sz w:val="28"/>
          <w:szCs w:val="28"/>
          <w:lang w:val="kk-KZ"/>
        </w:rPr>
        <w:t>ескерілмейді</w:t>
      </w:r>
      <w:r w:rsidR="001D35B2" w:rsidRPr="006464DC">
        <w:rPr>
          <w:sz w:val="28"/>
          <w:szCs w:val="28"/>
          <w:lang w:val="kk-KZ"/>
        </w:rPr>
        <w:t>.</w:t>
      </w:r>
    </w:p>
    <w:p w:rsidR="00DC3597" w:rsidRPr="006464DC" w:rsidRDefault="000E5722" w:rsidP="006061E9">
      <w:pPr>
        <w:pStyle w:val="20"/>
        <w:ind w:firstLine="708"/>
        <w:rPr>
          <w:sz w:val="28"/>
          <w:szCs w:val="28"/>
          <w:lang w:val="kk-KZ"/>
        </w:rPr>
      </w:pPr>
      <w:r w:rsidRPr="006464DC">
        <w:rPr>
          <w:sz w:val="28"/>
          <w:szCs w:val="28"/>
          <w:lang w:val="kk-KZ"/>
        </w:rPr>
        <w:t>Экономикалық өсу ЖІӨ бір жыл аралығындағы салыс</w:t>
      </w:r>
      <w:r w:rsidR="00AF786F" w:rsidRPr="006464DC">
        <w:rPr>
          <w:sz w:val="28"/>
          <w:szCs w:val="28"/>
          <w:lang w:val="kk-KZ"/>
        </w:rPr>
        <w:softHyphen/>
      </w:r>
      <w:r w:rsidRPr="006464DC">
        <w:rPr>
          <w:sz w:val="28"/>
          <w:szCs w:val="28"/>
          <w:lang w:val="kk-KZ"/>
        </w:rPr>
        <w:t>тырмалы өзгеруі түрінде өлшенеді.</w:t>
      </w:r>
    </w:p>
    <w:p w:rsidR="00FC5588" w:rsidRPr="006464DC" w:rsidRDefault="00FC5588" w:rsidP="006061E9">
      <w:pPr>
        <w:pStyle w:val="20"/>
        <w:ind w:firstLine="708"/>
        <w:rPr>
          <w:sz w:val="28"/>
          <w:szCs w:val="28"/>
          <w:lang w:val="kk-KZ"/>
        </w:rPr>
      </w:pPr>
    </w:p>
    <w:p w:rsidR="000E5722" w:rsidRPr="006464DC" w:rsidRDefault="000E5722" w:rsidP="00F00FC1">
      <w:pPr>
        <w:pStyle w:val="20"/>
        <w:jc w:val="right"/>
        <w:rPr>
          <w:iCs/>
          <w:sz w:val="28"/>
          <w:szCs w:val="28"/>
          <w:lang w:val="kk-KZ"/>
        </w:rPr>
      </w:pPr>
      <w:r w:rsidRPr="006464DC">
        <w:rPr>
          <w:i/>
          <w:iCs/>
          <w:sz w:val="28"/>
          <w:szCs w:val="28"/>
          <w:lang w:val="kk-KZ"/>
        </w:rPr>
        <w:t>ЖІӨ өсу қарқыны = (ЖІӨ - ЖІӨ</w:t>
      </w:r>
      <w:r w:rsidRPr="006464DC">
        <w:rPr>
          <w:i/>
          <w:iCs/>
          <w:sz w:val="28"/>
          <w:szCs w:val="28"/>
          <w:vertAlign w:val="subscript"/>
          <w:lang w:val="kk-KZ"/>
        </w:rPr>
        <w:t>-1</w:t>
      </w:r>
      <w:r w:rsidRPr="006464DC">
        <w:rPr>
          <w:i/>
          <w:iCs/>
          <w:sz w:val="28"/>
          <w:szCs w:val="28"/>
          <w:lang w:val="kk-KZ"/>
        </w:rPr>
        <w:t>) / ЖІӨ</w:t>
      </w:r>
      <w:r w:rsidR="00100A74" w:rsidRPr="006464DC">
        <w:rPr>
          <w:i/>
          <w:iCs/>
          <w:sz w:val="28"/>
          <w:szCs w:val="28"/>
          <w:vertAlign w:val="subscript"/>
          <w:lang w:val="kk-KZ"/>
        </w:rPr>
        <w:t>-1</w:t>
      </w:r>
      <w:r w:rsidRPr="006464DC">
        <w:rPr>
          <w:i/>
          <w:iCs/>
          <w:sz w:val="28"/>
          <w:szCs w:val="28"/>
          <w:vertAlign w:val="subscript"/>
          <w:lang w:val="kk-KZ"/>
        </w:rPr>
        <w:t xml:space="preserve">  </w:t>
      </w:r>
      <w:r w:rsidRPr="006464DC">
        <w:rPr>
          <w:iCs/>
          <w:sz w:val="28"/>
          <w:szCs w:val="28"/>
          <w:vertAlign w:val="subscript"/>
          <w:lang w:val="kk-KZ"/>
        </w:rPr>
        <w:t xml:space="preserve">               </w:t>
      </w:r>
      <w:r w:rsidRPr="006464DC">
        <w:rPr>
          <w:iCs/>
          <w:sz w:val="28"/>
          <w:szCs w:val="28"/>
          <w:lang w:val="kk-KZ"/>
        </w:rPr>
        <w:t>(1.9)</w:t>
      </w:r>
    </w:p>
    <w:p w:rsidR="00FC5588" w:rsidRPr="006464DC" w:rsidRDefault="00FC5588" w:rsidP="00F00FC1">
      <w:pPr>
        <w:pStyle w:val="20"/>
        <w:jc w:val="right"/>
        <w:rPr>
          <w:iCs/>
          <w:sz w:val="28"/>
          <w:szCs w:val="28"/>
          <w:lang w:val="kk-KZ"/>
        </w:rPr>
      </w:pPr>
    </w:p>
    <w:p w:rsidR="00434AB0" w:rsidRPr="006464DC" w:rsidRDefault="000E5722" w:rsidP="006061E9">
      <w:pPr>
        <w:pStyle w:val="20"/>
        <w:rPr>
          <w:sz w:val="28"/>
          <w:szCs w:val="28"/>
          <w:lang w:val="kk-KZ"/>
        </w:rPr>
      </w:pPr>
      <w:r w:rsidRPr="006464DC">
        <w:rPr>
          <w:sz w:val="28"/>
          <w:szCs w:val="28"/>
          <w:lang w:val="kk-KZ"/>
        </w:rPr>
        <w:t>мұндағы</w:t>
      </w:r>
      <w:r w:rsidR="00434AB0" w:rsidRPr="006464DC">
        <w:rPr>
          <w:sz w:val="28"/>
          <w:szCs w:val="28"/>
          <w:lang w:val="kk-KZ"/>
        </w:rPr>
        <w:t>:</w:t>
      </w:r>
    </w:p>
    <w:p w:rsidR="000E5722" w:rsidRPr="006464DC" w:rsidRDefault="000E5722" w:rsidP="006061E9">
      <w:pPr>
        <w:pStyle w:val="20"/>
        <w:rPr>
          <w:iCs/>
          <w:sz w:val="28"/>
          <w:szCs w:val="28"/>
          <w:lang w:val="kk-KZ"/>
        </w:rPr>
      </w:pPr>
      <w:r w:rsidRPr="006464DC">
        <w:rPr>
          <w:iCs/>
          <w:sz w:val="28"/>
          <w:szCs w:val="28"/>
          <w:lang w:val="kk-KZ"/>
        </w:rPr>
        <w:t>ЖІӨ</w:t>
      </w:r>
      <w:r w:rsidRPr="006464DC">
        <w:rPr>
          <w:sz w:val="28"/>
          <w:szCs w:val="28"/>
          <w:lang w:val="kk-KZ"/>
        </w:rPr>
        <w:t xml:space="preserve"> – ағымдағы жылға, ал </w:t>
      </w:r>
      <w:r w:rsidRPr="006464DC">
        <w:rPr>
          <w:iCs/>
          <w:sz w:val="28"/>
          <w:szCs w:val="28"/>
          <w:lang w:val="kk-KZ"/>
        </w:rPr>
        <w:t>ЖІӨ</w:t>
      </w:r>
      <w:r w:rsidRPr="006464DC">
        <w:rPr>
          <w:iCs/>
          <w:sz w:val="28"/>
          <w:szCs w:val="28"/>
          <w:vertAlign w:val="subscript"/>
          <w:lang w:val="kk-KZ"/>
        </w:rPr>
        <w:t>-1</w:t>
      </w:r>
      <w:r w:rsidRPr="006464DC">
        <w:rPr>
          <w:iCs/>
          <w:sz w:val="28"/>
          <w:szCs w:val="28"/>
          <w:lang w:val="kk-KZ"/>
        </w:rPr>
        <w:t xml:space="preserve"> </w:t>
      </w:r>
      <w:r w:rsidRPr="006464DC">
        <w:rPr>
          <w:sz w:val="28"/>
          <w:szCs w:val="28"/>
          <w:lang w:val="kk-KZ"/>
        </w:rPr>
        <w:t>– өткен жылға қатысты.</w:t>
      </w:r>
    </w:p>
    <w:p w:rsidR="000E5722" w:rsidRPr="006464DC" w:rsidRDefault="000E5722" w:rsidP="006061E9">
      <w:pPr>
        <w:pStyle w:val="20"/>
        <w:ind w:firstLine="720"/>
        <w:rPr>
          <w:sz w:val="28"/>
          <w:szCs w:val="28"/>
          <w:lang w:val="kk-KZ"/>
        </w:rPr>
      </w:pPr>
      <w:r w:rsidRPr="006464DC">
        <w:rPr>
          <w:sz w:val="28"/>
          <w:szCs w:val="28"/>
          <w:lang w:val="kk-KZ"/>
        </w:rPr>
        <w:t>ЖІӨ өсу қарқынын әдетте пайыз түрінде көрсетеді.</w:t>
      </w:r>
    </w:p>
    <w:p w:rsidR="00C7556C" w:rsidRDefault="000D682C" w:rsidP="006061E9">
      <w:pPr>
        <w:pStyle w:val="20"/>
        <w:ind w:firstLine="720"/>
        <w:rPr>
          <w:sz w:val="28"/>
          <w:szCs w:val="28"/>
          <w:lang w:val="kk-KZ"/>
        </w:rPr>
      </w:pPr>
      <w:r w:rsidRPr="006464DC">
        <w:rPr>
          <w:sz w:val="28"/>
          <w:szCs w:val="28"/>
          <w:lang w:val="kk-KZ"/>
        </w:rPr>
        <w:t>Белгілі бір елдегі экономика жағдайы осы елдегі ресурс</w:t>
      </w:r>
      <w:r w:rsidR="00AF786F" w:rsidRPr="006464DC">
        <w:rPr>
          <w:sz w:val="28"/>
          <w:szCs w:val="28"/>
          <w:lang w:val="kk-KZ"/>
        </w:rPr>
        <w:softHyphen/>
      </w:r>
      <w:r w:rsidRPr="006464DC">
        <w:rPr>
          <w:sz w:val="28"/>
          <w:szCs w:val="28"/>
          <w:lang w:val="kk-KZ"/>
        </w:rPr>
        <w:t>тардың қаншалықты тиімді қолданылып жатқанына байланысты. Экономиканың негізгі ресурсы болып жұмыс күші табылғандықтан, жұмысбастылық деңгейін оңтайлы деңгейде ұстап тұру – экономик</w:t>
      </w:r>
      <w:r w:rsidR="00C7556C">
        <w:rPr>
          <w:sz w:val="28"/>
          <w:szCs w:val="28"/>
          <w:lang w:val="kk-KZ"/>
        </w:rPr>
        <w:t>алық саясаттың маңызды мақсаты.</w:t>
      </w:r>
    </w:p>
    <w:p w:rsidR="00C7556C" w:rsidRDefault="000D682C" w:rsidP="006061E9">
      <w:pPr>
        <w:pStyle w:val="20"/>
        <w:ind w:firstLine="720"/>
        <w:rPr>
          <w:sz w:val="28"/>
          <w:szCs w:val="28"/>
          <w:lang w:val="kk-KZ"/>
        </w:rPr>
      </w:pPr>
      <w:r w:rsidRPr="00C7556C">
        <w:rPr>
          <w:i/>
          <w:sz w:val="28"/>
          <w:szCs w:val="28"/>
          <w:lang w:val="kk-KZ"/>
        </w:rPr>
        <w:t>Жұмыссыздық деңгейі</w:t>
      </w:r>
      <w:r w:rsidRPr="006464DC">
        <w:rPr>
          <w:sz w:val="28"/>
          <w:szCs w:val="28"/>
          <w:lang w:val="kk-KZ"/>
        </w:rPr>
        <w:t xml:space="preserve"> – жұмыс істегісі келетіндердің жалпы санындағы жұмыстары жоқ адамдардың үлесін анықтайтын көрсеткіш. </w:t>
      </w:r>
      <w:r w:rsidR="000E5722" w:rsidRPr="006464DC">
        <w:rPr>
          <w:sz w:val="28"/>
          <w:szCs w:val="28"/>
          <w:lang w:val="kk-KZ"/>
        </w:rPr>
        <w:t xml:space="preserve">Жұмыссыздық  термині негізгі өндіріс факторы – жұмыс күшінің толық қолданылмауын немесе тиімсіз қолданылуын білдіреді. </w:t>
      </w:r>
    </w:p>
    <w:p w:rsidR="000E5722" w:rsidRPr="006464DC" w:rsidRDefault="001D35B2" w:rsidP="006061E9">
      <w:pPr>
        <w:pStyle w:val="20"/>
        <w:ind w:firstLine="720"/>
        <w:rPr>
          <w:sz w:val="28"/>
          <w:szCs w:val="28"/>
          <w:lang w:val="kk-KZ"/>
        </w:rPr>
      </w:pPr>
      <w:r w:rsidRPr="006464DC">
        <w:rPr>
          <w:sz w:val="28"/>
          <w:szCs w:val="28"/>
          <w:lang w:val="kk-KZ"/>
        </w:rPr>
        <w:t>Халықты үш топқа бөлуге болады:</w:t>
      </w:r>
    </w:p>
    <w:p w:rsidR="001D35B2" w:rsidRPr="006464DC" w:rsidRDefault="001D35B2" w:rsidP="006061E9">
      <w:pPr>
        <w:pStyle w:val="20"/>
        <w:numPr>
          <w:ilvl w:val="0"/>
          <w:numId w:val="125"/>
        </w:numPr>
        <w:rPr>
          <w:sz w:val="28"/>
          <w:szCs w:val="28"/>
          <w:lang w:val="kk-KZ"/>
        </w:rPr>
      </w:pPr>
      <w:r w:rsidRPr="006464DC">
        <w:rPr>
          <w:sz w:val="28"/>
          <w:szCs w:val="28"/>
          <w:lang w:val="kk-KZ"/>
        </w:rPr>
        <w:t>жұмыспен қамтылғандар;</w:t>
      </w:r>
    </w:p>
    <w:p w:rsidR="001D35B2" w:rsidRPr="006464DC" w:rsidRDefault="001D35B2" w:rsidP="006061E9">
      <w:pPr>
        <w:pStyle w:val="20"/>
        <w:numPr>
          <w:ilvl w:val="0"/>
          <w:numId w:val="125"/>
        </w:numPr>
        <w:rPr>
          <w:sz w:val="28"/>
          <w:szCs w:val="28"/>
          <w:lang w:val="kk-KZ"/>
        </w:rPr>
      </w:pPr>
      <w:r w:rsidRPr="006464DC">
        <w:rPr>
          <w:sz w:val="28"/>
          <w:szCs w:val="28"/>
          <w:lang w:val="kk-KZ"/>
        </w:rPr>
        <w:t>жұмыссыздар;</w:t>
      </w:r>
    </w:p>
    <w:p w:rsidR="001D35B2" w:rsidRPr="006464DC" w:rsidRDefault="001D35B2" w:rsidP="006061E9">
      <w:pPr>
        <w:pStyle w:val="20"/>
        <w:numPr>
          <w:ilvl w:val="0"/>
          <w:numId w:val="125"/>
        </w:numPr>
        <w:rPr>
          <w:sz w:val="28"/>
          <w:szCs w:val="28"/>
          <w:lang w:val="kk-KZ"/>
        </w:rPr>
      </w:pPr>
      <w:r w:rsidRPr="006464DC">
        <w:rPr>
          <w:sz w:val="28"/>
          <w:szCs w:val="28"/>
          <w:lang w:val="kk-KZ"/>
        </w:rPr>
        <w:t>жұмыс күшіне енбегендер.</w:t>
      </w:r>
    </w:p>
    <w:p w:rsidR="00C7556C" w:rsidRDefault="000E5722" w:rsidP="006061E9">
      <w:pPr>
        <w:pStyle w:val="20"/>
        <w:ind w:firstLine="720"/>
        <w:rPr>
          <w:sz w:val="28"/>
          <w:szCs w:val="28"/>
          <w:lang w:val="kk-KZ"/>
        </w:rPr>
      </w:pPr>
      <w:r w:rsidRPr="006464DC">
        <w:rPr>
          <w:sz w:val="28"/>
          <w:szCs w:val="28"/>
          <w:lang w:val="kk-KZ"/>
        </w:rPr>
        <w:t xml:space="preserve">Егер адам жұмысқа шығуды күтсе, жұмыстан уақытша босатылған болса немесе жұмыс іздеумен айналысса, ол жұмыссыз адам болып саналады. Үй шаруасымен айналысатын әйел адамдар, студенттер, зейнеткерлер және жұмыс іздеуді тоқтатқан адамдар жұмыс күші құрамына енбейді. </w:t>
      </w:r>
    </w:p>
    <w:p w:rsidR="000E5722" w:rsidRPr="006464DC" w:rsidRDefault="000E5722" w:rsidP="006061E9">
      <w:pPr>
        <w:pStyle w:val="20"/>
        <w:ind w:firstLine="720"/>
        <w:rPr>
          <w:sz w:val="28"/>
          <w:szCs w:val="28"/>
          <w:lang w:val="kk-KZ"/>
        </w:rPr>
      </w:pPr>
      <w:r w:rsidRPr="006464DC">
        <w:rPr>
          <w:sz w:val="28"/>
          <w:szCs w:val="28"/>
          <w:lang w:val="kk-KZ"/>
        </w:rPr>
        <w:t>Жұмыс күшін жұмыс істейтін</w:t>
      </w:r>
      <w:r w:rsidR="001D35B2" w:rsidRPr="006464DC">
        <w:rPr>
          <w:sz w:val="28"/>
          <w:szCs w:val="28"/>
          <w:lang w:val="kk-KZ"/>
        </w:rPr>
        <w:t xml:space="preserve"> және жұмыссыздар ғана құрайды.</w:t>
      </w:r>
    </w:p>
    <w:p w:rsidR="003D382B" w:rsidRDefault="003D382B" w:rsidP="006061E9">
      <w:pPr>
        <w:pStyle w:val="20"/>
        <w:jc w:val="center"/>
        <w:rPr>
          <w:i/>
          <w:sz w:val="28"/>
          <w:szCs w:val="28"/>
          <w:lang w:val="kk-KZ"/>
        </w:rPr>
      </w:pPr>
    </w:p>
    <w:p w:rsidR="000E5722" w:rsidRDefault="000E5722" w:rsidP="006061E9">
      <w:pPr>
        <w:pStyle w:val="20"/>
        <w:jc w:val="center"/>
        <w:rPr>
          <w:i/>
          <w:sz w:val="28"/>
          <w:szCs w:val="28"/>
          <w:lang w:val="kk-KZ"/>
        </w:rPr>
      </w:pPr>
      <w:r w:rsidRPr="006464DC">
        <w:rPr>
          <w:i/>
          <w:sz w:val="28"/>
          <w:szCs w:val="28"/>
          <w:lang w:val="kk-KZ"/>
        </w:rPr>
        <w:t>Жұмыссыздық деңгейі = Жұмыссыздар саны /Жұмыс күші саны.</w:t>
      </w:r>
    </w:p>
    <w:p w:rsidR="00C9768D" w:rsidRDefault="00C9768D" w:rsidP="006061E9">
      <w:pPr>
        <w:pStyle w:val="20"/>
        <w:jc w:val="center"/>
        <w:rPr>
          <w:i/>
          <w:sz w:val="28"/>
          <w:szCs w:val="28"/>
          <w:lang w:val="kk-KZ"/>
        </w:rPr>
      </w:pPr>
    </w:p>
    <w:p w:rsidR="003D382B" w:rsidRPr="006464DC" w:rsidRDefault="003D382B" w:rsidP="003D382B">
      <w:pPr>
        <w:pStyle w:val="20"/>
        <w:ind w:firstLine="720"/>
        <w:rPr>
          <w:sz w:val="28"/>
          <w:szCs w:val="28"/>
          <w:lang w:val="kk-KZ"/>
        </w:rPr>
      </w:pPr>
      <w:r>
        <w:rPr>
          <w:sz w:val="28"/>
          <w:szCs w:val="28"/>
          <w:lang w:val="kk-KZ"/>
        </w:rPr>
        <w:t>1.4 - суретте</w:t>
      </w:r>
      <w:r w:rsidRPr="006464DC">
        <w:rPr>
          <w:sz w:val="28"/>
          <w:szCs w:val="28"/>
          <w:lang w:val="kk-KZ"/>
        </w:rPr>
        <w:t xml:space="preserve"> 1999-2016 жылдар аралығындағы  Қазақстан</w:t>
      </w:r>
      <w:r>
        <w:rPr>
          <w:sz w:val="28"/>
          <w:szCs w:val="28"/>
          <w:lang w:val="kk-KZ"/>
        </w:rPr>
        <w:t>ның</w:t>
      </w:r>
      <w:r w:rsidRPr="006464DC">
        <w:rPr>
          <w:sz w:val="28"/>
          <w:szCs w:val="28"/>
          <w:lang w:val="kk-KZ"/>
        </w:rPr>
        <w:t xml:space="preserve"> еңбек нарығының жағдайы көрсетілген. Көріп отырғанымыздай, елдегі тұрғын халықтың еңбек белсенділігі мен жұмыспен қамтылған адамдар көлемі артып келуде. Ал, жұмыс</w:t>
      </w:r>
      <w:r w:rsidRPr="006464DC">
        <w:rPr>
          <w:sz w:val="28"/>
          <w:szCs w:val="28"/>
          <w:lang w:val="kk-KZ"/>
        </w:rPr>
        <w:softHyphen/>
        <w:t>сыздар саны жылдан-жылға қарай төмендеуде, яғни жұмыссыздық деңгейі де азаюда.</w:t>
      </w:r>
    </w:p>
    <w:p w:rsidR="003D382B" w:rsidRPr="006464DC" w:rsidRDefault="003D382B" w:rsidP="006061E9">
      <w:pPr>
        <w:pStyle w:val="20"/>
        <w:jc w:val="center"/>
        <w:rPr>
          <w:i/>
          <w:sz w:val="28"/>
          <w:szCs w:val="28"/>
          <w:lang w:val="kk-KZ"/>
        </w:rPr>
      </w:pPr>
    </w:p>
    <w:p w:rsidR="001B68EE" w:rsidRPr="006464DC" w:rsidRDefault="006B6D95" w:rsidP="00C9768D">
      <w:pPr>
        <w:pStyle w:val="20"/>
        <w:ind w:firstLine="709"/>
        <w:rPr>
          <w:sz w:val="28"/>
          <w:szCs w:val="28"/>
          <w:lang w:val="kk-KZ"/>
        </w:rPr>
      </w:pPr>
      <w:r w:rsidRPr="006464DC">
        <w:rPr>
          <w:noProof/>
          <w:sz w:val="28"/>
          <w:szCs w:val="28"/>
        </w:rPr>
        <w:drawing>
          <wp:inline distT="0" distB="0" distL="0" distR="0" wp14:anchorId="3F8093DE" wp14:editId="42B58B1B">
            <wp:extent cx="5591175" cy="3295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592307" cy="3296317"/>
                    </a:xfrm>
                    <a:prstGeom prst="rect">
                      <a:avLst/>
                    </a:prstGeom>
                    <a:noFill/>
                  </pic:spPr>
                </pic:pic>
              </a:graphicData>
            </a:graphic>
          </wp:inline>
        </w:drawing>
      </w:r>
    </w:p>
    <w:p w:rsidR="00C9768D" w:rsidRDefault="000A6D22" w:rsidP="006061E9">
      <w:pPr>
        <w:pStyle w:val="20"/>
        <w:jc w:val="center"/>
        <w:rPr>
          <w:sz w:val="28"/>
          <w:szCs w:val="28"/>
          <w:lang w:val="kk-KZ"/>
        </w:rPr>
      </w:pPr>
      <w:r w:rsidRPr="006464DC">
        <w:rPr>
          <w:sz w:val="28"/>
          <w:szCs w:val="28"/>
          <w:lang w:val="kk-KZ"/>
        </w:rPr>
        <w:t>1.4</w:t>
      </w:r>
      <w:r w:rsidR="00AF786F" w:rsidRPr="006464DC">
        <w:rPr>
          <w:sz w:val="28"/>
          <w:szCs w:val="28"/>
          <w:lang w:val="kk-KZ"/>
        </w:rPr>
        <w:t>-</w:t>
      </w:r>
      <w:r w:rsidRPr="006464DC">
        <w:rPr>
          <w:sz w:val="28"/>
          <w:szCs w:val="28"/>
          <w:lang w:val="kk-KZ"/>
        </w:rPr>
        <w:t>сурет</w:t>
      </w:r>
      <w:r w:rsidR="00434AB0" w:rsidRPr="006464DC">
        <w:rPr>
          <w:sz w:val="28"/>
          <w:szCs w:val="28"/>
          <w:lang w:val="kk-KZ"/>
        </w:rPr>
        <w:t>.</w:t>
      </w:r>
      <w:r w:rsidRPr="006464DC">
        <w:rPr>
          <w:sz w:val="28"/>
          <w:szCs w:val="28"/>
          <w:lang w:val="kk-KZ"/>
        </w:rPr>
        <w:t xml:space="preserve"> 1</w:t>
      </w:r>
      <w:r w:rsidR="001D35B2" w:rsidRPr="006464DC">
        <w:rPr>
          <w:sz w:val="28"/>
          <w:szCs w:val="28"/>
          <w:lang w:val="kk-KZ"/>
        </w:rPr>
        <w:t>999-20</w:t>
      </w:r>
      <w:r w:rsidR="006B6D95" w:rsidRPr="006464DC">
        <w:rPr>
          <w:sz w:val="28"/>
          <w:szCs w:val="28"/>
          <w:lang w:val="kk-KZ"/>
        </w:rPr>
        <w:t>16</w:t>
      </w:r>
      <w:r w:rsidR="001D35B2" w:rsidRPr="006464DC">
        <w:rPr>
          <w:sz w:val="28"/>
          <w:szCs w:val="28"/>
          <w:lang w:val="kk-KZ"/>
        </w:rPr>
        <w:t xml:space="preserve"> ж</w:t>
      </w:r>
      <w:r w:rsidR="00F00FC1" w:rsidRPr="006464DC">
        <w:rPr>
          <w:sz w:val="28"/>
          <w:szCs w:val="28"/>
          <w:lang w:val="kk-KZ"/>
        </w:rPr>
        <w:t>ж.</w:t>
      </w:r>
      <w:r w:rsidR="001D35B2" w:rsidRPr="006464DC">
        <w:rPr>
          <w:sz w:val="28"/>
          <w:szCs w:val="28"/>
          <w:lang w:val="kk-KZ"/>
        </w:rPr>
        <w:t xml:space="preserve"> аралығындағы </w:t>
      </w:r>
      <w:r w:rsidRPr="006464DC">
        <w:rPr>
          <w:sz w:val="28"/>
          <w:szCs w:val="28"/>
          <w:lang w:val="kk-KZ"/>
        </w:rPr>
        <w:t>Қазақстандағы</w:t>
      </w:r>
      <w:r w:rsidR="00506D58" w:rsidRPr="006464DC">
        <w:rPr>
          <w:sz w:val="28"/>
          <w:szCs w:val="28"/>
          <w:lang w:val="kk-KZ"/>
        </w:rPr>
        <w:t xml:space="preserve"> </w:t>
      </w:r>
    </w:p>
    <w:p w:rsidR="000A6D22" w:rsidRPr="006464DC" w:rsidRDefault="000A6D22" w:rsidP="006061E9">
      <w:pPr>
        <w:pStyle w:val="20"/>
        <w:jc w:val="center"/>
        <w:rPr>
          <w:sz w:val="28"/>
          <w:szCs w:val="28"/>
          <w:lang w:val="kk-KZ"/>
        </w:rPr>
      </w:pPr>
      <w:r w:rsidRPr="006464DC">
        <w:rPr>
          <w:sz w:val="28"/>
          <w:szCs w:val="28"/>
          <w:lang w:val="kk-KZ"/>
        </w:rPr>
        <w:t>еңбек нарығының жағдайы</w:t>
      </w:r>
      <w:r w:rsidR="00F00FC1" w:rsidRPr="006464DC">
        <w:rPr>
          <w:rStyle w:val="ab"/>
          <w:sz w:val="28"/>
          <w:szCs w:val="28"/>
          <w:lang w:val="kk-KZ"/>
        </w:rPr>
        <w:footnoteReference w:id="3"/>
      </w:r>
    </w:p>
    <w:p w:rsidR="00506D58" w:rsidRPr="006464DC" w:rsidRDefault="00506D58" w:rsidP="006061E9">
      <w:pPr>
        <w:pStyle w:val="20"/>
        <w:jc w:val="center"/>
        <w:rPr>
          <w:sz w:val="28"/>
          <w:szCs w:val="28"/>
          <w:lang w:val="kk-KZ"/>
        </w:rPr>
      </w:pPr>
    </w:p>
    <w:p w:rsidR="001B68EE" w:rsidRDefault="001B68EE" w:rsidP="006061E9">
      <w:pPr>
        <w:pStyle w:val="20"/>
        <w:ind w:firstLine="720"/>
        <w:rPr>
          <w:sz w:val="28"/>
          <w:szCs w:val="28"/>
          <w:lang w:val="kk-KZ"/>
        </w:rPr>
      </w:pPr>
      <w:r w:rsidRPr="006464DC">
        <w:rPr>
          <w:sz w:val="28"/>
          <w:szCs w:val="28"/>
          <w:lang w:val="kk-KZ"/>
        </w:rPr>
        <w:t xml:space="preserve">Жұмыссыздықпен қатар, экономикада маңыздылығы жоғары инфляция түсінігі де ел экономикасының сипаттамасы ретінде қолданылады. Инфляция жалпы бағалар деңгейінің тұрақты өсу тенденциясын білдіреді. Инфляцияға қарама-қарсы процесс дефляция деп аталады. Яғни, дефляция жалпы бағалар деңгейінің төмендеуін көрсетеді. Инфляцияның негізгі көрсеткіші болып оның қарқыны (немесе деңгейі) табылады және ол ағымдағы баға деңгейі мен </w:t>
      </w:r>
      <w:r w:rsidR="000F35F8">
        <w:rPr>
          <w:sz w:val="28"/>
          <w:szCs w:val="28"/>
          <w:lang w:val="kk-KZ"/>
        </w:rPr>
        <w:t>өткен</w:t>
      </w:r>
      <w:r w:rsidRPr="006464DC">
        <w:rPr>
          <w:sz w:val="28"/>
          <w:szCs w:val="28"/>
          <w:lang w:val="kk-KZ"/>
        </w:rPr>
        <w:t xml:space="preserve"> жылдың баға деңгейінің айырмасының алдыңғы жылдың бағалар деңгейіне қатынасының пайыздық мөлшерлемесі ретінде анықталады:</w:t>
      </w:r>
    </w:p>
    <w:p w:rsidR="00C9768D" w:rsidRPr="006464DC" w:rsidRDefault="00C9768D" w:rsidP="006061E9">
      <w:pPr>
        <w:pStyle w:val="20"/>
        <w:ind w:firstLine="720"/>
        <w:rPr>
          <w:sz w:val="28"/>
          <w:szCs w:val="28"/>
          <w:lang w:val="kk-KZ"/>
        </w:rPr>
      </w:pPr>
    </w:p>
    <w:p w:rsidR="008C3A5F" w:rsidRPr="006464DC" w:rsidRDefault="008C3A5F" w:rsidP="008C3A5F">
      <w:pPr>
        <w:jc w:val="right"/>
        <w:rPr>
          <w:sz w:val="28"/>
          <w:szCs w:val="28"/>
          <w:lang w:val="kk-KZ"/>
        </w:rPr>
      </w:pPr>
      <m:oMath>
        <m:r>
          <w:rPr>
            <w:rFonts w:ascii="Cambria Math" w:hAnsi="Cambria Math"/>
            <w:sz w:val="28"/>
            <w:szCs w:val="28"/>
            <w:lang w:val="kk-KZ"/>
          </w:rPr>
          <m:t>π=</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Р</m:t>
                </m:r>
              </m:e>
              <m:sub>
                <m:r>
                  <w:rPr>
                    <w:rFonts w:ascii="Cambria Math" w:hAnsi="Cambria Math"/>
                    <w:sz w:val="28"/>
                    <w:szCs w:val="28"/>
                    <w:lang w:val="kk-KZ"/>
                  </w:rPr>
                  <m:t>t</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t-1</m:t>
                </m:r>
              </m:sub>
            </m:sSub>
          </m:num>
          <m:den>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t-1</m:t>
                </m:r>
              </m:sub>
            </m:sSub>
          </m:den>
        </m:f>
        <m:r>
          <w:rPr>
            <w:rFonts w:ascii="Cambria Math" w:hAnsi="Cambria Math"/>
            <w:sz w:val="28"/>
            <w:szCs w:val="28"/>
            <w:lang w:val="kk-KZ"/>
          </w:rPr>
          <m:t xml:space="preserve"> ∙100%</m:t>
        </m:r>
      </m:oMath>
      <w:r w:rsidRPr="006464DC">
        <w:rPr>
          <w:sz w:val="28"/>
          <w:szCs w:val="28"/>
          <w:lang w:val="kk-KZ"/>
        </w:rPr>
        <w:t xml:space="preserve">                                     (1.10)</w:t>
      </w:r>
    </w:p>
    <w:p w:rsidR="00434AB0" w:rsidRPr="006464DC" w:rsidRDefault="00434AB0" w:rsidP="00434AB0">
      <w:pPr>
        <w:rPr>
          <w:sz w:val="28"/>
          <w:szCs w:val="28"/>
          <w:lang w:val="kk-KZ"/>
        </w:rPr>
      </w:pPr>
    </w:p>
    <w:p w:rsidR="000D359C" w:rsidRPr="006464DC" w:rsidRDefault="000D359C" w:rsidP="00F00FC1">
      <w:pPr>
        <w:pStyle w:val="20"/>
        <w:ind w:firstLine="720"/>
        <w:rPr>
          <w:sz w:val="28"/>
          <w:szCs w:val="28"/>
          <w:lang w:val="kk-KZ"/>
        </w:rPr>
      </w:pPr>
      <w:r w:rsidRPr="006464DC">
        <w:rPr>
          <w:sz w:val="28"/>
          <w:szCs w:val="28"/>
          <w:lang w:val="kk-KZ"/>
        </w:rPr>
        <w:t>Осылайша, инфляция қарқынының көрсеткіші жалпы бағалар деңгейінің өсу қарқынын емес, жалпы бағалар деңгейінің өс</w:t>
      </w:r>
      <w:r w:rsidR="001D35B2" w:rsidRPr="006464DC">
        <w:rPr>
          <w:sz w:val="28"/>
          <w:szCs w:val="28"/>
          <w:lang w:val="kk-KZ"/>
        </w:rPr>
        <w:t>імін сипаттайды.</w:t>
      </w:r>
      <w:r w:rsidR="00F00FC1" w:rsidRPr="006464DC">
        <w:rPr>
          <w:sz w:val="28"/>
          <w:szCs w:val="28"/>
          <w:lang w:val="kk-KZ"/>
        </w:rPr>
        <w:t xml:space="preserve"> </w:t>
      </w:r>
      <w:r w:rsidRPr="006464DC">
        <w:rPr>
          <w:sz w:val="28"/>
          <w:szCs w:val="28"/>
          <w:lang w:val="kk-KZ"/>
        </w:rPr>
        <w:t>Инфляция түрін анықтау үшін түрлі критериилер қолданы</w:t>
      </w:r>
      <w:r w:rsidR="00AF786F" w:rsidRPr="006464DC">
        <w:rPr>
          <w:sz w:val="28"/>
          <w:szCs w:val="28"/>
          <w:lang w:val="kk-KZ"/>
        </w:rPr>
        <w:softHyphen/>
      </w:r>
      <w:r w:rsidRPr="006464DC">
        <w:rPr>
          <w:sz w:val="28"/>
          <w:szCs w:val="28"/>
          <w:lang w:val="kk-KZ"/>
        </w:rPr>
        <w:t>лады. Инфляция қарқынына байланысты инфляцияның келесідей түрлерін бөліп көрсетеді:</w:t>
      </w:r>
    </w:p>
    <w:p w:rsidR="008C3A5F" w:rsidRPr="006464DC" w:rsidRDefault="000D359C" w:rsidP="00682E13">
      <w:pPr>
        <w:pStyle w:val="20"/>
        <w:numPr>
          <w:ilvl w:val="0"/>
          <w:numId w:val="126"/>
        </w:numPr>
        <w:rPr>
          <w:sz w:val="28"/>
          <w:szCs w:val="28"/>
          <w:lang w:val="kk-KZ"/>
        </w:rPr>
      </w:pPr>
      <w:r w:rsidRPr="006464DC">
        <w:rPr>
          <w:sz w:val="28"/>
          <w:szCs w:val="28"/>
          <w:lang w:val="kk-KZ"/>
        </w:rPr>
        <w:t xml:space="preserve">қалыпты инфляция – жылына пайызбен есептеледі және жылдық өсімі 10 пайыздан артпайды. </w:t>
      </w:r>
    </w:p>
    <w:p w:rsidR="000D359C" w:rsidRPr="006464DC" w:rsidRDefault="000D359C" w:rsidP="00682E13">
      <w:pPr>
        <w:pStyle w:val="20"/>
        <w:numPr>
          <w:ilvl w:val="0"/>
          <w:numId w:val="126"/>
        </w:numPr>
        <w:rPr>
          <w:sz w:val="28"/>
          <w:szCs w:val="28"/>
          <w:lang w:val="kk-KZ"/>
        </w:rPr>
      </w:pPr>
      <w:r w:rsidRPr="006464DC">
        <w:rPr>
          <w:sz w:val="28"/>
          <w:szCs w:val="28"/>
          <w:lang w:val="kk-KZ"/>
        </w:rPr>
        <w:t xml:space="preserve">жоғары инфляция – пайызбен ай ішінде есептелінеді және жылына 200-300 %-ды құрауы мүмкін. </w:t>
      </w:r>
    </w:p>
    <w:p w:rsidR="000D359C" w:rsidRPr="006464DC" w:rsidRDefault="000D359C" w:rsidP="006061E9">
      <w:pPr>
        <w:pStyle w:val="20"/>
        <w:numPr>
          <w:ilvl w:val="0"/>
          <w:numId w:val="126"/>
        </w:numPr>
        <w:rPr>
          <w:sz w:val="28"/>
          <w:szCs w:val="28"/>
          <w:lang w:val="kk-KZ"/>
        </w:rPr>
      </w:pPr>
      <w:r w:rsidRPr="006464DC">
        <w:rPr>
          <w:sz w:val="28"/>
          <w:szCs w:val="28"/>
          <w:lang w:val="kk-KZ"/>
        </w:rPr>
        <w:t>гиперинфляция –</w:t>
      </w:r>
      <w:r w:rsidR="008C3A5F" w:rsidRPr="006464DC">
        <w:rPr>
          <w:sz w:val="28"/>
          <w:szCs w:val="28"/>
          <w:lang w:val="kk-KZ"/>
        </w:rPr>
        <w:t xml:space="preserve"> </w:t>
      </w:r>
      <w:r w:rsidRPr="006464DC">
        <w:rPr>
          <w:sz w:val="28"/>
          <w:szCs w:val="28"/>
          <w:lang w:val="kk-KZ"/>
        </w:rPr>
        <w:t>оның деңгейі айына 40-50 %</w:t>
      </w:r>
      <w:r w:rsidR="00C775C2" w:rsidRPr="006464DC">
        <w:rPr>
          <w:sz w:val="28"/>
          <w:szCs w:val="28"/>
          <w:lang w:val="kk-KZ"/>
        </w:rPr>
        <w:t xml:space="preserve"> немесе жылына 1000 %</w:t>
      </w:r>
      <w:r w:rsidR="00FA12CB" w:rsidRPr="006464DC">
        <w:rPr>
          <w:sz w:val="28"/>
          <w:szCs w:val="28"/>
          <w:lang w:val="kk-KZ"/>
        </w:rPr>
        <w:t>-ды құрауы мүмкін.</w:t>
      </w:r>
    </w:p>
    <w:p w:rsidR="00C775C2" w:rsidRPr="006464DC" w:rsidRDefault="00C775C2" w:rsidP="006061E9">
      <w:pPr>
        <w:pStyle w:val="20"/>
        <w:ind w:firstLine="720"/>
        <w:rPr>
          <w:sz w:val="28"/>
          <w:szCs w:val="28"/>
          <w:lang w:val="kk-KZ"/>
        </w:rPr>
      </w:pPr>
      <w:r w:rsidRPr="006464DC">
        <w:rPr>
          <w:sz w:val="28"/>
          <w:szCs w:val="28"/>
          <w:lang w:val="kk-KZ"/>
        </w:rPr>
        <w:t>Инфляцияның туындауының негізгі екі себебі бөліп көрсет</w:t>
      </w:r>
      <w:r w:rsidR="000F35F8">
        <w:rPr>
          <w:sz w:val="28"/>
          <w:szCs w:val="28"/>
          <w:lang w:val="kk-KZ"/>
        </w:rPr>
        <w:t>іл</w:t>
      </w:r>
      <w:r w:rsidRPr="006464DC">
        <w:rPr>
          <w:sz w:val="28"/>
          <w:szCs w:val="28"/>
          <w:lang w:val="kk-KZ"/>
        </w:rPr>
        <w:t xml:space="preserve">еді: жиынтық сұраныстың өсуі мен жиынтық ұсыныстың төмендеуі. Жалпы бағалар деңгейнің өсуі </w:t>
      </w:r>
      <w:r w:rsidR="000F35F8">
        <w:rPr>
          <w:sz w:val="28"/>
          <w:szCs w:val="28"/>
          <w:lang w:val="kk-KZ"/>
        </w:rPr>
        <w:t>жағдайына қатысты</w:t>
      </w:r>
      <w:r w:rsidRPr="006464DC">
        <w:rPr>
          <w:sz w:val="28"/>
          <w:szCs w:val="28"/>
          <w:lang w:val="kk-KZ"/>
        </w:rPr>
        <w:t xml:space="preserve"> себептерге байланысты инфляция</w:t>
      </w:r>
      <w:r w:rsidR="00FA12CB" w:rsidRPr="006464DC">
        <w:rPr>
          <w:sz w:val="28"/>
          <w:szCs w:val="28"/>
          <w:lang w:val="kk-KZ"/>
        </w:rPr>
        <w:t>ның келесі екі түрін анықтайды:</w:t>
      </w:r>
    </w:p>
    <w:p w:rsidR="00C775C2" w:rsidRPr="006464DC" w:rsidRDefault="00506D58" w:rsidP="00506D58">
      <w:pPr>
        <w:pStyle w:val="20"/>
        <w:ind w:firstLine="708"/>
        <w:rPr>
          <w:sz w:val="28"/>
          <w:szCs w:val="28"/>
          <w:lang w:val="kk-KZ"/>
        </w:rPr>
      </w:pPr>
      <w:r w:rsidRPr="006464DC">
        <w:rPr>
          <w:sz w:val="28"/>
          <w:szCs w:val="28"/>
          <w:lang w:val="kk-KZ"/>
        </w:rPr>
        <w:t>1. С</w:t>
      </w:r>
      <w:r w:rsidR="00C775C2" w:rsidRPr="006464DC">
        <w:rPr>
          <w:sz w:val="28"/>
          <w:szCs w:val="28"/>
          <w:lang w:val="kk-KZ"/>
        </w:rPr>
        <w:t xml:space="preserve">ұраныс инфляциясы – жиынтық сұраныстың өсуі нәтижесінде туындайды. Жиынтық сұраныстың өсуі жиынтық шығыстардың кез-келген компонентінің өсуіне байланысты болуы мүмкін. </w:t>
      </w:r>
      <w:r w:rsidR="000A6D22" w:rsidRPr="006464DC">
        <w:rPr>
          <w:sz w:val="28"/>
          <w:szCs w:val="28"/>
          <w:lang w:val="kk-KZ"/>
        </w:rPr>
        <w:t xml:space="preserve">Қысқа және ұзақ мерзімді кезеңде жиынтық сұраныстың өсуі бағалар деңгейінің </w:t>
      </w:r>
      <w:r w:rsidR="00FA12CB" w:rsidRPr="006464DC">
        <w:rPr>
          <w:sz w:val="28"/>
          <w:szCs w:val="28"/>
          <w:lang w:val="kk-KZ"/>
        </w:rPr>
        <w:t>өсуіне алып келеді (1.5 сурет).</w:t>
      </w:r>
    </w:p>
    <w:p w:rsidR="008C3A5F" w:rsidRPr="006464DC" w:rsidRDefault="008C3A5F" w:rsidP="00506D58">
      <w:pPr>
        <w:pStyle w:val="20"/>
        <w:ind w:firstLine="708"/>
        <w:rPr>
          <w:sz w:val="28"/>
          <w:szCs w:val="28"/>
          <w:lang w:val="kk-KZ"/>
        </w:rPr>
      </w:pPr>
    </w:p>
    <w:p w:rsidR="000A6D22" w:rsidRPr="006464DC" w:rsidRDefault="00EC1592" w:rsidP="006061E9">
      <w:pPr>
        <w:pStyle w:val="20"/>
        <w:jc w:val="center"/>
        <w:rPr>
          <w:sz w:val="28"/>
          <w:szCs w:val="28"/>
          <w:lang w:val="kk-KZ"/>
        </w:rPr>
      </w:pPr>
      <w:r w:rsidRPr="006464DC">
        <w:rPr>
          <w:noProof/>
          <w:sz w:val="28"/>
          <w:szCs w:val="28"/>
        </w:rPr>
        <w:drawing>
          <wp:inline distT="0" distB="0" distL="0" distR="0" wp14:anchorId="3886A25E" wp14:editId="200FC592">
            <wp:extent cx="4838700" cy="17881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l="18941" t="17949" r="6741" b="30257"/>
                    <a:stretch>
                      <a:fillRect/>
                    </a:stretch>
                  </pic:blipFill>
                  <pic:spPr bwMode="auto">
                    <a:xfrm>
                      <a:off x="0" y="0"/>
                      <a:ext cx="4846734" cy="1791129"/>
                    </a:xfrm>
                    <a:prstGeom prst="rect">
                      <a:avLst/>
                    </a:prstGeom>
                    <a:noFill/>
                    <a:ln w="9525">
                      <a:noFill/>
                      <a:miter lim="800000"/>
                      <a:headEnd/>
                      <a:tailEnd/>
                    </a:ln>
                  </pic:spPr>
                </pic:pic>
              </a:graphicData>
            </a:graphic>
          </wp:inline>
        </w:drawing>
      </w:r>
    </w:p>
    <w:p w:rsidR="000D359C" w:rsidRPr="006464DC" w:rsidRDefault="000A6D22" w:rsidP="006061E9">
      <w:pPr>
        <w:pStyle w:val="20"/>
        <w:rPr>
          <w:sz w:val="28"/>
          <w:szCs w:val="28"/>
          <w:lang w:val="kk-KZ"/>
        </w:rPr>
      </w:pPr>
      <w:r w:rsidRPr="006464DC">
        <w:rPr>
          <w:sz w:val="28"/>
          <w:szCs w:val="28"/>
          <w:lang w:val="kk-KZ"/>
        </w:rPr>
        <w:t xml:space="preserve">      </w:t>
      </w:r>
      <w:r w:rsidR="00506D58" w:rsidRPr="006464DC">
        <w:rPr>
          <w:sz w:val="28"/>
          <w:szCs w:val="28"/>
          <w:lang w:val="kk-KZ"/>
        </w:rPr>
        <w:t xml:space="preserve">   </w:t>
      </w:r>
      <w:r w:rsidRPr="006464DC">
        <w:rPr>
          <w:sz w:val="28"/>
          <w:szCs w:val="28"/>
          <w:lang w:val="kk-KZ"/>
        </w:rPr>
        <w:t xml:space="preserve">  </w:t>
      </w:r>
      <w:r w:rsidR="008C3A5F" w:rsidRPr="006464DC">
        <w:rPr>
          <w:sz w:val="28"/>
          <w:szCs w:val="28"/>
          <w:lang w:val="kk-KZ"/>
        </w:rPr>
        <w:t xml:space="preserve">а) </w:t>
      </w:r>
      <w:r w:rsidRPr="006464DC">
        <w:rPr>
          <w:sz w:val="28"/>
          <w:szCs w:val="28"/>
          <w:lang w:val="kk-KZ"/>
        </w:rPr>
        <w:t xml:space="preserve">Қысқа мерзімді </w:t>
      </w:r>
      <w:r w:rsidR="00506D58" w:rsidRPr="006464DC">
        <w:rPr>
          <w:sz w:val="28"/>
          <w:szCs w:val="28"/>
          <w:lang w:val="kk-KZ"/>
        </w:rPr>
        <w:t xml:space="preserve">кезең                        </w:t>
      </w:r>
      <w:r w:rsidR="008C3A5F" w:rsidRPr="006464DC">
        <w:rPr>
          <w:sz w:val="28"/>
          <w:szCs w:val="28"/>
          <w:lang w:val="kk-KZ"/>
        </w:rPr>
        <w:t xml:space="preserve">ә) </w:t>
      </w:r>
      <w:r w:rsidRPr="006464DC">
        <w:rPr>
          <w:sz w:val="28"/>
          <w:szCs w:val="28"/>
          <w:lang w:val="kk-KZ"/>
        </w:rPr>
        <w:t>Ұзақ  мерзім</w:t>
      </w:r>
      <w:r w:rsidR="00C9768D">
        <w:rPr>
          <w:sz w:val="28"/>
          <w:szCs w:val="28"/>
          <w:lang w:val="kk-KZ"/>
        </w:rPr>
        <w:t>д</w:t>
      </w:r>
      <w:r w:rsidRPr="006464DC">
        <w:rPr>
          <w:sz w:val="28"/>
          <w:szCs w:val="28"/>
          <w:lang w:val="kk-KZ"/>
        </w:rPr>
        <w:t xml:space="preserve">і </w:t>
      </w:r>
      <w:r w:rsidR="00506D58" w:rsidRPr="006464DC">
        <w:rPr>
          <w:sz w:val="28"/>
          <w:szCs w:val="28"/>
          <w:lang w:val="kk-KZ"/>
        </w:rPr>
        <w:t>кезең</w:t>
      </w:r>
    </w:p>
    <w:p w:rsidR="000A6D22" w:rsidRPr="006464DC" w:rsidRDefault="000A6D22" w:rsidP="006061E9">
      <w:pPr>
        <w:pStyle w:val="20"/>
        <w:rPr>
          <w:sz w:val="28"/>
          <w:szCs w:val="28"/>
          <w:lang w:val="kk-KZ"/>
        </w:rPr>
      </w:pPr>
    </w:p>
    <w:p w:rsidR="000D359C" w:rsidRPr="006464DC" w:rsidRDefault="000A6D22" w:rsidP="006061E9">
      <w:pPr>
        <w:pStyle w:val="20"/>
        <w:jc w:val="center"/>
        <w:rPr>
          <w:sz w:val="28"/>
          <w:szCs w:val="28"/>
          <w:lang w:val="kk-KZ"/>
        </w:rPr>
      </w:pPr>
      <w:r w:rsidRPr="006464DC">
        <w:rPr>
          <w:sz w:val="28"/>
          <w:szCs w:val="28"/>
          <w:lang w:val="kk-KZ"/>
        </w:rPr>
        <w:t>1.5</w:t>
      </w:r>
      <w:r w:rsidR="00AF786F" w:rsidRPr="006464DC">
        <w:rPr>
          <w:sz w:val="28"/>
          <w:szCs w:val="28"/>
          <w:lang w:val="kk-KZ"/>
        </w:rPr>
        <w:t>-</w:t>
      </w:r>
      <w:r w:rsidRPr="006464DC">
        <w:rPr>
          <w:sz w:val="28"/>
          <w:szCs w:val="28"/>
          <w:lang w:val="kk-KZ"/>
        </w:rPr>
        <w:t>сурет</w:t>
      </w:r>
      <w:r w:rsidR="00FA12CB" w:rsidRPr="006464DC">
        <w:rPr>
          <w:sz w:val="28"/>
          <w:szCs w:val="28"/>
          <w:lang w:val="kk-KZ"/>
        </w:rPr>
        <w:t xml:space="preserve">. </w:t>
      </w:r>
      <w:r w:rsidRPr="006464DC">
        <w:rPr>
          <w:sz w:val="28"/>
          <w:szCs w:val="28"/>
          <w:lang w:val="kk-KZ"/>
        </w:rPr>
        <w:t>Қысқа және ұзақ мерзімдегі сұраныс инфляциясы</w:t>
      </w:r>
    </w:p>
    <w:p w:rsidR="008C3A5F" w:rsidRPr="006464DC" w:rsidRDefault="008C3A5F" w:rsidP="006061E9">
      <w:pPr>
        <w:pStyle w:val="20"/>
        <w:jc w:val="center"/>
        <w:rPr>
          <w:sz w:val="28"/>
          <w:szCs w:val="28"/>
          <w:lang w:val="kk-KZ"/>
        </w:rPr>
      </w:pPr>
    </w:p>
    <w:p w:rsidR="000A6D22" w:rsidRDefault="00506D58" w:rsidP="008C3A5F">
      <w:pPr>
        <w:pStyle w:val="20"/>
        <w:ind w:firstLine="708"/>
        <w:rPr>
          <w:sz w:val="28"/>
          <w:szCs w:val="28"/>
          <w:lang w:val="kk-KZ"/>
        </w:rPr>
      </w:pPr>
      <w:r w:rsidRPr="006464DC">
        <w:rPr>
          <w:sz w:val="28"/>
          <w:szCs w:val="28"/>
          <w:lang w:val="kk-KZ"/>
        </w:rPr>
        <w:t>2. Ш</w:t>
      </w:r>
      <w:r w:rsidR="000A6D22" w:rsidRPr="006464DC">
        <w:rPr>
          <w:sz w:val="28"/>
          <w:szCs w:val="28"/>
          <w:lang w:val="kk-KZ"/>
        </w:rPr>
        <w:t xml:space="preserve">ығындар инфляциясы – шығындардың артуына байланысты жиынтық ұсыныстың азаюының нәтижесінде туындайды. Шығындар инфляциясы стагфляцияға – өндірістің төмендеуіне – және бағалар деңгейінің </w:t>
      </w:r>
      <w:r w:rsidR="00FA12CB" w:rsidRPr="006464DC">
        <w:rPr>
          <w:sz w:val="28"/>
          <w:szCs w:val="28"/>
          <w:lang w:val="kk-KZ"/>
        </w:rPr>
        <w:t>өсуіне алып келеді (1.6 сурет).</w:t>
      </w:r>
    </w:p>
    <w:p w:rsidR="00C9768D" w:rsidRPr="006464DC" w:rsidRDefault="00C9768D" w:rsidP="008C3A5F">
      <w:pPr>
        <w:pStyle w:val="20"/>
        <w:ind w:firstLine="708"/>
        <w:rPr>
          <w:sz w:val="28"/>
          <w:szCs w:val="28"/>
          <w:lang w:val="kk-KZ"/>
        </w:rPr>
      </w:pPr>
    </w:p>
    <w:p w:rsidR="000A6D22" w:rsidRPr="006464DC" w:rsidRDefault="00EC1592" w:rsidP="006061E9">
      <w:pPr>
        <w:pStyle w:val="20"/>
        <w:jc w:val="center"/>
        <w:rPr>
          <w:sz w:val="28"/>
          <w:szCs w:val="28"/>
          <w:lang w:val="kk-KZ"/>
        </w:rPr>
      </w:pPr>
      <w:r w:rsidRPr="006464DC">
        <w:rPr>
          <w:noProof/>
          <w:sz w:val="28"/>
          <w:szCs w:val="28"/>
        </w:rPr>
        <w:drawing>
          <wp:inline distT="0" distB="0" distL="0" distR="0" wp14:anchorId="181B2837" wp14:editId="64E285F8">
            <wp:extent cx="2981325" cy="20284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l="24237" t="17949" r="28250" b="16154"/>
                    <a:stretch>
                      <a:fillRect/>
                    </a:stretch>
                  </pic:blipFill>
                  <pic:spPr bwMode="auto">
                    <a:xfrm>
                      <a:off x="0" y="0"/>
                      <a:ext cx="2983111" cy="2029695"/>
                    </a:xfrm>
                    <a:prstGeom prst="rect">
                      <a:avLst/>
                    </a:prstGeom>
                    <a:noFill/>
                    <a:ln w="9525">
                      <a:noFill/>
                      <a:miter lim="800000"/>
                      <a:headEnd/>
                      <a:tailEnd/>
                    </a:ln>
                  </pic:spPr>
                </pic:pic>
              </a:graphicData>
            </a:graphic>
          </wp:inline>
        </w:drawing>
      </w:r>
    </w:p>
    <w:p w:rsidR="00C9768D" w:rsidRDefault="00C9768D" w:rsidP="006061E9">
      <w:pPr>
        <w:pStyle w:val="20"/>
        <w:jc w:val="center"/>
        <w:rPr>
          <w:sz w:val="28"/>
          <w:szCs w:val="28"/>
          <w:lang w:val="kk-KZ"/>
        </w:rPr>
      </w:pPr>
    </w:p>
    <w:p w:rsidR="000A6D22" w:rsidRPr="006464DC" w:rsidRDefault="00FA12CB" w:rsidP="006061E9">
      <w:pPr>
        <w:pStyle w:val="20"/>
        <w:jc w:val="center"/>
        <w:rPr>
          <w:sz w:val="28"/>
          <w:szCs w:val="28"/>
          <w:lang w:val="kk-KZ"/>
        </w:rPr>
      </w:pPr>
      <w:r w:rsidRPr="006464DC">
        <w:rPr>
          <w:sz w:val="28"/>
          <w:szCs w:val="28"/>
          <w:lang w:val="kk-KZ"/>
        </w:rPr>
        <w:t>1.6</w:t>
      </w:r>
      <w:r w:rsidR="00AF786F" w:rsidRPr="006464DC">
        <w:rPr>
          <w:sz w:val="28"/>
          <w:szCs w:val="28"/>
          <w:lang w:val="kk-KZ"/>
        </w:rPr>
        <w:t>-</w:t>
      </w:r>
      <w:r w:rsidRPr="006464DC">
        <w:rPr>
          <w:sz w:val="28"/>
          <w:szCs w:val="28"/>
          <w:lang w:val="kk-KZ"/>
        </w:rPr>
        <w:t xml:space="preserve">сурет. </w:t>
      </w:r>
      <w:r w:rsidR="00001807" w:rsidRPr="006464DC">
        <w:rPr>
          <w:sz w:val="28"/>
          <w:szCs w:val="28"/>
          <w:lang w:val="kk-KZ"/>
        </w:rPr>
        <w:t>Ұсыныс (шығындар) инфляциясы</w:t>
      </w:r>
    </w:p>
    <w:p w:rsidR="00434AB0" w:rsidRPr="006464DC" w:rsidRDefault="00434AB0" w:rsidP="006061E9">
      <w:pPr>
        <w:pStyle w:val="20"/>
        <w:ind w:firstLine="720"/>
        <w:rPr>
          <w:sz w:val="28"/>
          <w:szCs w:val="28"/>
          <w:lang w:val="kk-KZ"/>
        </w:rPr>
      </w:pPr>
    </w:p>
    <w:p w:rsidR="00001807" w:rsidRDefault="000F35F8" w:rsidP="006061E9">
      <w:pPr>
        <w:pStyle w:val="20"/>
        <w:ind w:firstLine="720"/>
        <w:rPr>
          <w:sz w:val="28"/>
          <w:szCs w:val="28"/>
          <w:lang w:val="kk-KZ"/>
        </w:rPr>
      </w:pPr>
      <w:r>
        <w:rPr>
          <w:sz w:val="28"/>
          <w:szCs w:val="28"/>
          <w:lang w:val="kk-KZ"/>
        </w:rPr>
        <w:t>1.7 - суретте</w:t>
      </w:r>
      <w:r w:rsidR="00001807" w:rsidRPr="006464DC">
        <w:rPr>
          <w:sz w:val="28"/>
          <w:szCs w:val="28"/>
          <w:lang w:val="kk-KZ"/>
        </w:rPr>
        <w:t xml:space="preserve"> Қазақстанда </w:t>
      </w:r>
      <w:r w:rsidR="00353202" w:rsidRPr="006464DC">
        <w:rPr>
          <w:sz w:val="28"/>
          <w:szCs w:val="28"/>
          <w:lang w:val="kk-KZ"/>
        </w:rPr>
        <w:t xml:space="preserve">2015–2017 жж. </w:t>
      </w:r>
      <w:r w:rsidR="00E06AC6" w:rsidRPr="006464DC">
        <w:rPr>
          <w:sz w:val="28"/>
          <w:szCs w:val="28"/>
          <w:lang w:val="kk-KZ"/>
        </w:rPr>
        <w:t>а</w:t>
      </w:r>
      <w:r w:rsidR="00353202" w:rsidRPr="006464DC">
        <w:rPr>
          <w:sz w:val="28"/>
          <w:szCs w:val="28"/>
          <w:lang w:val="kk-KZ"/>
        </w:rPr>
        <w:t xml:space="preserve">ралығындағы </w:t>
      </w:r>
      <w:r w:rsidR="00001807" w:rsidRPr="006464DC">
        <w:rPr>
          <w:sz w:val="28"/>
          <w:szCs w:val="28"/>
          <w:lang w:val="kk-KZ"/>
        </w:rPr>
        <w:t>тұтыну тауарлары мен қызметтерг</w:t>
      </w:r>
      <w:r w:rsidR="00E06AC6" w:rsidRPr="006464DC">
        <w:rPr>
          <w:sz w:val="28"/>
          <w:szCs w:val="28"/>
          <w:lang w:val="kk-KZ"/>
        </w:rPr>
        <w:t>е</w:t>
      </w:r>
      <w:r w:rsidR="00001807" w:rsidRPr="006464DC">
        <w:rPr>
          <w:sz w:val="28"/>
          <w:szCs w:val="28"/>
          <w:lang w:val="kk-KZ"/>
        </w:rPr>
        <w:t xml:space="preserve"> баға</w:t>
      </w:r>
      <w:r w:rsidR="00E06AC6" w:rsidRPr="006464DC">
        <w:rPr>
          <w:sz w:val="28"/>
          <w:szCs w:val="28"/>
          <w:lang w:val="kk-KZ"/>
        </w:rPr>
        <w:t>лард</w:t>
      </w:r>
      <w:r w:rsidR="00001807" w:rsidRPr="006464DC">
        <w:rPr>
          <w:sz w:val="28"/>
          <w:szCs w:val="28"/>
          <w:lang w:val="kk-KZ"/>
        </w:rPr>
        <w:t>ың өзгерісін кө</w:t>
      </w:r>
      <w:r w:rsidR="00FA12CB" w:rsidRPr="006464DC">
        <w:rPr>
          <w:sz w:val="28"/>
          <w:szCs w:val="28"/>
          <w:lang w:val="kk-KZ"/>
        </w:rPr>
        <w:t>рсететін диаграмма келтірілген.</w:t>
      </w:r>
    </w:p>
    <w:p w:rsidR="00353202" w:rsidRPr="006464DC" w:rsidRDefault="00353202" w:rsidP="006061E9">
      <w:pPr>
        <w:pStyle w:val="20"/>
        <w:jc w:val="center"/>
        <w:rPr>
          <w:sz w:val="28"/>
          <w:szCs w:val="28"/>
          <w:lang w:val="kk-KZ"/>
        </w:rPr>
      </w:pPr>
      <w:r w:rsidRPr="006464DC">
        <w:rPr>
          <w:noProof/>
          <w:sz w:val="28"/>
          <w:szCs w:val="28"/>
        </w:rPr>
        <w:drawing>
          <wp:inline distT="0" distB="0" distL="0" distR="0" wp14:anchorId="613A5994" wp14:editId="168B5E7B">
            <wp:extent cx="5648325" cy="2876550"/>
            <wp:effectExtent l="0" t="0" r="9525" b="0"/>
            <wp:docPr id="53" name="Рисунок 53" descr="C:\Users\dintash\Downloads\Ц_1.4.1 - каз.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dintash\Downloads\Ц_1.4.1 - каз.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8760" cy="2881864"/>
                    </a:xfrm>
                    <a:prstGeom prst="rect">
                      <a:avLst/>
                    </a:prstGeom>
                    <a:noFill/>
                    <a:ln>
                      <a:noFill/>
                    </a:ln>
                  </pic:spPr>
                </pic:pic>
              </a:graphicData>
            </a:graphic>
          </wp:inline>
        </w:drawing>
      </w:r>
    </w:p>
    <w:p w:rsidR="00C9768D" w:rsidRDefault="00C9768D" w:rsidP="006061E9">
      <w:pPr>
        <w:pStyle w:val="20"/>
        <w:jc w:val="center"/>
        <w:rPr>
          <w:sz w:val="28"/>
          <w:szCs w:val="28"/>
          <w:lang w:val="kk-KZ"/>
        </w:rPr>
      </w:pPr>
    </w:p>
    <w:p w:rsidR="000A6D22" w:rsidRPr="006464DC" w:rsidRDefault="00FA12CB" w:rsidP="006061E9">
      <w:pPr>
        <w:pStyle w:val="20"/>
        <w:jc w:val="center"/>
        <w:rPr>
          <w:sz w:val="28"/>
          <w:szCs w:val="28"/>
          <w:lang w:val="kk-KZ"/>
        </w:rPr>
      </w:pPr>
      <w:r w:rsidRPr="006464DC">
        <w:rPr>
          <w:sz w:val="28"/>
          <w:szCs w:val="28"/>
          <w:lang w:val="kk-KZ"/>
        </w:rPr>
        <w:t>1.7</w:t>
      </w:r>
      <w:r w:rsidR="00AF786F" w:rsidRPr="006464DC">
        <w:rPr>
          <w:sz w:val="28"/>
          <w:szCs w:val="28"/>
          <w:lang w:val="kk-KZ"/>
        </w:rPr>
        <w:t>-</w:t>
      </w:r>
      <w:r w:rsidRPr="006464DC">
        <w:rPr>
          <w:sz w:val="28"/>
          <w:szCs w:val="28"/>
          <w:lang w:val="kk-KZ"/>
        </w:rPr>
        <w:t xml:space="preserve">сурет. </w:t>
      </w:r>
      <w:r w:rsidR="00001807" w:rsidRPr="006464DC">
        <w:rPr>
          <w:sz w:val="28"/>
          <w:szCs w:val="28"/>
          <w:lang w:val="kk-KZ"/>
        </w:rPr>
        <w:t>Тұтыну тауарлары мен қызметтерге бағаның өзгеруі</w:t>
      </w:r>
      <w:r w:rsidR="00F00FC1" w:rsidRPr="006464DC">
        <w:rPr>
          <w:rStyle w:val="ab"/>
          <w:sz w:val="28"/>
          <w:szCs w:val="28"/>
          <w:lang w:val="kk-KZ"/>
        </w:rPr>
        <w:footnoteReference w:id="4"/>
      </w:r>
    </w:p>
    <w:p w:rsidR="00C9768D" w:rsidRDefault="00C9768D" w:rsidP="006061E9">
      <w:pPr>
        <w:pStyle w:val="20"/>
        <w:ind w:firstLine="284"/>
        <w:jc w:val="center"/>
        <w:rPr>
          <w:b/>
          <w:sz w:val="28"/>
          <w:szCs w:val="28"/>
          <w:lang w:val="kk-KZ"/>
        </w:rPr>
      </w:pPr>
    </w:p>
    <w:p w:rsidR="00C9768D" w:rsidRDefault="00C9768D" w:rsidP="006061E9">
      <w:pPr>
        <w:pStyle w:val="20"/>
        <w:ind w:firstLine="284"/>
        <w:jc w:val="center"/>
        <w:rPr>
          <w:b/>
          <w:sz w:val="28"/>
          <w:szCs w:val="28"/>
          <w:lang w:val="kk-KZ"/>
        </w:rPr>
      </w:pPr>
    </w:p>
    <w:p w:rsidR="000E5722" w:rsidRPr="006464DC" w:rsidRDefault="000E5722" w:rsidP="006061E9">
      <w:pPr>
        <w:pStyle w:val="20"/>
        <w:ind w:firstLine="284"/>
        <w:jc w:val="center"/>
        <w:rPr>
          <w:b/>
          <w:sz w:val="28"/>
          <w:szCs w:val="28"/>
          <w:lang w:val="kk-KZ"/>
        </w:rPr>
      </w:pPr>
      <w:r w:rsidRPr="006464DC">
        <w:rPr>
          <w:b/>
          <w:sz w:val="28"/>
          <w:szCs w:val="28"/>
          <w:lang w:val="kk-KZ"/>
        </w:rPr>
        <w:t>І</w:t>
      </w:r>
      <w:r w:rsidR="001B68EE" w:rsidRPr="006464DC">
        <w:rPr>
          <w:b/>
          <w:sz w:val="28"/>
          <w:szCs w:val="28"/>
          <w:lang w:val="kk-KZ"/>
        </w:rPr>
        <w:t xml:space="preserve"> </w:t>
      </w:r>
      <w:r w:rsidRPr="006464DC">
        <w:rPr>
          <w:b/>
          <w:sz w:val="28"/>
          <w:szCs w:val="28"/>
          <w:lang w:val="kk-KZ"/>
        </w:rPr>
        <w:t>Негізгі түсініктер</w:t>
      </w:r>
    </w:p>
    <w:p w:rsidR="00BD2726" w:rsidRPr="006464DC" w:rsidRDefault="00BD2726" w:rsidP="006061E9">
      <w:pPr>
        <w:pStyle w:val="20"/>
        <w:ind w:firstLine="284"/>
        <w:jc w:val="center"/>
        <w:rPr>
          <w:sz w:val="28"/>
          <w:szCs w:val="28"/>
          <w:lang w:val="kk-KZ"/>
        </w:rPr>
      </w:pP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Макроэкономика пәні. Макроэкономиканың микроэконо</w:t>
      </w:r>
      <w:r w:rsidR="00AF786F" w:rsidRPr="006464DC">
        <w:rPr>
          <w:sz w:val="28"/>
          <w:szCs w:val="28"/>
          <w:lang w:val="kk-KZ"/>
        </w:rPr>
        <w:softHyphen/>
      </w:r>
      <w:r w:rsidRPr="006464DC">
        <w:rPr>
          <w:sz w:val="28"/>
          <w:szCs w:val="28"/>
          <w:lang w:val="kk-KZ"/>
        </w:rPr>
        <w:t>ми</w:t>
      </w:r>
      <w:r w:rsidR="00AF786F" w:rsidRPr="006464DC">
        <w:rPr>
          <w:sz w:val="28"/>
          <w:szCs w:val="28"/>
          <w:lang w:val="kk-KZ"/>
        </w:rPr>
        <w:softHyphen/>
      </w:r>
      <w:r w:rsidRPr="006464DC">
        <w:rPr>
          <w:sz w:val="28"/>
          <w:szCs w:val="28"/>
          <w:lang w:val="kk-KZ"/>
        </w:rPr>
        <w:t>кадан айырмашылығы.</w:t>
      </w:r>
    </w:p>
    <w:p w:rsidR="00B15A6A" w:rsidRPr="006464DC" w:rsidRDefault="00B15A6A" w:rsidP="006061E9">
      <w:pPr>
        <w:numPr>
          <w:ilvl w:val="0"/>
          <w:numId w:val="6"/>
        </w:numPr>
        <w:ind w:left="0" w:firstLine="284"/>
        <w:jc w:val="both"/>
        <w:rPr>
          <w:sz w:val="28"/>
          <w:szCs w:val="28"/>
        </w:rPr>
      </w:pPr>
      <w:r w:rsidRPr="006464DC">
        <w:rPr>
          <w:sz w:val="28"/>
          <w:szCs w:val="28"/>
          <w:lang w:val="kk-KZ"/>
        </w:rPr>
        <w:t>Модель түсінігі. Модельдерді экономикада пайдалану мақ</w:t>
      </w:r>
      <w:r w:rsidR="00AF786F" w:rsidRPr="006464DC">
        <w:rPr>
          <w:sz w:val="28"/>
          <w:szCs w:val="28"/>
          <w:lang w:val="kk-KZ"/>
        </w:rPr>
        <w:softHyphen/>
      </w:r>
      <w:r w:rsidRPr="006464DC">
        <w:rPr>
          <w:sz w:val="28"/>
          <w:szCs w:val="28"/>
          <w:lang w:val="kk-KZ"/>
        </w:rPr>
        <w:t xml:space="preserve">саттары. </w:t>
      </w:r>
    </w:p>
    <w:p w:rsidR="00B15A6A" w:rsidRPr="006464DC" w:rsidRDefault="00B15A6A" w:rsidP="006061E9">
      <w:pPr>
        <w:numPr>
          <w:ilvl w:val="0"/>
          <w:numId w:val="6"/>
        </w:numPr>
        <w:ind w:left="0" w:firstLine="284"/>
        <w:jc w:val="both"/>
        <w:rPr>
          <w:sz w:val="28"/>
          <w:szCs w:val="28"/>
        </w:rPr>
      </w:pPr>
      <w:r w:rsidRPr="006464DC">
        <w:rPr>
          <w:sz w:val="28"/>
          <w:szCs w:val="28"/>
          <w:lang w:val="kk-KZ"/>
        </w:rPr>
        <w:t>Экзогенді және эндогенді айнымалылар арасындағы айыр</w:t>
      </w:r>
      <w:r w:rsidR="00AF786F" w:rsidRPr="006464DC">
        <w:rPr>
          <w:sz w:val="28"/>
          <w:szCs w:val="28"/>
          <w:lang w:val="kk-KZ"/>
        </w:rPr>
        <w:softHyphen/>
      </w:r>
      <w:r w:rsidRPr="006464DC">
        <w:rPr>
          <w:sz w:val="28"/>
          <w:szCs w:val="28"/>
          <w:lang w:val="kk-KZ"/>
        </w:rPr>
        <w:t>машылық.</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Қор айнымалысы. Ағын айнымалысы. Мысал келтіріңіз.</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 xml:space="preserve">Икемсіз бағалар. Икемді бағалар. </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 xml:space="preserve">k бұрыштық коэффициенті. k бұрыштық коэффициентінің өзгерісінде сызықтың көлбеулері. </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Жалпы ұлттық өнім (ЖҰӨ). Жалпы ішкі өнім (ЖІӨ). ЖҰӨ мен ЖІӨ-нің бір-бірінен айырмашылығы.</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 xml:space="preserve">ЖҰӨ-ді есептеудің тәсілдері. Атап өтіңіз. </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Негізгі макроэкономикалық теңдестік.</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 xml:space="preserve">Атаулы ЖҰӨ.  Нақты ЖҰӨ. </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ЖҰӨ дефляторы. Оны есептеу формуласы.</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 xml:space="preserve">Тұтыну бағаларының индексі. </w:t>
      </w:r>
    </w:p>
    <w:p w:rsidR="00B15A6A" w:rsidRPr="006464DC" w:rsidRDefault="00B15A6A" w:rsidP="00682E13">
      <w:pPr>
        <w:numPr>
          <w:ilvl w:val="0"/>
          <w:numId w:val="6"/>
        </w:numPr>
        <w:ind w:left="0" w:firstLine="284"/>
        <w:jc w:val="both"/>
        <w:rPr>
          <w:sz w:val="28"/>
          <w:szCs w:val="28"/>
          <w:lang w:val="kk-KZ"/>
        </w:rPr>
      </w:pPr>
      <w:r w:rsidRPr="006464DC">
        <w:rPr>
          <w:sz w:val="28"/>
          <w:szCs w:val="28"/>
          <w:lang w:val="kk-KZ"/>
        </w:rPr>
        <w:t>Халық (өндіріс факторы ретінде – жұмыс күші) бөлінетін негізгі үш топ. Жұмыссыздық деңгейі.</w:t>
      </w:r>
      <w:r w:rsidR="00682E13" w:rsidRPr="006464DC">
        <w:rPr>
          <w:sz w:val="28"/>
          <w:szCs w:val="28"/>
          <w:lang w:val="kk-KZ"/>
        </w:rPr>
        <w:t xml:space="preserve"> </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Экономикалық шығындар мен табыстар айналымы.</w:t>
      </w:r>
    </w:p>
    <w:p w:rsidR="00B15A6A" w:rsidRPr="006464DC" w:rsidRDefault="00B15A6A" w:rsidP="006061E9">
      <w:pPr>
        <w:numPr>
          <w:ilvl w:val="0"/>
          <w:numId w:val="6"/>
        </w:numPr>
        <w:ind w:left="0" w:firstLine="284"/>
        <w:jc w:val="both"/>
        <w:rPr>
          <w:sz w:val="28"/>
          <w:szCs w:val="28"/>
          <w:lang w:val="kk-KZ"/>
        </w:rPr>
      </w:pPr>
      <w:r w:rsidRPr="006464DC">
        <w:rPr>
          <w:sz w:val="28"/>
          <w:szCs w:val="28"/>
          <w:lang w:val="kk-KZ"/>
        </w:rPr>
        <w:t>Ұлттық шоттар жүйесі. Ұлттық шоттар жүйесінің көрсеткіштері.</w:t>
      </w:r>
    </w:p>
    <w:p w:rsidR="00F00FC1" w:rsidRPr="006464DC" w:rsidRDefault="00F00FC1" w:rsidP="006061E9">
      <w:pPr>
        <w:ind w:firstLine="284"/>
        <w:jc w:val="center"/>
        <w:rPr>
          <w:sz w:val="28"/>
          <w:szCs w:val="28"/>
          <w:lang w:val="kk-KZ"/>
        </w:rPr>
      </w:pPr>
    </w:p>
    <w:p w:rsidR="00CA0220" w:rsidRPr="006464DC" w:rsidRDefault="00FA12CB" w:rsidP="006061E9">
      <w:pPr>
        <w:ind w:firstLine="284"/>
        <w:jc w:val="center"/>
        <w:rPr>
          <w:b/>
          <w:sz w:val="28"/>
          <w:szCs w:val="28"/>
          <w:lang w:val="kk-KZ"/>
        </w:rPr>
      </w:pPr>
      <w:r w:rsidRPr="006464DC">
        <w:rPr>
          <w:b/>
          <w:sz w:val="28"/>
          <w:szCs w:val="28"/>
          <w:lang w:val="kk-KZ"/>
        </w:rPr>
        <w:t>II Келесі пікірлер дұрыс па?</w:t>
      </w:r>
    </w:p>
    <w:p w:rsidR="008C3A5F" w:rsidRPr="006464DC" w:rsidRDefault="00CA0220" w:rsidP="00682E13">
      <w:pPr>
        <w:numPr>
          <w:ilvl w:val="0"/>
          <w:numId w:val="7"/>
        </w:numPr>
        <w:tabs>
          <w:tab w:val="num" w:pos="1110"/>
        </w:tabs>
        <w:ind w:left="0" w:firstLine="284"/>
        <w:jc w:val="both"/>
        <w:rPr>
          <w:sz w:val="28"/>
          <w:szCs w:val="28"/>
          <w:lang w:val="kk-KZ"/>
        </w:rPr>
      </w:pPr>
      <w:r w:rsidRPr="006464DC">
        <w:rPr>
          <w:sz w:val="28"/>
          <w:szCs w:val="28"/>
          <w:lang w:val="kk-KZ"/>
        </w:rPr>
        <w:t xml:space="preserve">Макроэкономика жеке шаруашылықтық субъектердің мінез-құлқын зерттейді. </w:t>
      </w:r>
    </w:p>
    <w:p w:rsidR="00CA0220" w:rsidRPr="006464DC" w:rsidRDefault="00CA0220" w:rsidP="00682E13">
      <w:pPr>
        <w:numPr>
          <w:ilvl w:val="0"/>
          <w:numId w:val="7"/>
        </w:numPr>
        <w:tabs>
          <w:tab w:val="num" w:pos="1110"/>
        </w:tabs>
        <w:ind w:left="0" w:firstLine="284"/>
        <w:jc w:val="both"/>
        <w:rPr>
          <w:sz w:val="28"/>
          <w:szCs w:val="28"/>
          <w:lang w:val="kk-KZ"/>
        </w:rPr>
      </w:pPr>
      <w:r w:rsidRPr="006464DC">
        <w:rPr>
          <w:sz w:val="28"/>
          <w:szCs w:val="28"/>
          <w:lang w:val="kk-KZ"/>
        </w:rPr>
        <w:t xml:space="preserve">Экзогенді айнымалылар модельге кіру барысындағы ақпаратты (бастапқы ақпарат) білдіреді, ал эндогенді айнымалылар – модель қызметінің нәтижесі. </w:t>
      </w:r>
    </w:p>
    <w:p w:rsidR="00CA0220" w:rsidRPr="006464DC" w:rsidRDefault="00CA0220" w:rsidP="006061E9">
      <w:pPr>
        <w:numPr>
          <w:ilvl w:val="0"/>
          <w:numId w:val="7"/>
        </w:numPr>
        <w:tabs>
          <w:tab w:val="num" w:pos="1110"/>
        </w:tabs>
        <w:ind w:left="0" w:firstLine="284"/>
        <w:jc w:val="both"/>
        <w:rPr>
          <w:sz w:val="28"/>
          <w:szCs w:val="28"/>
          <w:lang w:val="kk-KZ"/>
        </w:rPr>
      </w:pPr>
      <w:r w:rsidRPr="006464DC">
        <w:rPr>
          <w:sz w:val="28"/>
          <w:szCs w:val="28"/>
          <w:lang w:val="kk-KZ"/>
        </w:rPr>
        <w:t xml:space="preserve">Бағалар ұзақ мерзімді кезеңде икемді, ал қысқа мерзімді кезеңде икемсіз деп саналады. </w:t>
      </w:r>
    </w:p>
    <w:p w:rsidR="00CA0220" w:rsidRPr="006464DC" w:rsidRDefault="00CA0220" w:rsidP="006061E9">
      <w:pPr>
        <w:numPr>
          <w:ilvl w:val="0"/>
          <w:numId w:val="7"/>
        </w:numPr>
        <w:tabs>
          <w:tab w:val="num" w:pos="1110"/>
        </w:tabs>
        <w:ind w:left="0" w:firstLine="284"/>
        <w:jc w:val="both"/>
        <w:rPr>
          <w:sz w:val="28"/>
          <w:szCs w:val="28"/>
          <w:lang w:val="kk-KZ"/>
        </w:rPr>
      </w:pPr>
      <w:r w:rsidRPr="006464DC">
        <w:rPr>
          <w:sz w:val="28"/>
          <w:szCs w:val="28"/>
          <w:lang w:val="kk-KZ"/>
        </w:rPr>
        <w:t>ЖҰӨ - ол елдің территориясында ғана өндірілген барлық түпкілікті тауарлар мен қызметтердің сомалы нарықтық құн</w:t>
      </w:r>
      <w:r w:rsidR="000F35F8">
        <w:rPr>
          <w:sz w:val="28"/>
          <w:szCs w:val="28"/>
          <w:lang w:val="kk-KZ"/>
        </w:rPr>
        <w:t>ы</w:t>
      </w:r>
      <w:r w:rsidRPr="006464DC">
        <w:rPr>
          <w:sz w:val="28"/>
          <w:szCs w:val="28"/>
          <w:lang w:val="kk-KZ"/>
        </w:rPr>
        <w:t xml:space="preserve">. </w:t>
      </w:r>
    </w:p>
    <w:p w:rsidR="00CA0220" w:rsidRPr="006464DC" w:rsidRDefault="00CA0220" w:rsidP="006061E9">
      <w:pPr>
        <w:numPr>
          <w:ilvl w:val="0"/>
          <w:numId w:val="7"/>
        </w:numPr>
        <w:tabs>
          <w:tab w:val="num" w:pos="1110"/>
        </w:tabs>
        <w:ind w:left="0" w:firstLine="284"/>
        <w:jc w:val="both"/>
        <w:rPr>
          <w:sz w:val="28"/>
          <w:szCs w:val="28"/>
          <w:lang w:val="kk-KZ"/>
        </w:rPr>
      </w:pPr>
      <w:r w:rsidRPr="006464DC">
        <w:rPr>
          <w:sz w:val="28"/>
          <w:szCs w:val="28"/>
          <w:lang w:val="kk-KZ"/>
        </w:rPr>
        <w:t xml:space="preserve">Жалдамалы жұмысшының жалақысы шығыстар бойынша есептелетін ЖҰӨ компоненті болып табылады. </w:t>
      </w:r>
    </w:p>
    <w:p w:rsidR="00CA0220" w:rsidRPr="006464DC" w:rsidRDefault="00CA0220" w:rsidP="006061E9">
      <w:pPr>
        <w:numPr>
          <w:ilvl w:val="0"/>
          <w:numId w:val="7"/>
        </w:numPr>
        <w:tabs>
          <w:tab w:val="num" w:pos="1110"/>
        </w:tabs>
        <w:ind w:left="0" w:firstLine="284"/>
        <w:jc w:val="both"/>
        <w:rPr>
          <w:sz w:val="28"/>
          <w:szCs w:val="28"/>
          <w:lang w:val="kk-KZ"/>
        </w:rPr>
      </w:pPr>
      <w:r w:rsidRPr="006464DC">
        <w:rPr>
          <w:sz w:val="28"/>
          <w:szCs w:val="28"/>
          <w:lang w:val="kk-KZ"/>
        </w:rPr>
        <w:t>Мемлекеттік қызметкердің жалақысы табыстар бойынша есептелетін ЖҰӨ компоненті болып табылады.</w:t>
      </w:r>
    </w:p>
    <w:p w:rsidR="00CA0220" w:rsidRPr="006464DC" w:rsidRDefault="00CA0220" w:rsidP="006061E9">
      <w:pPr>
        <w:numPr>
          <w:ilvl w:val="0"/>
          <w:numId w:val="7"/>
        </w:numPr>
        <w:tabs>
          <w:tab w:val="num" w:pos="1110"/>
        </w:tabs>
        <w:ind w:left="0" w:firstLine="284"/>
        <w:jc w:val="both"/>
        <w:rPr>
          <w:sz w:val="28"/>
          <w:szCs w:val="28"/>
          <w:lang w:val="kk-KZ"/>
        </w:rPr>
      </w:pPr>
      <w:r w:rsidRPr="006464DC">
        <w:rPr>
          <w:sz w:val="28"/>
          <w:szCs w:val="28"/>
          <w:lang w:val="kk-KZ"/>
        </w:rPr>
        <w:t xml:space="preserve">Тұтыну мен жинақтардың жиынтығы жеке қолдағы табысты құрайды.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ЖҰӨ дефляторы Ласпейрес индексі болып саналады.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Жұмыссыздықтың табиғи деңгейін фрикциондық және құрылымдық жұмыссыздықтың жиынтығы білдіреді.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Үй шаруашылықтарының жаңа үй құрылысына кеткен шығындары тұтынушылық шығыстарға енеді.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Егер берілген уақыт кезеңі аралығында бағалар мен ақшалай табыс бірдей шамада өссе, нақты табыс өзгеріссіз қалады.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Шығыстар бойынша есептелген ЖҰӨ табыстар бойынша есептелген ЖҰӨ-ге тең.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Таза ұлттық өнім ұлттық табыстан амортизация шамасына артық.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Жеке және қолдағы табыстың көлемдері тең.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ТҰӨ-ді есептегенде таза инвестициялар ескеріледі.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Таза экспорт экспорт пен импорттың қосындысын білдіреді.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Салықтар өскенде тұтыну артады да, қолдағы табыс азаяды.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Егер бағалар деңгейі мен атаулы ЖҰӨ өссе, онда нақты ЖҰӨ де өседі.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Өзгедей тең шарттарда салық салу деңгейі өссе қолдағы табыс азаяды, тұтыну қысқарады, ал шығарылым артады. </w:t>
      </w:r>
    </w:p>
    <w:p w:rsidR="00CA0220" w:rsidRPr="006464DC" w:rsidRDefault="00CA0220" w:rsidP="006061E9">
      <w:pPr>
        <w:numPr>
          <w:ilvl w:val="0"/>
          <w:numId w:val="7"/>
        </w:numPr>
        <w:tabs>
          <w:tab w:val="num" w:pos="1110"/>
        </w:tabs>
        <w:ind w:left="0" w:firstLine="284"/>
        <w:jc w:val="both"/>
        <w:rPr>
          <w:sz w:val="28"/>
          <w:szCs w:val="28"/>
        </w:rPr>
      </w:pPr>
      <w:r w:rsidRPr="006464DC">
        <w:rPr>
          <w:sz w:val="28"/>
          <w:szCs w:val="28"/>
          <w:lang w:val="kk-KZ"/>
        </w:rPr>
        <w:t xml:space="preserve">Мемлекеттік шығыстардың артуы шығарылымға оң әсер етеді. </w:t>
      </w:r>
    </w:p>
    <w:p w:rsidR="00CA0220" w:rsidRPr="006464DC" w:rsidRDefault="00CA0220" w:rsidP="006061E9">
      <w:pPr>
        <w:ind w:firstLine="284"/>
        <w:jc w:val="center"/>
        <w:rPr>
          <w:sz w:val="28"/>
          <w:szCs w:val="28"/>
        </w:rPr>
      </w:pPr>
    </w:p>
    <w:p w:rsidR="000E5722" w:rsidRPr="006464DC" w:rsidRDefault="00CA0220" w:rsidP="006061E9">
      <w:pPr>
        <w:pStyle w:val="5"/>
        <w:widowControl w:val="0"/>
        <w:ind w:firstLine="284"/>
        <w:rPr>
          <w:sz w:val="28"/>
          <w:szCs w:val="28"/>
          <w:lang w:val="kk-KZ"/>
        </w:rPr>
      </w:pPr>
      <w:r w:rsidRPr="006464DC">
        <w:rPr>
          <w:sz w:val="28"/>
          <w:szCs w:val="28"/>
          <w:lang w:val="en-US"/>
        </w:rPr>
        <w:t>I</w:t>
      </w:r>
      <w:r w:rsidR="000E5722" w:rsidRPr="006464DC">
        <w:rPr>
          <w:sz w:val="28"/>
          <w:szCs w:val="28"/>
          <w:lang w:val="en-US"/>
        </w:rPr>
        <w:t>II</w:t>
      </w:r>
      <w:r w:rsidR="000E5722" w:rsidRPr="006464DC">
        <w:rPr>
          <w:sz w:val="28"/>
          <w:szCs w:val="28"/>
        </w:rPr>
        <w:t xml:space="preserve"> Тест</w:t>
      </w:r>
      <w:r w:rsidR="000E5722" w:rsidRPr="006464DC">
        <w:rPr>
          <w:sz w:val="28"/>
          <w:szCs w:val="28"/>
          <w:lang w:val="kk-KZ"/>
        </w:rPr>
        <w:t xml:space="preserve"> сұрақтары</w:t>
      </w:r>
    </w:p>
    <w:p w:rsidR="00BD2726" w:rsidRPr="006464DC" w:rsidRDefault="00BD2726" w:rsidP="00BD2726">
      <w:pPr>
        <w:rPr>
          <w:sz w:val="28"/>
          <w:szCs w:val="28"/>
          <w:lang w:val="kk-KZ"/>
        </w:rPr>
      </w:pPr>
    </w:p>
    <w:p w:rsidR="000E5722" w:rsidRPr="006464DC" w:rsidRDefault="000E5722" w:rsidP="006061E9">
      <w:pPr>
        <w:jc w:val="both"/>
        <w:rPr>
          <w:sz w:val="28"/>
          <w:szCs w:val="28"/>
          <w:lang w:val="kk-KZ"/>
        </w:rPr>
      </w:pPr>
      <w:r w:rsidRPr="006464DC">
        <w:rPr>
          <w:sz w:val="28"/>
          <w:szCs w:val="28"/>
          <w:lang w:val="kk-KZ"/>
        </w:rPr>
        <w:t>1. Макроэкономика зерттемейді:</w:t>
      </w:r>
    </w:p>
    <w:p w:rsidR="000E5722" w:rsidRPr="006464DC" w:rsidRDefault="000E5722" w:rsidP="006061E9">
      <w:pPr>
        <w:jc w:val="both"/>
        <w:rPr>
          <w:sz w:val="28"/>
          <w:szCs w:val="28"/>
        </w:rPr>
      </w:pPr>
      <w:r w:rsidRPr="006464DC">
        <w:rPr>
          <w:sz w:val="28"/>
          <w:szCs w:val="28"/>
          <w:lang w:val="kk-KZ"/>
        </w:rPr>
        <w:t>А) Елдің тұтас экономикалық жағдайын</w:t>
      </w:r>
      <w:r w:rsidRPr="006464DC">
        <w:rPr>
          <w:sz w:val="28"/>
          <w:szCs w:val="28"/>
        </w:rPr>
        <w:t>;</w:t>
      </w:r>
    </w:p>
    <w:p w:rsidR="000E5722" w:rsidRPr="006464DC" w:rsidRDefault="000E5722" w:rsidP="006061E9">
      <w:pPr>
        <w:jc w:val="both"/>
        <w:rPr>
          <w:sz w:val="28"/>
          <w:szCs w:val="28"/>
          <w:lang w:val="kk-KZ"/>
        </w:rPr>
      </w:pPr>
      <w:r w:rsidRPr="006464DC">
        <w:rPr>
          <w:sz w:val="28"/>
          <w:szCs w:val="28"/>
          <w:lang w:val="kk-KZ"/>
        </w:rPr>
        <w:t>В) Жалпы ұлтты</w:t>
      </w:r>
      <w:r w:rsidR="00CE2AB8">
        <w:rPr>
          <w:sz w:val="28"/>
          <w:szCs w:val="28"/>
          <w:lang w:val="kk-KZ"/>
        </w:rPr>
        <w:t>қ</w:t>
      </w:r>
      <w:r w:rsidRPr="006464DC">
        <w:rPr>
          <w:sz w:val="28"/>
          <w:szCs w:val="28"/>
          <w:lang w:val="kk-KZ"/>
        </w:rPr>
        <w:t xml:space="preserve"> өнімді;</w:t>
      </w:r>
    </w:p>
    <w:p w:rsidR="000E5722" w:rsidRPr="006464DC" w:rsidRDefault="000E5722" w:rsidP="006061E9">
      <w:pPr>
        <w:jc w:val="both"/>
        <w:rPr>
          <w:sz w:val="28"/>
          <w:szCs w:val="28"/>
          <w:lang w:val="kk-KZ"/>
        </w:rPr>
      </w:pPr>
      <w:r w:rsidRPr="006464DC">
        <w:rPr>
          <w:sz w:val="28"/>
          <w:szCs w:val="28"/>
          <w:lang w:val="kk-KZ"/>
        </w:rPr>
        <w:t>С)Жиынтық сұраныс пен ұсыныстың, жұмыс</w:t>
      </w:r>
      <w:r w:rsidR="000F35F8">
        <w:rPr>
          <w:sz w:val="28"/>
          <w:szCs w:val="28"/>
          <w:lang w:val="kk-KZ"/>
        </w:rPr>
        <w:t>бас</w:t>
      </w:r>
      <w:r w:rsidRPr="006464DC">
        <w:rPr>
          <w:sz w:val="28"/>
          <w:szCs w:val="28"/>
          <w:lang w:val="kk-KZ"/>
        </w:rPr>
        <w:t xml:space="preserve">тылық пен жұмыссыздықтың, инфляцияның және </w:t>
      </w:r>
      <w:r w:rsidR="000F35F8">
        <w:rPr>
          <w:sz w:val="28"/>
          <w:szCs w:val="28"/>
          <w:lang w:val="kk-KZ"/>
        </w:rPr>
        <w:t>т.</w:t>
      </w:r>
      <w:r w:rsidRPr="006464DC">
        <w:rPr>
          <w:sz w:val="28"/>
          <w:szCs w:val="28"/>
          <w:lang w:val="kk-KZ"/>
        </w:rPr>
        <w:t>с.с. өзара байланысын;</w:t>
      </w:r>
    </w:p>
    <w:p w:rsidR="000E5722" w:rsidRPr="006464DC" w:rsidRDefault="000E5722" w:rsidP="006061E9">
      <w:pPr>
        <w:jc w:val="both"/>
        <w:rPr>
          <w:sz w:val="28"/>
          <w:szCs w:val="28"/>
          <w:lang w:val="kk-KZ"/>
        </w:rPr>
      </w:pPr>
      <w:r w:rsidRPr="006464DC">
        <w:rPr>
          <w:sz w:val="28"/>
          <w:szCs w:val="28"/>
          <w:lang w:val="kk-KZ"/>
        </w:rPr>
        <w:t>D) Жеке фирманың өнім шығарылымын;</w:t>
      </w:r>
    </w:p>
    <w:p w:rsidR="000E5722" w:rsidRPr="006464DC" w:rsidRDefault="000E5722" w:rsidP="006061E9">
      <w:pPr>
        <w:jc w:val="both"/>
        <w:rPr>
          <w:sz w:val="28"/>
          <w:szCs w:val="28"/>
          <w:lang w:val="kk-KZ"/>
        </w:rPr>
      </w:pPr>
      <w:r w:rsidRPr="006464DC">
        <w:rPr>
          <w:sz w:val="28"/>
          <w:szCs w:val="28"/>
          <w:lang w:val="kk-KZ"/>
        </w:rPr>
        <w:t>Е) Экономикалық өсуді.</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2. Шығыстар бойынша ЖҰӨ есептеу әдісі:</w:t>
      </w:r>
    </w:p>
    <w:p w:rsidR="000E5722" w:rsidRPr="006464DC" w:rsidRDefault="000E5722" w:rsidP="006061E9">
      <w:pPr>
        <w:jc w:val="both"/>
        <w:rPr>
          <w:sz w:val="28"/>
          <w:szCs w:val="28"/>
          <w:lang w:val="kk-KZ"/>
        </w:rPr>
      </w:pPr>
      <w:r w:rsidRPr="006464DC">
        <w:rPr>
          <w:sz w:val="28"/>
          <w:szCs w:val="28"/>
          <w:lang w:val="kk-KZ"/>
        </w:rPr>
        <w:t>А) Жалақы+инвестициялар+мемлекет шығыны+импорттік сатып алу;</w:t>
      </w:r>
    </w:p>
    <w:p w:rsidR="000E5722" w:rsidRPr="006464DC" w:rsidRDefault="000E5722" w:rsidP="006061E9">
      <w:pPr>
        <w:jc w:val="both"/>
        <w:rPr>
          <w:sz w:val="28"/>
          <w:szCs w:val="28"/>
          <w:lang w:val="kk-KZ"/>
        </w:rPr>
      </w:pPr>
      <w:r w:rsidRPr="006464DC">
        <w:rPr>
          <w:sz w:val="28"/>
          <w:szCs w:val="28"/>
          <w:lang w:val="kk-KZ"/>
        </w:rPr>
        <w:t>В) Тұтыну+инвестициялар+мемлекеттік шығыстар+таза экспорт;</w:t>
      </w:r>
    </w:p>
    <w:p w:rsidR="000E5722" w:rsidRPr="006464DC" w:rsidRDefault="000E5722" w:rsidP="006061E9">
      <w:pPr>
        <w:jc w:val="both"/>
        <w:rPr>
          <w:sz w:val="28"/>
          <w:szCs w:val="28"/>
          <w:lang w:val="kk-KZ"/>
        </w:rPr>
      </w:pPr>
      <w:r w:rsidRPr="006464DC">
        <w:rPr>
          <w:sz w:val="28"/>
          <w:szCs w:val="28"/>
          <w:lang w:val="kk-KZ"/>
        </w:rPr>
        <w:t>С) Тұтыну+инвестициялар+таза экспорт;</w:t>
      </w:r>
    </w:p>
    <w:p w:rsidR="000E5722" w:rsidRPr="006464DC" w:rsidRDefault="000E5722" w:rsidP="006061E9">
      <w:pPr>
        <w:jc w:val="both"/>
        <w:rPr>
          <w:sz w:val="28"/>
          <w:szCs w:val="28"/>
          <w:lang w:val="kk-KZ"/>
        </w:rPr>
      </w:pPr>
      <w:r w:rsidRPr="006464DC">
        <w:rPr>
          <w:sz w:val="28"/>
          <w:szCs w:val="28"/>
          <w:lang w:val="kk-KZ"/>
        </w:rPr>
        <w:t>D) Тұтыну+инвестициялар+мемелекеттік шығыстар;</w:t>
      </w:r>
    </w:p>
    <w:p w:rsidR="000E5722" w:rsidRPr="006464DC" w:rsidRDefault="000E5722" w:rsidP="006061E9">
      <w:pPr>
        <w:jc w:val="both"/>
        <w:rPr>
          <w:sz w:val="28"/>
          <w:szCs w:val="28"/>
          <w:lang w:val="kk-KZ"/>
        </w:rPr>
      </w:pPr>
      <w:r w:rsidRPr="006464DC">
        <w:rPr>
          <w:sz w:val="28"/>
          <w:szCs w:val="28"/>
          <w:lang w:val="kk-KZ"/>
        </w:rPr>
        <w:t>Е) Инвестициялар+мемелекеттік шығыстар+таза экспорт.</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3. Ұлттық табыс келесілердің қосындысын білдіреді:</w:t>
      </w:r>
    </w:p>
    <w:p w:rsidR="000E5722" w:rsidRPr="006464DC" w:rsidRDefault="000E5722" w:rsidP="006061E9">
      <w:pPr>
        <w:jc w:val="both"/>
        <w:rPr>
          <w:sz w:val="28"/>
          <w:szCs w:val="28"/>
          <w:lang w:val="kk-KZ"/>
        </w:rPr>
      </w:pPr>
      <w:r w:rsidRPr="006464DC">
        <w:rPr>
          <w:sz w:val="28"/>
          <w:szCs w:val="28"/>
          <w:lang w:val="kk-KZ"/>
        </w:rPr>
        <w:t>А) Жалақы, рента, пайыз, пайда;</w:t>
      </w:r>
    </w:p>
    <w:p w:rsidR="000E5722" w:rsidRPr="006464DC" w:rsidRDefault="000E5722" w:rsidP="006061E9">
      <w:pPr>
        <w:jc w:val="both"/>
        <w:rPr>
          <w:sz w:val="28"/>
          <w:szCs w:val="28"/>
          <w:lang w:val="kk-KZ"/>
        </w:rPr>
      </w:pPr>
      <w:r w:rsidRPr="006464DC">
        <w:rPr>
          <w:sz w:val="28"/>
          <w:szCs w:val="28"/>
          <w:lang w:val="kk-KZ"/>
        </w:rPr>
        <w:t>В) Жалақы, рента, жанама салықтар;</w:t>
      </w:r>
    </w:p>
    <w:p w:rsidR="000E5722" w:rsidRPr="006464DC" w:rsidRDefault="000E5722" w:rsidP="006061E9">
      <w:pPr>
        <w:jc w:val="both"/>
        <w:rPr>
          <w:sz w:val="28"/>
          <w:szCs w:val="28"/>
          <w:lang w:val="kk-KZ"/>
        </w:rPr>
      </w:pPr>
      <w:r w:rsidRPr="006464DC">
        <w:rPr>
          <w:sz w:val="28"/>
          <w:szCs w:val="28"/>
          <w:lang w:val="kk-KZ"/>
        </w:rPr>
        <w:t>С) Рента, пайыз, жанама сал</w:t>
      </w:r>
      <w:r w:rsidR="00CE2AB8">
        <w:rPr>
          <w:sz w:val="28"/>
          <w:szCs w:val="28"/>
          <w:lang w:val="kk-KZ"/>
        </w:rPr>
        <w:t>ы</w:t>
      </w:r>
      <w:r w:rsidRPr="006464DC">
        <w:rPr>
          <w:sz w:val="28"/>
          <w:szCs w:val="28"/>
          <w:lang w:val="kk-KZ"/>
        </w:rPr>
        <w:t>қтар;</w:t>
      </w:r>
    </w:p>
    <w:p w:rsidR="000E5722" w:rsidRPr="006464DC" w:rsidRDefault="000E5722" w:rsidP="006061E9">
      <w:pPr>
        <w:jc w:val="both"/>
        <w:rPr>
          <w:sz w:val="28"/>
          <w:szCs w:val="28"/>
          <w:lang w:val="kk-KZ"/>
        </w:rPr>
      </w:pPr>
      <w:r w:rsidRPr="006464DC">
        <w:rPr>
          <w:sz w:val="28"/>
          <w:szCs w:val="28"/>
          <w:lang w:val="kk-KZ"/>
        </w:rPr>
        <w:t>D) Жалақы, рента, пайда;</w:t>
      </w:r>
    </w:p>
    <w:p w:rsidR="000E5722" w:rsidRPr="006464DC" w:rsidRDefault="000E5722" w:rsidP="006061E9">
      <w:pPr>
        <w:jc w:val="both"/>
        <w:rPr>
          <w:sz w:val="28"/>
          <w:szCs w:val="28"/>
          <w:lang w:val="kk-KZ"/>
        </w:rPr>
      </w:pPr>
      <w:r w:rsidRPr="006464DC">
        <w:rPr>
          <w:sz w:val="28"/>
          <w:szCs w:val="28"/>
          <w:lang w:val="kk-KZ"/>
        </w:rPr>
        <w:t>Е) Жалақы, рента, пайыз, ірі корпорациялардың пайдасы және ұсақ меншік иелерінің табыстары.</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4. ЖҰӨ келесінің қосындысын білдіреді:</w:t>
      </w:r>
    </w:p>
    <w:p w:rsidR="000E5722" w:rsidRPr="006464DC" w:rsidRDefault="000E5722" w:rsidP="006061E9">
      <w:pPr>
        <w:jc w:val="both"/>
        <w:rPr>
          <w:sz w:val="28"/>
          <w:szCs w:val="28"/>
          <w:lang w:val="kk-KZ"/>
        </w:rPr>
      </w:pPr>
      <w:r w:rsidRPr="006464DC">
        <w:rPr>
          <w:sz w:val="28"/>
          <w:szCs w:val="28"/>
          <w:lang w:val="kk-KZ"/>
        </w:rPr>
        <w:t>А) Кәсіпкерлер 1 жылда өндірген түпкілікті тауарлар мен қызметтер көлемі;</w:t>
      </w:r>
    </w:p>
    <w:p w:rsidR="000E5722" w:rsidRPr="006464DC" w:rsidRDefault="000E5722" w:rsidP="006061E9">
      <w:pPr>
        <w:jc w:val="both"/>
        <w:rPr>
          <w:sz w:val="28"/>
          <w:szCs w:val="28"/>
          <w:lang w:val="kk-KZ"/>
        </w:rPr>
      </w:pPr>
      <w:r w:rsidRPr="006464DC">
        <w:rPr>
          <w:sz w:val="28"/>
          <w:szCs w:val="28"/>
          <w:lang w:val="kk-KZ"/>
        </w:rPr>
        <w:t>В) Түпкілікті тауарлар, қызметтер және аралық тауарлар;</w:t>
      </w:r>
    </w:p>
    <w:p w:rsidR="000E5722" w:rsidRPr="006464DC" w:rsidRDefault="000E5722" w:rsidP="006061E9">
      <w:pPr>
        <w:jc w:val="both"/>
        <w:rPr>
          <w:sz w:val="28"/>
          <w:szCs w:val="28"/>
          <w:lang w:val="kk-KZ"/>
        </w:rPr>
      </w:pPr>
      <w:r w:rsidRPr="006464DC">
        <w:rPr>
          <w:sz w:val="28"/>
          <w:szCs w:val="28"/>
          <w:lang w:val="kk-KZ"/>
        </w:rPr>
        <w:t>С) Елдің резиденттері 1 жылда өндірген түпкілікті тауарлар мен қызметтер көлемі;</w:t>
      </w:r>
    </w:p>
    <w:p w:rsidR="000E5722" w:rsidRPr="006464DC" w:rsidRDefault="000E5722" w:rsidP="006061E9">
      <w:pPr>
        <w:jc w:val="both"/>
        <w:rPr>
          <w:sz w:val="28"/>
          <w:szCs w:val="28"/>
          <w:lang w:val="kk-KZ"/>
        </w:rPr>
      </w:pPr>
      <w:r w:rsidRPr="006464DC">
        <w:rPr>
          <w:sz w:val="28"/>
          <w:szCs w:val="28"/>
          <w:lang w:val="kk-KZ"/>
        </w:rPr>
        <w:t>D) Қызметтер мен аралық тауарлар;</w:t>
      </w:r>
    </w:p>
    <w:p w:rsidR="000E5722" w:rsidRPr="006464DC" w:rsidRDefault="000E5722" w:rsidP="006061E9">
      <w:pPr>
        <w:jc w:val="both"/>
        <w:rPr>
          <w:sz w:val="28"/>
          <w:szCs w:val="28"/>
          <w:lang w:val="kk-KZ"/>
        </w:rPr>
      </w:pPr>
      <w:r w:rsidRPr="006464DC">
        <w:rPr>
          <w:sz w:val="28"/>
          <w:szCs w:val="28"/>
          <w:lang w:val="kk-KZ"/>
        </w:rPr>
        <w:t>Е) Түпкілікті тауарлар, қызметтер, жалақы, пайда және рента.</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5. Табыс бойынша ЖҰӨ құрамын</w:t>
      </w:r>
      <w:r w:rsidR="00CE2AB8">
        <w:rPr>
          <w:sz w:val="28"/>
          <w:szCs w:val="28"/>
          <w:lang w:val="kk-KZ"/>
        </w:rPr>
        <w:t>д</w:t>
      </w:r>
      <w:r w:rsidRPr="006464DC">
        <w:rPr>
          <w:sz w:val="28"/>
          <w:szCs w:val="28"/>
          <w:lang w:val="kk-KZ"/>
        </w:rPr>
        <w:t>а есептелмейді:</w:t>
      </w:r>
    </w:p>
    <w:p w:rsidR="000E5722" w:rsidRPr="006464DC" w:rsidRDefault="000E5722" w:rsidP="006061E9">
      <w:pPr>
        <w:jc w:val="both"/>
        <w:rPr>
          <w:sz w:val="28"/>
          <w:szCs w:val="28"/>
          <w:lang w:val="kk-KZ"/>
        </w:rPr>
      </w:pPr>
      <w:r w:rsidRPr="006464DC">
        <w:rPr>
          <w:sz w:val="28"/>
          <w:szCs w:val="28"/>
          <w:lang w:val="kk-KZ"/>
        </w:rPr>
        <w:t>А) Жалақы және рента;</w:t>
      </w:r>
    </w:p>
    <w:p w:rsidR="000E5722" w:rsidRPr="006464DC" w:rsidRDefault="000E5722" w:rsidP="006061E9">
      <w:pPr>
        <w:jc w:val="both"/>
        <w:rPr>
          <w:sz w:val="28"/>
          <w:szCs w:val="28"/>
          <w:lang w:val="kk-KZ"/>
        </w:rPr>
      </w:pPr>
      <w:r w:rsidRPr="006464DC">
        <w:rPr>
          <w:sz w:val="28"/>
          <w:szCs w:val="28"/>
          <w:lang w:val="kk-KZ"/>
        </w:rPr>
        <w:t>В) Мемлекеттік шығыстар және экспорт;</w:t>
      </w:r>
    </w:p>
    <w:p w:rsidR="000E5722" w:rsidRPr="006464DC" w:rsidRDefault="000E5722" w:rsidP="006061E9">
      <w:pPr>
        <w:jc w:val="both"/>
        <w:rPr>
          <w:sz w:val="28"/>
          <w:szCs w:val="28"/>
          <w:lang w:val="kk-KZ"/>
        </w:rPr>
      </w:pPr>
      <w:r w:rsidRPr="006464DC">
        <w:rPr>
          <w:sz w:val="28"/>
          <w:szCs w:val="28"/>
          <w:lang w:val="kk-KZ"/>
        </w:rPr>
        <w:t>С) Пайыз және пайда;</w:t>
      </w:r>
    </w:p>
    <w:p w:rsidR="000E5722" w:rsidRPr="006464DC" w:rsidRDefault="000E5722" w:rsidP="006061E9">
      <w:pPr>
        <w:jc w:val="both"/>
        <w:rPr>
          <w:sz w:val="28"/>
          <w:szCs w:val="28"/>
          <w:lang w:val="kk-KZ"/>
        </w:rPr>
      </w:pPr>
      <w:r w:rsidRPr="006464DC">
        <w:rPr>
          <w:sz w:val="28"/>
          <w:szCs w:val="28"/>
          <w:lang w:val="kk-KZ"/>
        </w:rPr>
        <w:t>D) Салықтардың өсуі;</w:t>
      </w:r>
    </w:p>
    <w:p w:rsidR="000E5722" w:rsidRPr="006464DC" w:rsidRDefault="000E5722" w:rsidP="006061E9">
      <w:pPr>
        <w:jc w:val="both"/>
        <w:rPr>
          <w:sz w:val="28"/>
          <w:szCs w:val="28"/>
          <w:lang w:val="kk-KZ"/>
        </w:rPr>
      </w:pPr>
      <w:r w:rsidRPr="006464DC">
        <w:rPr>
          <w:sz w:val="28"/>
          <w:szCs w:val="28"/>
          <w:lang w:val="kk-KZ"/>
        </w:rPr>
        <w:t>Е) Амортизациялық аударым.</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6. Өнімсіз мәмілелерге жатпайды:</w:t>
      </w:r>
    </w:p>
    <w:p w:rsidR="000E5722" w:rsidRPr="006464DC" w:rsidRDefault="000E5722" w:rsidP="006061E9">
      <w:pPr>
        <w:jc w:val="both"/>
        <w:rPr>
          <w:sz w:val="28"/>
          <w:szCs w:val="28"/>
          <w:lang w:val="kk-KZ"/>
        </w:rPr>
      </w:pPr>
      <w:r w:rsidRPr="006464DC">
        <w:rPr>
          <w:sz w:val="28"/>
          <w:szCs w:val="28"/>
          <w:lang w:val="kk-KZ"/>
        </w:rPr>
        <w:t>А) Мемлекеттік трансферттік төлемдер;</w:t>
      </w:r>
    </w:p>
    <w:p w:rsidR="000E5722" w:rsidRPr="006464DC" w:rsidRDefault="000E5722" w:rsidP="006061E9">
      <w:pPr>
        <w:jc w:val="both"/>
        <w:rPr>
          <w:sz w:val="28"/>
          <w:szCs w:val="28"/>
          <w:lang w:val="kk-KZ"/>
        </w:rPr>
      </w:pPr>
      <w:r w:rsidRPr="006464DC">
        <w:rPr>
          <w:sz w:val="28"/>
          <w:szCs w:val="28"/>
          <w:lang w:val="kk-KZ"/>
        </w:rPr>
        <w:t>В) Жеке трансферттік төлемдер;</w:t>
      </w:r>
    </w:p>
    <w:p w:rsidR="000E5722" w:rsidRPr="006464DC" w:rsidRDefault="000E5722" w:rsidP="006061E9">
      <w:pPr>
        <w:jc w:val="both"/>
        <w:rPr>
          <w:sz w:val="28"/>
          <w:szCs w:val="28"/>
          <w:lang w:val="kk-KZ"/>
        </w:rPr>
      </w:pPr>
      <w:r w:rsidRPr="006464DC">
        <w:rPr>
          <w:sz w:val="28"/>
          <w:szCs w:val="28"/>
          <w:lang w:val="kk-KZ"/>
        </w:rPr>
        <w:t>С) Құнды қағаздармен мәмілелер;</w:t>
      </w:r>
    </w:p>
    <w:p w:rsidR="000E5722" w:rsidRPr="006464DC" w:rsidRDefault="000E5722" w:rsidP="006061E9">
      <w:pPr>
        <w:jc w:val="both"/>
        <w:rPr>
          <w:sz w:val="28"/>
          <w:szCs w:val="28"/>
          <w:lang w:val="kk-KZ"/>
        </w:rPr>
      </w:pPr>
      <w:r w:rsidRPr="006464DC">
        <w:rPr>
          <w:sz w:val="28"/>
          <w:szCs w:val="28"/>
          <w:lang w:val="kk-KZ"/>
        </w:rPr>
        <w:t>D) Пайдалануда болған заттарды сату;</w:t>
      </w:r>
    </w:p>
    <w:p w:rsidR="000E5722" w:rsidRPr="006464DC" w:rsidRDefault="000E5722" w:rsidP="006061E9">
      <w:pPr>
        <w:jc w:val="both"/>
        <w:rPr>
          <w:sz w:val="28"/>
          <w:szCs w:val="28"/>
          <w:lang w:val="kk-KZ"/>
        </w:rPr>
      </w:pPr>
      <w:r w:rsidRPr="006464DC">
        <w:rPr>
          <w:sz w:val="28"/>
          <w:szCs w:val="28"/>
          <w:lang w:val="kk-KZ"/>
        </w:rPr>
        <w:t>Е) Есепті жыл аралығында өндірілген түпкілікті тауарлар мен қызметтер.</w:t>
      </w:r>
    </w:p>
    <w:p w:rsidR="00682E13" w:rsidRPr="006464DC" w:rsidRDefault="00682E13"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7. Жеке табыстар келесі жағдайларда алынады:</w:t>
      </w:r>
    </w:p>
    <w:p w:rsidR="000E5722" w:rsidRPr="006464DC" w:rsidRDefault="000E5722" w:rsidP="006061E9">
      <w:pPr>
        <w:jc w:val="both"/>
        <w:rPr>
          <w:sz w:val="28"/>
          <w:szCs w:val="28"/>
          <w:lang w:val="kk-KZ"/>
        </w:rPr>
      </w:pPr>
      <w:r w:rsidRPr="006464DC">
        <w:rPr>
          <w:sz w:val="28"/>
          <w:szCs w:val="28"/>
          <w:lang w:val="kk-KZ"/>
        </w:rPr>
        <w:t>А) Отбасылармен жеке индивитердің салықты төлеуге дейін;</w:t>
      </w:r>
    </w:p>
    <w:p w:rsidR="000E5722" w:rsidRPr="006464DC" w:rsidRDefault="000E5722" w:rsidP="006061E9">
      <w:pPr>
        <w:jc w:val="both"/>
        <w:rPr>
          <w:sz w:val="28"/>
          <w:szCs w:val="28"/>
          <w:lang w:val="kk-KZ"/>
        </w:rPr>
      </w:pPr>
      <w:r w:rsidRPr="006464DC">
        <w:rPr>
          <w:sz w:val="28"/>
          <w:szCs w:val="28"/>
          <w:lang w:val="kk-KZ"/>
        </w:rPr>
        <w:t>В) Отбасылармен жеке индивитердің салықты төлеген соң;</w:t>
      </w:r>
    </w:p>
    <w:p w:rsidR="000E5722" w:rsidRPr="006464DC" w:rsidRDefault="000E5722" w:rsidP="006061E9">
      <w:pPr>
        <w:jc w:val="both"/>
        <w:rPr>
          <w:sz w:val="28"/>
          <w:szCs w:val="28"/>
          <w:lang w:val="kk-KZ"/>
        </w:rPr>
      </w:pPr>
      <w:r w:rsidRPr="006464DC">
        <w:rPr>
          <w:sz w:val="28"/>
          <w:szCs w:val="28"/>
          <w:lang w:val="kk-KZ"/>
        </w:rPr>
        <w:t>С) Отбасылармен жеке индивитер сақтандырумен қарттыққа  төлеген соң;</w:t>
      </w:r>
    </w:p>
    <w:p w:rsidR="000E5722" w:rsidRPr="006464DC" w:rsidRDefault="000E5722" w:rsidP="006061E9">
      <w:pPr>
        <w:jc w:val="both"/>
        <w:rPr>
          <w:sz w:val="28"/>
          <w:szCs w:val="28"/>
          <w:lang w:val="kk-KZ"/>
        </w:rPr>
      </w:pPr>
      <w:r w:rsidRPr="006464DC">
        <w:rPr>
          <w:sz w:val="28"/>
          <w:szCs w:val="28"/>
          <w:lang w:val="kk-KZ"/>
        </w:rPr>
        <w:t>D) Отбасылармен индивидтер жазатайым оқиғалардан төлем</w:t>
      </w:r>
      <w:r w:rsidR="00AF786F" w:rsidRPr="006464DC">
        <w:rPr>
          <w:sz w:val="28"/>
          <w:szCs w:val="28"/>
          <w:lang w:val="kk-KZ"/>
        </w:rPr>
        <w:softHyphen/>
      </w:r>
      <w:r w:rsidRPr="006464DC">
        <w:rPr>
          <w:sz w:val="28"/>
          <w:szCs w:val="28"/>
          <w:lang w:val="kk-KZ"/>
        </w:rPr>
        <w:t>дерінен соң;</w:t>
      </w:r>
    </w:p>
    <w:p w:rsidR="000E5722" w:rsidRPr="006464DC" w:rsidRDefault="000E5722" w:rsidP="006061E9">
      <w:pPr>
        <w:jc w:val="both"/>
        <w:rPr>
          <w:sz w:val="28"/>
          <w:szCs w:val="28"/>
          <w:lang w:val="kk-KZ"/>
        </w:rPr>
      </w:pPr>
      <w:r w:rsidRPr="006464DC">
        <w:rPr>
          <w:sz w:val="28"/>
          <w:szCs w:val="28"/>
          <w:lang w:val="kk-KZ"/>
        </w:rPr>
        <w:t>Е) Отбасылар барлық салықтармен салықтан тыс төлемдерін төлеген соң.</w:t>
      </w:r>
    </w:p>
    <w:p w:rsidR="00BD2726" w:rsidRPr="006464DC" w:rsidRDefault="00BD2726"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8. Жалпы ішкі өнімге ескеріледі:</w:t>
      </w:r>
    </w:p>
    <w:p w:rsidR="000E5722" w:rsidRPr="006464DC" w:rsidRDefault="000E5722" w:rsidP="006061E9">
      <w:pPr>
        <w:jc w:val="both"/>
        <w:rPr>
          <w:sz w:val="28"/>
          <w:szCs w:val="28"/>
          <w:lang w:val="kk-KZ"/>
        </w:rPr>
      </w:pPr>
      <w:r w:rsidRPr="006464DC">
        <w:rPr>
          <w:sz w:val="28"/>
          <w:szCs w:val="28"/>
          <w:lang w:val="kk-KZ"/>
        </w:rPr>
        <w:t>А) Елден сырттай өндірілген өнім мен қызметтер;</w:t>
      </w:r>
    </w:p>
    <w:p w:rsidR="000E5722" w:rsidRPr="006464DC" w:rsidRDefault="000E5722" w:rsidP="006061E9">
      <w:pPr>
        <w:jc w:val="both"/>
        <w:rPr>
          <w:sz w:val="28"/>
          <w:szCs w:val="28"/>
          <w:lang w:val="kk-KZ"/>
        </w:rPr>
      </w:pPr>
      <w:r w:rsidRPr="006464DC">
        <w:rPr>
          <w:sz w:val="28"/>
          <w:szCs w:val="28"/>
          <w:lang w:val="kk-KZ"/>
        </w:rPr>
        <w:t>В) Ірі трансфертт</w:t>
      </w:r>
      <w:r w:rsidR="00CE2AB8">
        <w:rPr>
          <w:sz w:val="28"/>
          <w:szCs w:val="28"/>
          <w:lang w:val="kk-KZ"/>
        </w:rPr>
        <w:t>і</w:t>
      </w:r>
      <w:r w:rsidRPr="006464DC">
        <w:rPr>
          <w:sz w:val="28"/>
          <w:szCs w:val="28"/>
          <w:lang w:val="kk-KZ"/>
        </w:rPr>
        <w:t>к компания өндірген өнім мен қызметтер;</w:t>
      </w:r>
    </w:p>
    <w:p w:rsidR="000E5722" w:rsidRPr="006464DC" w:rsidRDefault="000E5722" w:rsidP="006061E9">
      <w:pPr>
        <w:jc w:val="both"/>
        <w:rPr>
          <w:sz w:val="28"/>
          <w:szCs w:val="28"/>
          <w:lang w:val="kk-KZ"/>
        </w:rPr>
      </w:pPr>
      <w:r w:rsidRPr="006464DC">
        <w:rPr>
          <w:sz w:val="28"/>
          <w:szCs w:val="28"/>
          <w:lang w:val="kk-KZ"/>
        </w:rPr>
        <w:t>С) Ағымдағы жылдың 6 ай аралығында өндірілген өнім мен қызметтер;</w:t>
      </w:r>
    </w:p>
    <w:p w:rsidR="000E5722" w:rsidRPr="006464DC" w:rsidRDefault="000E5722" w:rsidP="006061E9">
      <w:pPr>
        <w:jc w:val="both"/>
        <w:rPr>
          <w:sz w:val="28"/>
          <w:szCs w:val="28"/>
          <w:lang w:val="kk-KZ"/>
        </w:rPr>
      </w:pPr>
      <w:r w:rsidRPr="006464DC">
        <w:rPr>
          <w:sz w:val="28"/>
          <w:szCs w:val="28"/>
          <w:lang w:val="kk-KZ"/>
        </w:rPr>
        <w:t>D) Тек қана елдің резиденттері өндірген өнім;</w:t>
      </w:r>
    </w:p>
    <w:p w:rsidR="000E5722" w:rsidRPr="006464DC" w:rsidRDefault="000E5722" w:rsidP="006061E9">
      <w:pPr>
        <w:jc w:val="both"/>
        <w:rPr>
          <w:sz w:val="28"/>
          <w:szCs w:val="28"/>
          <w:lang w:val="kk-KZ"/>
        </w:rPr>
      </w:pPr>
      <w:r w:rsidRPr="006464DC">
        <w:rPr>
          <w:sz w:val="28"/>
          <w:szCs w:val="28"/>
          <w:lang w:val="kk-KZ"/>
        </w:rPr>
        <w:t>Е) Ел ішінде есепті жылда және ұлттық өндіріс факторларымен өндірілген өнім мен қызметтер.</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9. ЖҰӨ дефляторы келесі тұжырым бойынша есептеледі:</w:t>
      </w:r>
    </w:p>
    <w:p w:rsidR="000E5722" w:rsidRPr="006464DC" w:rsidRDefault="000E5722" w:rsidP="006061E9">
      <w:pPr>
        <w:jc w:val="both"/>
        <w:rPr>
          <w:sz w:val="28"/>
          <w:szCs w:val="28"/>
          <w:lang w:val="kk-KZ"/>
        </w:rPr>
      </w:pPr>
      <w:r w:rsidRPr="006464DC">
        <w:rPr>
          <w:sz w:val="28"/>
          <w:szCs w:val="28"/>
          <w:lang w:val="kk-KZ"/>
        </w:rPr>
        <w:t>А) Нақты ЖҰӨ*атаулы ЖҰӨ;</w:t>
      </w:r>
    </w:p>
    <w:p w:rsidR="000E5722" w:rsidRPr="006464DC" w:rsidRDefault="000E5722" w:rsidP="006061E9">
      <w:pPr>
        <w:jc w:val="both"/>
        <w:rPr>
          <w:sz w:val="28"/>
          <w:szCs w:val="28"/>
          <w:lang w:val="kk-KZ"/>
        </w:rPr>
      </w:pPr>
      <w:r w:rsidRPr="006464DC">
        <w:rPr>
          <w:sz w:val="28"/>
          <w:szCs w:val="28"/>
          <w:lang w:val="kk-KZ"/>
        </w:rPr>
        <w:t>В) (Нақты ЖҰӨ*атаулы ЖҰӨ)*100%;</w:t>
      </w:r>
    </w:p>
    <w:p w:rsidR="000E5722" w:rsidRPr="006464DC" w:rsidRDefault="000E5722" w:rsidP="006061E9">
      <w:pPr>
        <w:jc w:val="both"/>
        <w:rPr>
          <w:sz w:val="28"/>
          <w:szCs w:val="28"/>
          <w:lang w:val="kk-KZ"/>
        </w:rPr>
      </w:pPr>
      <w:r w:rsidRPr="006464DC">
        <w:rPr>
          <w:sz w:val="28"/>
          <w:szCs w:val="28"/>
          <w:lang w:val="kk-KZ"/>
        </w:rPr>
        <w:t>С) (Нақты ЖҰӨ*әлеуетті ЖҰӨ)*10%;</w:t>
      </w:r>
    </w:p>
    <w:p w:rsidR="000E5722" w:rsidRPr="006464DC" w:rsidRDefault="000E5722" w:rsidP="006061E9">
      <w:pPr>
        <w:jc w:val="both"/>
        <w:rPr>
          <w:sz w:val="28"/>
          <w:szCs w:val="28"/>
          <w:lang w:val="kk-KZ"/>
        </w:rPr>
      </w:pPr>
      <w:r w:rsidRPr="006464DC">
        <w:rPr>
          <w:sz w:val="28"/>
          <w:szCs w:val="28"/>
          <w:lang w:val="kk-KZ"/>
        </w:rPr>
        <w:t>D) (Әлуетті ЖҰӨ*нақты ЖҰӨ)*10%;</w:t>
      </w:r>
    </w:p>
    <w:p w:rsidR="000E5722" w:rsidRPr="006464DC" w:rsidRDefault="000E5722" w:rsidP="006061E9">
      <w:pPr>
        <w:jc w:val="both"/>
        <w:rPr>
          <w:sz w:val="28"/>
          <w:szCs w:val="28"/>
          <w:lang w:val="kk-KZ"/>
        </w:rPr>
      </w:pPr>
      <w:r w:rsidRPr="006464DC">
        <w:rPr>
          <w:sz w:val="28"/>
          <w:szCs w:val="28"/>
          <w:lang w:val="kk-KZ"/>
        </w:rPr>
        <w:t>Е) (Атаулы ЖҰӨ/нақты ЖҰӨ)*100%.</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10. Қосылған құн дегеніміз:</w:t>
      </w:r>
    </w:p>
    <w:p w:rsidR="000E5722" w:rsidRPr="006464DC" w:rsidRDefault="000E5722" w:rsidP="006061E9">
      <w:pPr>
        <w:jc w:val="both"/>
        <w:rPr>
          <w:sz w:val="28"/>
          <w:szCs w:val="28"/>
          <w:lang w:val="kk-KZ"/>
        </w:rPr>
      </w:pPr>
      <w:r w:rsidRPr="006464DC">
        <w:rPr>
          <w:sz w:val="28"/>
          <w:szCs w:val="28"/>
          <w:lang w:val="kk-KZ"/>
        </w:rPr>
        <w:t>А) Өнімнің құны мен кәсіпорындардың тауарларды сатып алу шығыстарының қосындысы;</w:t>
      </w:r>
    </w:p>
    <w:p w:rsidR="000E5722" w:rsidRPr="006464DC" w:rsidRDefault="000E5722" w:rsidP="006061E9">
      <w:pPr>
        <w:jc w:val="both"/>
        <w:rPr>
          <w:sz w:val="28"/>
          <w:szCs w:val="28"/>
          <w:lang w:val="kk-KZ"/>
        </w:rPr>
      </w:pPr>
      <w:r w:rsidRPr="006464DC">
        <w:rPr>
          <w:sz w:val="28"/>
          <w:szCs w:val="28"/>
          <w:lang w:val="kk-KZ"/>
        </w:rPr>
        <w:t>В) Өндірістік процесс;</w:t>
      </w:r>
    </w:p>
    <w:p w:rsidR="000E5722" w:rsidRPr="006464DC" w:rsidRDefault="000E5722" w:rsidP="006061E9">
      <w:pPr>
        <w:jc w:val="both"/>
        <w:rPr>
          <w:sz w:val="28"/>
          <w:szCs w:val="28"/>
          <w:lang w:val="kk-KZ"/>
        </w:rPr>
      </w:pPr>
      <w:r w:rsidRPr="006464DC">
        <w:rPr>
          <w:sz w:val="28"/>
          <w:szCs w:val="28"/>
          <w:lang w:val="kk-KZ"/>
        </w:rPr>
        <w:t>С) Жанама және жеке табыстардың айырмасы;</w:t>
      </w:r>
    </w:p>
    <w:p w:rsidR="000E5722" w:rsidRPr="006464DC" w:rsidRDefault="000E5722" w:rsidP="006061E9">
      <w:pPr>
        <w:jc w:val="both"/>
        <w:rPr>
          <w:sz w:val="28"/>
          <w:szCs w:val="28"/>
          <w:lang w:val="kk-KZ"/>
        </w:rPr>
      </w:pPr>
      <w:r w:rsidRPr="006464DC">
        <w:rPr>
          <w:sz w:val="28"/>
          <w:szCs w:val="28"/>
          <w:lang w:val="kk-KZ"/>
        </w:rPr>
        <w:t>D) Жалпы ұлттық өнім мен ұлттық табыстың қосындысы;</w:t>
      </w:r>
    </w:p>
    <w:p w:rsidR="000E5722" w:rsidRPr="006464DC" w:rsidRDefault="000E5722" w:rsidP="006061E9">
      <w:pPr>
        <w:jc w:val="both"/>
        <w:rPr>
          <w:sz w:val="28"/>
          <w:szCs w:val="28"/>
          <w:lang w:val="kk-KZ"/>
        </w:rPr>
      </w:pPr>
      <w:r w:rsidRPr="006464DC">
        <w:rPr>
          <w:sz w:val="28"/>
          <w:szCs w:val="28"/>
          <w:lang w:val="kk-KZ"/>
        </w:rPr>
        <w:t>Е) Тауар өндірушінің өнімінің құны мен басқа фирмалардан тауарларды сатып алу шығыстарының арасындағы айырма.</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11. Егер атаулы ЖІӨ өссе, онда:</w:t>
      </w:r>
    </w:p>
    <w:p w:rsidR="000E5722" w:rsidRPr="006464DC" w:rsidRDefault="000E5722" w:rsidP="006061E9">
      <w:pPr>
        <w:jc w:val="both"/>
        <w:rPr>
          <w:sz w:val="28"/>
          <w:szCs w:val="28"/>
          <w:lang w:val="kk-KZ"/>
        </w:rPr>
      </w:pPr>
      <w:r w:rsidRPr="006464DC">
        <w:rPr>
          <w:sz w:val="28"/>
          <w:szCs w:val="28"/>
          <w:lang w:val="kk-KZ"/>
        </w:rPr>
        <w:t>А) Нақты ЖІӨ өсуі немесе төмендеуі мүмкін;</w:t>
      </w:r>
    </w:p>
    <w:p w:rsidR="000E5722" w:rsidRPr="006464DC" w:rsidRDefault="000E5722" w:rsidP="006061E9">
      <w:pPr>
        <w:jc w:val="both"/>
        <w:rPr>
          <w:sz w:val="28"/>
          <w:szCs w:val="28"/>
          <w:lang w:val="kk-KZ"/>
        </w:rPr>
      </w:pPr>
      <w:r w:rsidRPr="006464DC">
        <w:rPr>
          <w:sz w:val="28"/>
          <w:szCs w:val="28"/>
          <w:lang w:val="kk-KZ"/>
        </w:rPr>
        <w:t>В) Бағалар деңгейінің өсуіне сенуге болады;</w:t>
      </w:r>
    </w:p>
    <w:p w:rsidR="000E5722" w:rsidRPr="006464DC" w:rsidRDefault="000E5722" w:rsidP="006061E9">
      <w:pPr>
        <w:jc w:val="both"/>
        <w:rPr>
          <w:sz w:val="28"/>
          <w:szCs w:val="28"/>
          <w:lang w:val="kk-KZ"/>
        </w:rPr>
      </w:pPr>
      <w:r w:rsidRPr="006464DC">
        <w:rPr>
          <w:sz w:val="28"/>
          <w:szCs w:val="28"/>
          <w:lang w:val="kk-KZ"/>
        </w:rPr>
        <w:t>С) Нақты ЖІӨ төмендеуі тиіс;</w:t>
      </w:r>
    </w:p>
    <w:p w:rsidR="000E5722" w:rsidRPr="006464DC" w:rsidRDefault="000E5722" w:rsidP="006061E9">
      <w:pPr>
        <w:jc w:val="both"/>
        <w:rPr>
          <w:sz w:val="28"/>
          <w:szCs w:val="28"/>
          <w:lang w:val="kk-KZ"/>
        </w:rPr>
      </w:pPr>
      <w:r w:rsidRPr="006464DC">
        <w:rPr>
          <w:sz w:val="28"/>
          <w:szCs w:val="28"/>
          <w:lang w:val="kk-KZ"/>
        </w:rPr>
        <w:t>D) 50% шамасында дефляция көзделген;</w:t>
      </w:r>
    </w:p>
    <w:p w:rsidR="000E5722" w:rsidRPr="006464DC" w:rsidRDefault="000E5722" w:rsidP="006061E9">
      <w:pPr>
        <w:jc w:val="both"/>
        <w:rPr>
          <w:sz w:val="28"/>
          <w:szCs w:val="28"/>
          <w:lang w:val="kk-KZ"/>
        </w:rPr>
      </w:pPr>
      <w:r w:rsidRPr="006464DC">
        <w:rPr>
          <w:sz w:val="28"/>
          <w:szCs w:val="28"/>
          <w:lang w:val="kk-KZ"/>
        </w:rPr>
        <w:t>Е) Экономикада ешқандай өзгерістер көзделмеген.</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12. Нақты ЖІӨ нені өлшейді:</w:t>
      </w:r>
    </w:p>
    <w:p w:rsidR="000E5722" w:rsidRPr="006464DC" w:rsidRDefault="000E5722" w:rsidP="006061E9">
      <w:pPr>
        <w:jc w:val="both"/>
        <w:rPr>
          <w:sz w:val="28"/>
          <w:szCs w:val="28"/>
          <w:lang w:val="kk-KZ"/>
        </w:rPr>
      </w:pPr>
      <w:r w:rsidRPr="006464DC">
        <w:rPr>
          <w:sz w:val="28"/>
          <w:szCs w:val="28"/>
          <w:lang w:val="kk-KZ"/>
        </w:rPr>
        <w:t>А) Ағымдағы бағалардағы ағымдағ</w:t>
      </w:r>
      <w:r w:rsidR="00CE2AB8">
        <w:rPr>
          <w:sz w:val="28"/>
          <w:szCs w:val="28"/>
          <w:lang w:val="kk-KZ"/>
        </w:rPr>
        <w:t>ы</w:t>
      </w:r>
      <w:r w:rsidRPr="006464DC">
        <w:rPr>
          <w:sz w:val="28"/>
          <w:szCs w:val="28"/>
          <w:lang w:val="kk-KZ"/>
        </w:rPr>
        <w:t xml:space="preserve"> шығарылым</w:t>
      </w:r>
      <w:r w:rsidR="00CE2AB8">
        <w:rPr>
          <w:sz w:val="28"/>
          <w:szCs w:val="28"/>
          <w:lang w:val="kk-KZ"/>
        </w:rPr>
        <w:t>ын</w:t>
      </w:r>
      <w:r w:rsidRPr="006464DC">
        <w:rPr>
          <w:sz w:val="28"/>
          <w:szCs w:val="28"/>
          <w:lang w:val="kk-KZ"/>
        </w:rPr>
        <w:t>;</w:t>
      </w:r>
    </w:p>
    <w:p w:rsidR="000E5722" w:rsidRPr="006464DC" w:rsidRDefault="000E5722" w:rsidP="006061E9">
      <w:pPr>
        <w:jc w:val="both"/>
        <w:rPr>
          <w:sz w:val="28"/>
          <w:szCs w:val="28"/>
          <w:lang w:val="kk-KZ"/>
        </w:rPr>
      </w:pPr>
      <w:r w:rsidRPr="006464DC">
        <w:rPr>
          <w:sz w:val="28"/>
          <w:szCs w:val="28"/>
          <w:lang w:val="kk-KZ"/>
        </w:rPr>
        <w:t>В) Базистік жылдың бағаларындағы ағымдағы шығарылым</w:t>
      </w:r>
      <w:r w:rsidR="00CE2AB8">
        <w:rPr>
          <w:sz w:val="28"/>
          <w:szCs w:val="28"/>
          <w:lang w:val="kk-KZ"/>
        </w:rPr>
        <w:t>ды</w:t>
      </w:r>
      <w:r w:rsidRPr="006464DC">
        <w:rPr>
          <w:sz w:val="28"/>
          <w:szCs w:val="28"/>
          <w:lang w:val="kk-KZ"/>
        </w:rPr>
        <w:t>;</w:t>
      </w:r>
    </w:p>
    <w:p w:rsidR="000E5722" w:rsidRPr="006464DC" w:rsidRDefault="000E5722" w:rsidP="006061E9">
      <w:pPr>
        <w:jc w:val="both"/>
        <w:rPr>
          <w:sz w:val="28"/>
          <w:szCs w:val="28"/>
          <w:lang w:val="kk-KZ"/>
        </w:rPr>
      </w:pPr>
      <w:r w:rsidRPr="006464DC">
        <w:rPr>
          <w:sz w:val="28"/>
          <w:szCs w:val="28"/>
          <w:lang w:val="kk-KZ"/>
        </w:rPr>
        <w:t>С) Ағымдағы бағалардағы базистік жылдың шығарылымы;</w:t>
      </w:r>
    </w:p>
    <w:p w:rsidR="000E5722" w:rsidRPr="006464DC" w:rsidRDefault="000E5722" w:rsidP="006061E9">
      <w:pPr>
        <w:jc w:val="both"/>
        <w:rPr>
          <w:sz w:val="28"/>
          <w:szCs w:val="28"/>
          <w:lang w:val="kk-KZ"/>
        </w:rPr>
      </w:pPr>
      <w:r w:rsidRPr="006464DC">
        <w:rPr>
          <w:sz w:val="28"/>
          <w:szCs w:val="28"/>
          <w:lang w:val="kk-KZ"/>
        </w:rPr>
        <w:t>D) Инфляция;</w:t>
      </w:r>
    </w:p>
    <w:p w:rsidR="000E5722" w:rsidRPr="006464DC" w:rsidRDefault="000E5722" w:rsidP="006061E9">
      <w:pPr>
        <w:jc w:val="both"/>
        <w:rPr>
          <w:sz w:val="28"/>
          <w:szCs w:val="28"/>
          <w:lang w:val="kk-KZ"/>
        </w:rPr>
      </w:pPr>
      <w:r w:rsidRPr="006464DC">
        <w:rPr>
          <w:sz w:val="28"/>
          <w:szCs w:val="28"/>
          <w:lang w:val="kk-KZ"/>
        </w:rPr>
        <w:t>Е) Инфляция қарқынысыз ескерілген өндіріс көлемі.</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13. ЖҰӨ компоненттері ретінде не ескеріледі:</w:t>
      </w:r>
    </w:p>
    <w:p w:rsidR="000E5722" w:rsidRPr="006464DC" w:rsidRDefault="000E5722" w:rsidP="006061E9">
      <w:pPr>
        <w:jc w:val="both"/>
        <w:rPr>
          <w:sz w:val="28"/>
          <w:szCs w:val="28"/>
          <w:lang w:val="kk-KZ"/>
        </w:rPr>
      </w:pPr>
      <w:r w:rsidRPr="006464DC">
        <w:rPr>
          <w:sz w:val="28"/>
          <w:szCs w:val="28"/>
          <w:lang w:val="kk-KZ"/>
        </w:rPr>
        <w:t>А)  Пайыз мөлшерлемесі, жал</w:t>
      </w:r>
      <w:r w:rsidR="00CE2AB8">
        <w:rPr>
          <w:sz w:val="28"/>
          <w:szCs w:val="28"/>
          <w:lang w:val="kk-KZ"/>
        </w:rPr>
        <w:t>а</w:t>
      </w:r>
      <w:r w:rsidRPr="006464DC">
        <w:rPr>
          <w:sz w:val="28"/>
          <w:szCs w:val="28"/>
          <w:lang w:val="kk-KZ"/>
        </w:rPr>
        <w:t>қы, халық табыстары;</w:t>
      </w:r>
    </w:p>
    <w:p w:rsidR="000E5722" w:rsidRPr="006464DC" w:rsidRDefault="000E5722" w:rsidP="006061E9">
      <w:pPr>
        <w:jc w:val="both"/>
        <w:rPr>
          <w:sz w:val="28"/>
          <w:szCs w:val="28"/>
          <w:lang w:val="kk-KZ"/>
        </w:rPr>
      </w:pPr>
      <w:r w:rsidRPr="006464DC">
        <w:rPr>
          <w:sz w:val="28"/>
          <w:szCs w:val="28"/>
          <w:lang w:val="kk-KZ"/>
        </w:rPr>
        <w:t xml:space="preserve">В)  Инвестициялар, сыртқы </w:t>
      </w:r>
      <w:r w:rsidR="00CE2AB8">
        <w:rPr>
          <w:sz w:val="28"/>
          <w:szCs w:val="28"/>
          <w:lang w:val="kk-KZ"/>
        </w:rPr>
        <w:t>қ</w:t>
      </w:r>
      <w:r w:rsidRPr="006464DC">
        <w:rPr>
          <w:sz w:val="28"/>
          <w:szCs w:val="28"/>
          <w:lang w:val="kk-KZ"/>
        </w:rPr>
        <w:t>арыз, тұтыну;</w:t>
      </w:r>
    </w:p>
    <w:p w:rsidR="000E5722" w:rsidRPr="006464DC" w:rsidRDefault="000E5722" w:rsidP="006061E9">
      <w:pPr>
        <w:jc w:val="both"/>
        <w:rPr>
          <w:sz w:val="28"/>
          <w:szCs w:val="28"/>
          <w:lang w:val="kk-KZ"/>
        </w:rPr>
      </w:pPr>
      <w:r w:rsidRPr="006464DC">
        <w:rPr>
          <w:sz w:val="28"/>
          <w:szCs w:val="28"/>
          <w:lang w:val="kk-KZ"/>
        </w:rPr>
        <w:t>С)  Жинақтар, мемлекеттік сатып алу, инвестициялар;</w:t>
      </w:r>
    </w:p>
    <w:p w:rsidR="000E5722" w:rsidRPr="006464DC" w:rsidRDefault="000E5722" w:rsidP="006061E9">
      <w:pPr>
        <w:jc w:val="both"/>
        <w:rPr>
          <w:sz w:val="28"/>
          <w:szCs w:val="28"/>
          <w:lang w:val="kk-KZ"/>
        </w:rPr>
      </w:pPr>
      <w:r w:rsidRPr="006464DC">
        <w:rPr>
          <w:sz w:val="28"/>
          <w:szCs w:val="28"/>
          <w:lang w:val="kk-KZ"/>
        </w:rPr>
        <w:t xml:space="preserve">D)  </w:t>
      </w:r>
      <w:r w:rsidR="00682E13" w:rsidRPr="006464DC">
        <w:rPr>
          <w:sz w:val="28"/>
          <w:szCs w:val="28"/>
          <w:lang w:val="kk-KZ"/>
        </w:rPr>
        <w:t>Б</w:t>
      </w:r>
      <w:r w:rsidRPr="006464DC">
        <w:rPr>
          <w:sz w:val="28"/>
          <w:szCs w:val="28"/>
          <w:lang w:val="kk-KZ"/>
        </w:rPr>
        <w:t>юджет тапшылығы, салықтар, мемлекеттік сатып алу;</w:t>
      </w:r>
    </w:p>
    <w:p w:rsidR="000E5722" w:rsidRPr="006464DC" w:rsidRDefault="000E5722" w:rsidP="006061E9">
      <w:pPr>
        <w:jc w:val="both"/>
        <w:rPr>
          <w:sz w:val="28"/>
          <w:szCs w:val="28"/>
          <w:lang w:val="kk-KZ"/>
        </w:rPr>
      </w:pPr>
      <w:r w:rsidRPr="006464DC">
        <w:rPr>
          <w:sz w:val="28"/>
          <w:szCs w:val="28"/>
          <w:lang w:val="kk-KZ"/>
        </w:rPr>
        <w:t>Е)  Мемлекеттік сатып алу, инвестициялар, таза экспорт.</w:t>
      </w:r>
    </w:p>
    <w:p w:rsidR="005448FE" w:rsidRPr="006464DC" w:rsidRDefault="005448FE"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14. Нақты және атаулы % мөлшерлемесі арасындағы айырмашылық келесімен айқындалады:</w:t>
      </w:r>
    </w:p>
    <w:p w:rsidR="000E5722" w:rsidRPr="006464DC" w:rsidRDefault="000E5722" w:rsidP="006061E9">
      <w:pPr>
        <w:rPr>
          <w:sz w:val="28"/>
          <w:szCs w:val="28"/>
          <w:lang w:val="kk-KZ"/>
        </w:rPr>
      </w:pPr>
      <w:r w:rsidRPr="006464DC">
        <w:rPr>
          <w:sz w:val="28"/>
          <w:szCs w:val="28"/>
          <w:lang w:val="kk-KZ"/>
        </w:rPr>
        <w:t>А) Қайта қаржыландыру мөлшерлемесі мен коммерциялық банктердің мөлшерлемелерінің арасындағы айырма;</w:t>
      </w:r>
    </w:p>
    <w:p w:rsidR="000E5722" w:rsidRPr="006464DC" w:rsidRDefault="000E5722" w:rsidP="006061E9">
      <w:pPr>
        <w:jc w:val="both"/>
        <w:rPr>
          <w:sz w:val="28"/>
          <w:szCs w:val="28"/>
          <w:lang w:val="kk-KZ"/>
        </w:rPr>
      </w:pPr>
      <w:r w:rsidRPr="006464DC">
        <w:rPr>
          <w:sz w:val="28"/>
          <w:szCs w:val="28"/>
          <w:lang w:val="kk-KZ"/>
        </w:rPr>
        <w:t>В) Инфляция қарқындарын есептеу;</w:t>
      </w:r>
    </w:p>
    <w:p w:rsidR="000E5722" w:rsidRPr="006464DC" w:rsidRDefault="000E5722" w:rsidP="006061E9">
      <w:pPr>
        <w:jc w:val="both"/>
        <w:rPr>
          <w:sz w:val="28"/>
          <w:szCs w:val="28"/>
          <w:lang w:val="kk-KZ"/>
        </w:rPr>
      </w:pPr>
      <w:r w:rsidRPr="006464DC">
        <w:rPr>
          <w:sz w:val="28"/>
          <w:szCs w:val="28"/>
          <w:lang w:val="kk-KZ"/>
        </w:rPr>
        <w:t>С) Банктік несие беру мөлшерлемесі депозиттеу мөлшерлемесінен жоғары;</w:t>
      </w:r>
    </w:p>
    <w:p w:rsidR="000E5722" w:rsidRPr="006464DC" w:rsidRDefault="000E5722" w:rsidP="006061E9">
      <w:pPr>
        <w:jc w:val="both"/>
        <w:rPr>
          <w:sz w:val="28"/>
          <w:szCs w:val="28"/>
          <w:lang w:val="kk-KZ"/>
        </w:rPr>
      </w:pPr>
      <w:r w:rsidRPr="006464DC">
        <w:rPr>
          <w:sz w:val="28"/>
          <w:szCs w:val="28"/>
          <w:lang w:val="kk-KZ"/>
        </w:rPr>
        <w:t>D) Инвестициялық сұраныстың ауыт</w:t>
      </w:r>
      <w:r w:rsidR="00CE2AB8">
        <w:rPr>
          <w:sz w:val="28"/>
          <w:szCs w:val="28"/>
          <w:lang w:val="kk-KZ"/>
        </w:rPr>
        <w:t>қ</w:t>
      </w:r>
      <w:r w:rsidRPr="006464DC">
        <w:rPr>
          <w:sz w:val="28"/>
          <w:szCs w:val="28"/>
          <w:lang w:val="kk-KZ"/>
        </w:rPr>
        <w:t>улары;</w:t>
      </w:r>
    </w:p>
    <w:p w:rsidR="000E5722" w:rsidRPr="006464DC" w:rsidRDefault="000E5722" w:rsidP="006061E9">
      <w:pPr>
        <w:jc w:val="both"/>
        <w:rPr>
          <w:sz w:val="28"/>
          <w:szCs w:val="28"/>
          <w:lang w:val="kk-KZ"/>
        </w:rPr>
      </w:pPr>
      <w:r w:rsidRPr="006464DC">
        <w:rPr>
          <w:sz w:val="28"/>
          <w:szCs w:val="28"/>
          <w:lang w:val="kk-KZ"/>
        </w:rPr>
        <w:t>Е) Барлық активтер өтімді емес</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15. ЖҰӨ дефляторының мәні:</w:t>
      </w:r>
    </w:p>
    <w:p w:rsidR="000E5722" w:rsidRPr="006464DC" w:rsidRDefault="000E5722" w:rsidP="006061E9">
      <w:pPr>
        <w:jc w:val="both"/>
        <w:rPr>
          <w:sz w:val="28"/>
          <w:szCs w:val="28"/>
          <w:lang w:val="kk-KZ"/>
        </w:rPr>
      </w:pPr>
      <w:r w:rsidRPr="006464DC">
        <w:rPr>
          <w:sz w:val="28"/>
          <w:szCs w:val="28"/>
          <w:lang w:val="kk-KZ"/>
        </w:rPr>
        <w:t>А) Қалыпты тұт</w:t>
      </w:r>
      <w:r w:rsidR="00CE2AB8">
        <w:rPr>
          <w:sz w:val="28"/>
          <w:szCs w:val="28"/>
          <w:lang w:val="kk-KZ"/>
        </w:rPr>
        <w:t>ы</w:t>
      </w:r>
      <w:r w:rsidRPr="006464DC">
        <w:rPr>
          <w:sz w:val="28"/>
          <w:szCs w:val="28"/>
          <w:lang w:val="kk-KZ"/>
        </w:rPr>
        <w:t>н</w:t>
      </w:r>
      <w:r w:rsidR="00CE2AB8">
        <w:rPr>
          <w:sz w:val="28"/>
          <w:szCs w:val="28"/>
          <w:lang w:val="kk-KZ"/>
        </w:rPr>
        <w:t>у</w:t>
      </w:r>
      <w:r w:rsidRPr="006464DC">
        <w:rPr>
          <w:sz w:val="28"/>
          <w:szCs w:val="28"/>
          <w:lang w:val="kk-KZ"/>
        </w:rPr>
        <w:t>шы са</w:t>
      </w:r>
      <w:r w:rsidR="00CE2AB8">
        <w:rPr>
          <w:sz w:val="28"/>
          <w:szCs w:val="28"/>
          <w:lang w:val="kk-KZ"/>
        </w:rPr>
        <w:t>т</w:t>
      </w:r>
      <w:r w:rsidRPr="006464DC">
        <w:rPr>
          <w:sz w:val="28"/>
          <w:szCs w:val="28"/>
          <w:lang w:val="kk-KZ"/>
        </w:rPr>
        <w:t>ып алатын белгілі тауарлар мен қыз</w:t>
      </w:r>
      <w:r w:rsidR="00AF786F" w:rsidRPr="006464DC">
        <w:rPr>
          <w:sz w:val="28"/>
          <w:szCs w:val="28"/>
          <w:lang w:val="kk-KZ"/>
        </w:rPr>
        <w:softHyphen/>
      </w:r>
      <w:r w:rsidRPr="006464DC">
        <w:rPr>
          <w:sz w:val="28"/>
          <w:szCs w:val="28"/>
          <w:lang w:val="kk-KZ"/>
        </w:rPr>
        <w:t>меттер жинағының бағаларының деңгейі;</w:t>
      </w:r>
    </w:p>
    <w:p w:rsidR="000E5722" w:rsidRPr="006464DC" w:rsidRDefault="000E5722" w:rsidP="006061E9">
      <w:pPr>
        <w:jc w:val="both"/>
        <w:rPr>
          <w:sz w:val="28"/>
          <w:szCs w:val="28"/>
          <w:lang w:val="kk-KZ"/>
        </w:rPr>
      </w:pPr>
      <w:r w:rsidRPr="006464DC">
        <w:rPr>
          <w:sz w:val="28"/>
          <w:szCs w:val="28"/>
          <w:lang w:val="kk-KZ"/>
        </w:rPr>
        <w:t>В)  Атаулы ЖҰӨ-ң нақты ЖҰӨ-не қатынасы;</w:t>
      </w:r>
    </w:p>
    <w:p w:rsidR="000E5722" w:rsidRPr="006464DC" w:rsidRDefault="000E5722" w:rsidP="006061E9">
      <w:pPr>
        <w:jc w:val="both"/>
        <w:rPr>
          <w:sz w:val="28"/>
          <w:szCs w:val="28"/>
          <w:lang w:val="kk-KZ"/>
        </w:rPr>
      </w:pPr>
      <w:r w:rsidRPr="006464DC">
        <w:rPr>
          <w:sz w:val="28"/>
          <w:szCs w:val="28"/>
          <w:lang w:val="kk-KZ"/>
        </w:rPr>
        <w:t>С)  Нақты ЖҰӨ-ң атаулы ЖҰӨ-не қатынасы;</w:t>
      </w:r>
    </w:p>
    <w:p w:rsidR="000E5722" w:rsidRPr="006464DC" w:rsidRDefault="000E5722" w:rsidP="006061E9">
      <w:pPr>
        <w:jc w:val="both"/>
        <w:rPr>
          <w:sz w:val="28"/>
          <w:szCs w:val="28"/>
          <w:lang w:val="kk-KZ"/>
        </w:rPr>
      </w:pPr>
      <w:r w:rsidRPr="006464DC">
        <w:rPr>
          <w:sz w:val="28"/>
          <w:szCs w:val="28"/>
          <w:lang w:val="kk-KZ"/>
        </w:rPr>
        <w:t>D)  Инфляцияның жұмыссыздыққа қатынасы;</w:t>
      </w:r>
    </w:p>
    <w:p w:rsidR="000E5722" w:rsidRPr="006464DC" w:rsidRDefault="000E5722" w:rsidP="006061E9">
      <w:pPr>
        <w:jc w:val="both"/>
        <w:rPr>
          <w:sz w:val="28"/>
          <w:szCs w:val="28"/>
          <w:lang w:val="kk-KZ"/>
        </w:rPr>
      </w:pPr>
      <w:r w:rsidRPr="006464DC">
        <w:rPr>
          <w:sz w:val="28"/>
          <w:szCs w:val="28"/>
          <w:lang w:val="kk-KZ"/>
        </w:rPr>
        <w:t>Е)  Тұтыну бағысының индексінің инфляцияға қатынасы.</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16. Егер атаулы ЖІӨ өссе, онда:</w:t>
      </w:r>
    </w:p>
    <w:p w:rsidR="000E5722" w:rsidRPr="006464DC" w:rsidRDefault="000E5722" w:rsidP="006061E9">
      <w:pPr>
        <w:jc w:val="both"/>
        <w:rPr>
          <w:sz w:val="28"/>
          <w:szCs w:val="28"/>
          <w:lang w:val="kk-KZ"/>
        </w:rPr>
      </w:pPr>
      <w:r w:rsidRPr="006464DC">
        <w:rPr>
          <w:sz w:val="28"/>
          <w:szCs w:val="28"/>
          <w:lang w:val="kk-KZ"/>
        </w:rPr>
        <w:t>А) Нақты ЖІӨ өсуі немесе төмендеуі мүмкін;</w:t>
      </w:r>
    </w:p>
    <w:p w:rsidR="000E5722" w:rsidRPr="006464DC" w:rsidRDefault="000E5722" w:rsidP="006061E9">
      <w:pPr>
        <w:jc w:val="both"/>
        <w:rPr>
          <w:sz w:val="28"/>
          <w:szCs w:val="28"/>
          <w:lang w:val="kk-KZ"/>
        </w:rPr>
      </w:pPr>
      <w:r w:rsidRPr="006464DC">
        <w:rPr>
          <w:sz w:val="28"/>
          <w:szCs w:val="28"/>
          <w:lang w:val="kk-KZ"/>
        </w:rPr>
        <w:t>В) Бағалар деңгейінің өсуіне сенуге болады;</w:t>
      </w:r>
    </w:p>
    <w:p w:rsidR="000E5722" w:rsidRPr="006464DC" w:rsidRDefault="000E5722" w:rsidP="006061E9">
      <w:pPr>
        <w:jc w:val="both"/>
        <w:rPr>
          <w:sz w:val="28"/>
          <w:szCs w:val="28"/>
          <w:lang w:val="kk-KZ"/>
        </w:rPr>
      </w:pPr>
      <w:r w:rsidRPr="006464DC">
        <w:rPr>
          <w:sz w:val="28"/>
          <w:szCs w:val="28"/>
          <w:lang w:val="kk-KZ"/>
        </w:rPr>
        <w:t>С) Нақты ЖІӨ төмендеуі тиіс;</w:t>
      </w:r>
    </w:p>
    <w:p w:rsidR="000E5722" w:rsidRPr="006464DC" w:rsidRDefault="000E5722" w:rsidP="006061E9">
      <w:pPr>
        <w:jc w:val="both"/>
        <w:rPr>
          <w:sz w:val="28"/>
          <w:szCs w:val="28"/>
          <w:lang w:val="kk-KZ"/>
        </w:rPr>
      </w:pPr>
      <w:r w:rsidRPr="006464DC">
        <w:rPr>
          <w:sz w:val="28"/>
          <w:szCs w:val="28"/>
          <w:lang w:val="kk-KZ"/>
        </w:rPr>
        <w:t>D) 50% шамасында дефляция көзделген;</w:t>
      </w:r>
    </w:p>
    <w:p w:rsidR="000E5722" w:rsidRPr="006464DC" w:rsidRDefault="000E5722" w:rsidP="006061E9">
      <w:pPr>
        <w:jc w:val="both"/>
        <w:rPr>
          <w:sz w:val="28"/>
          <w:szCs w:val="28"/>
          <w:lang w:val="kk-KZ"/>
        </w:rPr>
      </w:pPr>
      <w:r w:rsidRPr="006464DC">
        <w:rPr>
          <w:sz w:val="28"/>
          <w:szCs w:val="28"/>
          <w:lang w:val="kk-KZ"/>
        </w:rPr>
        <w:t>Е) Экономикада ешқандай өзгерістер көзделмеген.</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17. Нақты ЖІӨ нені өлшейді:</w:t>
      </w:r>
    </w:p>
    <w:p w:rsidR="000E5722" w:rsidRPr="006464DC" w:rsidRDefault="000E5722" w:rsidP="006061E9">
      <w:pPr>
        <w:jc w:val="both"/>
        <w:rPr>
          <w:sz w:val="28"/>
          <w:szCs w:val="28"/>
          <w:lang w:val="kk-KZ"/>
        </w:rPr>
      </w:pPr>
      <w:r w:rsidRPr="006464DC">
        <w:rPr>
          <w:sz w:val="28"/>
          <w:szCs w:val="28"/>
          <w:lang w:val="kk-KZ"/>
        </w:rPr>
        <w:t>А) Ағымдағы бағалардағы ағымдағ</w:t>
      </w:r>
      <w:r w:rsidR="00CE2AB8">
        <w:rPr>
          <w:sz w:val="28"/>
          <w:szCs w:val="28"/>
          <w:lang w:val="kk-KZ"/>
        </w:rPr>
        <w:t>ы</w:t>
      </w:r>
      <w:r w:rsidRPr="006464DC">
        <w:rPr>
          <w:sz w:val="28"/>
          <w:szCs w:val="28"/>
          <w:lang w:val="kk-KZ"/>
        </w:rPr>
        <w:t xml:space="preserve"> шығарылым;</w:t>
      </w:r>
    </w:p>
    <w:p w:rsidR="000E5722" w:rsidRPr="006464DC" w:rsidRDefault="000E5722" w:rsidP="006061E9">
      <w:pPr>
        <w:jc w:val="both"/>
        <w:rPr>
          <w:sz w:val="28"/>
          <w:szCs w:val="28"/>
          <w:lang w:val="kk-KZ"/>
        </w:rPr>
      </w:pPr>
      <w:r w:rsidRPr="006464DC">
        <w:rPr>
          <w:sz w:val="28"/>
          <w:szCs w:val="28"/>
          <w:lang w:val="kk-KZ"/>
        </w:rPr>
        <w:t>В) Базистік жылдың бағаларындағы ағымдағы шығарылым;</w:t>
      </w:r>
    </w:p>
    <w:p w:rsidR="000E5722" w:rsidRPr="006464DC" w:rsidRDefault="000E5722" w:rsidP="006061E9">
      <w:pPr>
        <w:jc w:val="both"/>
        <w:rPr>
          <w:sz w:val="28"/>
          <w:szCs w:val="28"/>
          <w:lang w:val="kk-KZ"/>
        </w:rPr>
      </w:pPr>
      <w:r w:rsidRPr="006464DC">
        <w:rPr>
          <w:sz w:val="28"/>
          <w:szCs w:val="28"/>
          <w:lang w:val="kk-KZ"/>
        </w:rPr>
        <w:t>С) Ағымдағы бағалардағы базистік жылдың шығарылымы;</w:t>
      </w:r>
    </w:p>
    <w:p w:rsidR="000E5722" w:rsidRPr="006464DC" w:rsidRDefault="000E5722" w:rsidP="006061E9">
      <w:pPr>
        <w:jc w:val="both"/>
        <w:rPr>
          <w:sz w:val="28"/>
          <w:szCs w:val="28"/>
          <w:lang w:val="kk-KZ"/>
        </w:rPr>
      </w:pPr>
      <w:r w:rsidRPr="006464DC">
        <w:rPr>
          <w:sz w:val="28"/>
          <w:szCs w:val="28"/>
          <w:lang w:val="kk-KZ"/>
        </w:rPr>
        <w:t>D) Инфляция;</w:t>
      </w:r>
    </w:p>
    <w:p w:rsidR="000E5722" w:rsidRPr="006464DC" w:rsidRDefault="000E5722" w:rsidP="006061E9">
      <w:pPr>
        <w:jc w:val="both"/>
        <w:rPr>
          <w:sz w:val="28"/>
          <w:szCs w:val="28"/>
          <w:lang w:val="kk-KZ"/>
        </w:rPr>
      </w:pPr>
      <w:r w:rsidRPr="006464DC">
        <w:rPr>
          <w:sz w:val="28"/>
          <w:szCs w:val="28"/>
          <w:lang w:val="kk-KZ"/>
        </w:rPr>
        <w:t>Е) Инфляция қарқынысыз ескерілген өндіріс көлемі.</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18. ЖҰӨ компоненттері ретінде не ескеріледі:</w:t>
      </w:r>
    </w:p>
    <w:p w:rsidR="000E5722" w:rsidRPr="006464DC" w:rsidRDefault="000E5722" w:rsidP="006061E9">
      <w:pPr>
        <w:jc w:val="both"/>
        <w:rPr>
          <w:sz w:val="28"/>
          <w:szCs w:val="28"/>
          <w:lang w:val="kk-KZ"/>
        </w:rPr>
      </w:pPr>
      <w:r w:rsidRPr="006464DC">
        <w:rPr>
          <w:sz w:val="28"/>
          <w:szCs w:val="28"/>
          <w:lang w:val="kk-KZ"/>
        </w:rPr>
        <w:t>А)  Пайыз мөлшерлемесі, жалықы, халық табыстары;</w:t>
      </w:r>
    </w:p>
    <w:p w:rsidR="000E5722" w:rsidRPr="006464DC" w:rsidRDefault="000E5722" w:rsidP="006061E9">
      <w:pPr>
        <w:jc w:val="both"/>
        <w:rPr>
          <w:sz w:val="28"/>
          <w:szCs w:val="28"/>
          <w:lang w:val="kk-KZ"/>
        </w:rPr>
      </w:pPr>
      <w:r w:rsidRPr="006464DC">
        <w:rPr>
          <w:sz w:val="28"/>
          <w:szCs w:val="28"/>
          <w:lang w:val="kk-KZ"/>
        </w:rPr>
        <w:t>В)  Инвестициялар, сыртқы карыз, тұтыну;</w:t>
      </w:r>
    </w:p>
    <w:p w:rsidR="000E5722" w:rsidRPr="006464DC" w:rsidRDefault="000E5722" w:rsidP="006061E9">
      <w:pPr>
        <w:jc w:val="both"/>
        <w:rPr>
          <w:sz w:val="28"/>
          <w:szCs w:val="28"/>
          <w:lang w:val="kk-KZ"/>
        </w:rPr>
      </w:pPr>
      <w:r w:rsidRPr="006464DC">
        <w:rPr>
          <w:sz w:val="28"/>
          <w:szCs w:val="28"/>
          <w:lang w:val="kk-KZ"/>
        </w:rPr>
        <w:t>С)  Жинақтар, мемлекеттік сатып алу, инвестициялар;</w:t>
      </w:r>
    </w:p>
    <w:p w:rsidR="000E5722" w:rsidRPr="006464DC" w:rsidRDefault="000E5722" w:rsidP="006061E9">
      <w:pPr>
        <w:jc w:val="both"/>
        <w:rPr>
          <w:sz w:val="28"/>
          <w:szCs w:val="28"/>
          <w:lang w:val="kk-KZ"/>
        </w:rPr>
      </w:pPr>
      <w:r w:rsidRPr="006464DC">
        <w:rPr>
          <w:sz w:val="28"/>
          <w:szCs w:val="28"/>
          <w:lang w:val="kk-KZ"/>
        </w:rPr>
        <w:t>D)  Мемлекеттік бюджет тапшылығы, салықтар, мемлекеттік сатып алу;</w:t>
      </w:r>
    </w:p>
    <w:p w:rsidR="000E5722" w:rsidRPr="006464DC" w:rsidRDefault="000E5722" w:rsidP="006061E9">
      <w:pPr>
        <w:jc w:val="both"/>
        <w:rPr>
          <w:sz w:val="28"/>
          <w:szCs w:val="28"/>
          <w:lang w:val="kk-KZ"/>
        </w:rPr>
      </w:pPr>
      <w:r w:rsidRPr="006464DC">
        <w:rPr>
          <w:sz w:val="28"/>
          <w:szCs w:val="28"/>
          <w:lang w:val="kk-KZ"/>
        </w:rPr>
        <w:t>Е)  Мемлекеттік сатып алу, инвестициялар, таза экспорт.</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19. Нақты және атаулы % мөлшерлемесі арасындағы айырмашылық келесімен айқындалады:</w:t>
      </w:r>
    </w:p>
    <w:p w:rsidR="000E5722" w:rsidRPr="006464DC" w:rsidRDefault="000E5722" w:rsidP="006061E9">
      <w:pPr>
        <w:rPr>
          <w:sz w:val="28"/>
          <w:szCs w:val="28"/>
          <w:lang w:val="kk-KZ"/>
        </w:rPr>
      </w:pPr>
      <w:r w:rsidRPr="006464DC">
        <w:rPr>
          <w:sz w:val="28"/>
          <w:szCs w:val="28"/>
          <w:lang w:val="kk-KZ"/>
        </w:rPr>
        <w:t>А) Қайта қаржыландыру мөлшерлемесі мен коммерциялық банктердің мөлшерлемелерінің арасындағы айырма;</w:t>
      </w:r>
    </w:p>
    <w:p w:rsidR="000E5722" w:rsidRPr="006464DC" w:rsidRDefault="000E5722" w:rsidP="006061E9">
      <w:pPr>
        <w:jc w:val="both"/>
        <w:rPr>
          <w:sz w:val="28"/>
          <w:szCs w:val="28"/>
          <w:lang w:val="kk-KZ"/>
        </w:rPr>
      </w:pPr>
      <w:r w:rsidRPr="006464DC">
        <w:rPr>
          <w:sz w:val="28"/>
          <w:szCs w:val="28"/>
          <w:lang w:val="kk-KZ"/>
        </w:rPr>
        <w:t>В) Инфляция қарқындарын есептеу;</w:t>
      </w:r>
    </w:p>
    <w:p w:rsidR="000E5722" w:rsidRPr="006464DC" w:rsidRDefault="000E5722" w:rsidP="006061E9">
      <w:pPr>
        <w:jc w:val="both"/>
        <w:rPr>
          <w:sz w:val="28"/>
          <w:szCs w:val="28"/>
          <w:lang w:val="kk-KZ"/>
        </w:rPr>
      </w:pPr>
      <w:r w:rsidRPr="006464DC">
        <w:rPr>
          <w:sz w:val="28"/>
          <w:szCs w:val="28"/>
          <w:lang w:val="kk-KZ"/>
        </w:rPr>
        <w:t>С) Банктік несие беру мөлшерлемесі депозиттеу мөлшерлемесінен жоғары;</w:t>
      </w:r>
    </w:p>
    <w:p w:rsidR="000E5722" w:rsidRPr="006464DC" w:rsidRDefault="000E5722" w:rsidP="006061E9">
      <w:pPr>
        <w:jc w:val="both"/>
        <w:rPr>
          <w:sz w:val="28"/>
          <w:szCs w:val="28"/>
          <w:lang w:val="kk-KZ"/>
        </w:rPr>
      </w:pPr>
      <w:r w:rsidRPr="006464DC">
        <w:rPr>
          <w:sz w:val="28"/>
          <w:szCs w:val="28"/>
          <w:lang w:val="kk-KZ"/>
        </w:rPr>
        <w:t>D) Инвестициялық сұраныстың ауыт</w:t>
      </w:r>
      <w:r w:rsidR="00CE2AB8">
        <w:rPr>
          <w:sz w:val="28"/>
          <w:szCs w:val="28"/>
          <w:lang w:val="kk-KZ"/>
        </w:rPr>
        <w:t>қ</w:t>
      </w:r>
      <w:r w:rsidRPr="006464DC">
        <w:rPr>
          <w:sz w:val="28"/>
          <w:szCs w:val="28"/>
          <w:lang w:val="kk-KZ"/>
        </w:rPr>
        <w:t>улары;</w:t>
      </w:r>
    </w:p>
    <w:p w:rsidR="000E5722" w:rsidRPr="006464DC" w:rsidRDefault="000E5722" w:rsidP="006061E9">
      <w:pPr>
        <w:jc w:val="both"/>
        <w:rPr>
          <w:sz w:val="28"/>
          <w:szCs w:val="28"/>
          <w:lang w:val="kk-KZ"/>
        </w:rPr>
      </w:pPr>
      <w:r w:rsidRPr="006464DC">
        <w:rPr>
          <w:sz w:val="28"/>
          <w:szCs w:val="28"/>
          <w:lang w:val="kk-KZ"/>
        </w:rPr>
        <w:t>Е) Барлық активтер өтімді емес</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20. ЖҰӨ дефляторының мәні:</w:t>
      </w:r>
    </w:p>
    <w:p w:rsidR="000E5722" w:rsidRPr="006464DC" w:rsidRDefault="000E5722" w:rsidP="006061E9">
      <w:pPr>
        <w:jc w:val="both"/>
        <w:rPr>
          <w:sz w:val="28"/>
          <w:szCs w:val="28"/>
          <w:lang w:val="kk-KZ"/>
        </w:rPr>
      </w:pPr>
      <w:r w:rsidRPr="006464DC">
        <w:rPr>
          <w:sz w:val="28"/>
          <w:szCs w:val="28"/>
          <w:lang w:val="kk-KZ"/>
        </w:rPr>
        <w:t>А) Қалыпты тұт</w:t>
      </w:r>
      <w:r w:rsidR="00CE2AB8">
        <w:rPr>
          <w:sz w:val="28"/>
          <w:szCs w:val="28"/>
          <w:lang w:val="kk-KZ"/>
        </w:rPr>
        <w:t>ы</w:t>
      </w:r>
      <w:r w:rsidRPr="006464DC">
        <w:rPr>
          <w:sz w:val="28"/>
          <w:szCs w:val="28"/>
          <w:lang w:val="kk-KZ"/>
        </w:rPr>
        <w:t>н</w:t>
      </w:r>
      <w:r w:rsidR="00CE2AB8">
        <w:rPr>
          <w:sz w:val="28"/>
          <w:szCs w:val="28"/>
          <w:lang w:val="kk-KZ"/>
        </w:rPr>
        <w:t>у</w:t>
      </w:r>
      <w:r w:rsidRPr="006464DC">
        <w:rPr>
          <w:sz w:val="28"/>
          <w:szCs w:val="28"/>
          <w:lang w:val="kk-KZ"/>
        </w:rPr>
        <w:t>шы салып алатын белгілі тауарлар мен қызметтер жинағының бағаларының деңгейі;</w:t>
      </w:r>
    </w:p>
    <w:p w:rsidR="000E5722" w:rsidRPr="006464DC" w:rsidRDefault="000E5722" w:rsidP="006061E9">
      <w:pPr>
        <w:jc w:val="both"/>
        <w:rPr>
          <w:sz w:val="28"/>
          <w:szCs w:val="28"/>
          <w:lang w:val="kk-KZ"/>
        </w:rPr>
      </w:pPr>
      <w:r w:rsidRPr="006464DC">
        <w:rPr>
          <w:sz w:val="28"/>
          <w:szCs w:val="28"/>
          <w:lang w:val="kk-KZ"/>
        </w:rPr>
        <w:t>В)  Атаулы ЖҰӨ-ң нақты ЖҰӨ-не қатынасы;</w:t>
      </w:r>
    </w:p>
    <w:p w:rsidR="000E5722" w:rsidRPr="006464DC" w:rsidRDefault="000E5722" w:rsidP="006061E9">
      <w:pPr>
        <w:jc w:val="both"/>
        <w:rPr>
          <w:sz w:val="28"/>
          <w:szCs w:val="28"/>
          <w:lang w:val="kk-KZ"/>
        </w:rPr>
      </w:pPr>
      <w:r w:rsidRPr="006464DC">
        <w:rPr>
          <w:sz w:val="28"/>
          <w:szCs w:val="28"/>
          <w:lang w:val="kk-KZ"/>
        </w:rPr>
        <w:t>С)  Нақты ЖҰӨ-ң атаулы ЖҰӨ-не қатынасы;</w:t>
      </w:r>
    </w:p>
    <w:p w:rsidR="000E5722" w:rsidRPr="006464DC" w:rsidRDefault="000E5722" w:rsidP="006061E9">
      <w:pPr>
        <w:jc w:val="both"/>
        <w:rPr>
          <w:sz w:val="28"/>
          <w:szCs w:val="28"/>
          <w:lang w:val="kk-KZ"/>
        </w:rPr>
      </w:pPr>
      <w:r w:rsidRPr="006464DC">
        <w:rPr>
          <w:sz w:val="28"/>
          <w:szCs w:val="28"/>
          <w:lang w:val="kk-KZ"/>
        </w:rPr>
        <w:t>D)  Инфляцияның жұмыссыздыққа қатынасы;</w:t>
      </w:r>
    </w:p>
    <w:p w:rsidR="000E5722" w:rsidRPr="006464DC" w:rsidRDefault="000E5722" w:rsidP="001874A3">
      <w:pPr>
        <w:jc w:val="both"/>
        <w:rPr>
          <w:sz w:val="28"/>
          <w:szCs w:val="28"/>
          <w:lang w:val="kk-KZ"/>
        </w:rPr>
      </w:pPr>
      <w:r w:rsidRPr="006464DC">
        <w:rPr>
          <w:sz w:val="28"/>
          <w:szCs w:val="28"/>
          <w:lang w:val="kk-KZ"/>
        </w:rPr>
        <w:t>Е)  Тұтыну бағысының индексінің инфляцияға қатынасы.</w:t>
      </w:r>
    </w:p>
    <w:p w:rsidR="00E2219E" w:rsidRPr="006464DC" w:rsidRDefault="00E2219E" w:rsidP="001874A3">
      <w:pPr>
        <w:jc w:val="both"/>
        <w:rPr>
          <w:sz w:val="28"/>
          <w:szCs w:val="28"/>
          <w:lang w:val="kk-KZ"/>
        </w:rPr>
      </w:pPr>
    </w:p>
    <w:p w:rsidR="000E5722" w:rsidRPr="006464DC" w:rsidRDefault="008A6204" w:rsidP="006061E9">
      <w:pPr>
        <w:jc w:val="center"/>
        <w:rPr>
          <w:b/>
          <w:sz w:val="28"/>
          <w:szCs w:val="28"/>
          <w:lang w:val="kk-KZ"/>
        </w:rPr>
      </w:pPr>
      <w:r w:rsidRPr="006464DC">
        <w:rPr>
          <w:b/>
          <w:sz w:val="28"/>
          <w:szCs w:val="28"/>
          <w:lang w:val="kk-KZ"/>
        </w:rPr>
        <w:t>І</w:t>
      </w:r>
      <w:r w:rsidR="00CA0220" w:rsidRPr="006464DC">
        <w:rPr>
          <w:b/>
          <w:sz w:val="28"/>
          <w:szCs w:val="28"/>
          <w:lang w:val="kk-KZ"/>
        </w:rPr>
        <w:t>V</w:t>
      </w:r>
      <w:r w:rsidR="000E5722" w:rsidRPr="006464DC">
        <w:rPr>
          <w:b/>
          <w:sz w:val="28"/>
          <w:szCs w:val="28"/>
          <w:lang w:val="kk-KZ"/>
        </w:rPr>
        <w:t xml:space="preserve"> Есептер</w:t>
      </w:r>
    </w:p>
    <w:p w:rsidR="00E2219E" w:rsidRPr="006464DC" w:rsidRDefault="00E2219E" w:rsidP="006061E9">
      <w:pPr>
        <w:jc w:val="center"/>
        <w:rPr>
          <w:sz w:val="28"/>
          <w:szCs w:val="28"/>
          <w:lang w:val="kk-KZ"/>
        </w:rPr>
      </w:pPr>
    </w:p>
    <w:p w:rsidR="000E5722" w:rsidRPr="006464DC" w:rsidRDefault="000E5722" w:rsidP="006061E9">
      <w:pPr>
        <w:jc w:val="both"/>
        <w:rPr>
          <w:sz w:val="28"/>
          <w:szCs w:val="28"/>
          <w:lang w:val="kk-KZ"/>
        </w:rPr>
      </w:pPr>
      <w:r w:rsidRPr="006464DC">
        <w:rPr>
          <w:sz w:val="28"/>
          <w:szCs w:val="28"/>
          <w:lang w:val="kk-KZ"/>
        </w:rPr>
        <w:t>1. Экономикада келесі мәліметтер берілген (млрд. теңге):</w:t>
      </w:r>
    </w:p>
    <w:p w:rsidR="000E5722" w:rsidRPr="006464DC" w:rsidRDefault="000E5722" w:rsidP="006061E9">
      <w:pPr>
        <w:jc w:val="both"/>
        <w:rPr>
          <w:sz w:val="28"/>
          <w:szCs w:val="28"/>
          <w:lang w:val="kk-KZ"/>
        </w:rPr>
      </w:pPr>
      <w:r w:rsidRPr="006464DC">
        <w:rPr>
          <w:sz w:val="28"/>
          <w:szCs w:val="28"/>
          <w:lang w:val="kk-KZ"/>
        </w:rPr>
        <w:tab/>
        <w:t>Трансферттік төлемдер – 5</w:t>
      </w:r>
    </w:p>
    <w:p w:rsidR="000E5722" w:rsidRPr="006464DC" w:rsidRDefault="000E5722" w:rsidP="006061E9">
      <w:pPr>
        <w:jc w:val="both"/>
        <w:rPr>
          <w:sz w:val="28"/>
          <w:szCs w:val="28"/>
          <w:lang w:val="kk-KZ"/>
        </w:rPr>
      </w:pPr>
      <w:r w:rsidRPr="006464DC">
        <w:rPr>
          <w:sz w:val="28"/>
          <w:szCs w:val="28"/>
          <w:lang w:val="kk-KZ"/>
        </w:rPr>
        <w:tab/>
        <w:t>Жалпы ішкі инвестициялар – 16,2</w:t>
      </w:r>
    </w:p>
    <w:p w:rsidR="000E5722" w:rsidRPr="006464DC" w:rsidRDefault="000E5722" w:rsidP="006061E9">
      <w:pPr>
        <w:jc w:val="both"/>
        <w:rPr>
          <w:sz w:val="28"/>
          <w:szCs w:val="28"/>
          <w:lang w:val="kk-KZ"/>
        </w:rPr>
      </w:pPr>
      <w:r w:rsidRPr="006464DC">
        <w:rPr>
          <w:sz w:val="28"/>
          <w:szCs w:val="28"/>
          <w:lang w:val="kk-KZ"/>
        </w:rPr>
        <w:tab/>
        <w:t>Бизнеске салынатын жанама салық – 7</w:t>
      </w:r>
    </w:p>
    <w:p w:rsidR="000E5722" w:rsidRPr="006464DC" w:rsidRDefault="000E5722" w:rsidP="006061E9">
      <w:pPr>
        <w:jc w:val="both"/>
        <w:rPr>
          <w:sz w:val="28"/>
          <w:szCs w:val="28"/>
          <w:lang w:val="kk-KZ"/>
        </w:rPr>
      </w:pPr>
      <w:r w:rsidRPr="006464DC">
        <w:rPr>
          <w:sz w:val="28"/>
          <w:szCs w:val="28"/>
          <w:lang w:val="kk-KZ"/>
        </w:rPr>
        <w:tab/>
        <w:t>Таза экспорт – 1,4</w:t>
      </w:r>
    </w:p>
    <w:p w:rsidR="000E5722" w:rsidRPr="006464DC" w:rsidRDefault="000E5722" w:rsidP="006061E9">
      <w:pPr>
        <w:jc w:val="both"/>
        <w:rPr>
          <w:sz w:val="28"/>
          <w:szCs w:val="28"/>
          <w:lang w:val="kk-KZ"/>
        </w:rPr>
      </w:pPr>
      <w:r w:rsidRPr="006464DC">
        <w:rPr>
          <w:sz w:val="28"/>
          <w:szCs w:val="28"/>
          <w:lang w:val="kk-KZ"/>
        </w:rPr>
        <w:tab/>
        <w:t>Корпорацияның бөлінбеген пайдасы – 3,6</w:t>
      </w:r>
    </w:p>
    <w:p w:rsidR="000E5722" w:rsidRPr="006464DC" w:rsidRDefault="000E5722" w:rsidP="006061E9">
      <w:pPr>
        <w:jc w:val="both"/>
        <w:rPr>
          <w:sz w:val="28"/>
          <w:szCs w:val="28"/>
          <w:lang w:val="kk-KZ"/>
        </w:rPr>
      </w:pPr>
      <w:r w:rsidRPr="006464DC">
        <w:rPr>
          <w:sz w:val="28"/>
          <w:szCs w:val="28"/>
          <w:lang w:val="kk-KZ"/>
        </w:rPr>
        <w:tab/>
        <w:t>Амортизация – 6,9</w:t>
      </w:r>
    </w:p>
    <w:p w:rsidR="000E5722" w:rsidRPr="006464DC" w:rsidRDefault="000E5722" w:rsidP="006061E9">
      <w:pPr>
        <w:ind w:firstLine="708"/>
        <w:jc w:val="both"/>
        <w:rPr>
          <w:sz w:val="28"/>
          <w:szCs w:val="28"/>
          <w:lang w:val="kk-KZ"/>
        </w:rPr>
      </w:pPr>
      <w:r w:rsidRPr="006464DC">
        <w:rPr>
          <w:sz w:val="28"/>
          <w:szCs w:val="28"/>
          <w:lang w:val="kk-KZ"/>
        </w:rPr>
        <w:t>Жеке тұтыну шығындары – 75,6</w:t>
      </w:r>
    </w:p>
    <w:p w:rsidR="000E5722" w:rsidRPr="006464DC" w:rsidRDefault="000E5722" w:rsidP="006061E9">
      <w:pPr>
        <w:ind w:firstLine="708"/>
        <w:jc w:val="both"/>
        <w:rPr>
          <w:sz w:val="28"/>
          <w:szCs w:val="28"/>
          <w:lang w:val="kk-KZ"/>
        </w:rPr>
      </w:pPr>
      <w:r w:rsidRPr="006464DC">
        <w:rPr>
          <w:sz w:val="28"/>
          <w:szCs w:val="28"/>
          <w:lang w:val="kk-KZ"/>
        </w:rPr>
        <w:t>Корпорацияның пайдасына салынатын салық – 1,4</w:t>
      </w:r>
    </w:p>
    <w:p w:rsidR="000E5722" w:rsidRPr="006464DC" w:rsidRDefault="000E5722" w:rsidP="006061E9">
      <w:pPr>
        <w:ind w:firstLine="708"/>
        <w:jc w:val="both"/>
        <w:rPr>
          <w:sz w:val="28"/>
          <w:szCs w:val="28"/>
          <w:lang w:val="kk-KZ"/>
        </w:rPr>
      </w:pPr>
      <w:r w:rsidRPr="006464DC">
        <w:rPr>
          <w:sz w:val="28"/>
          <w:szCs w:val="28"/>
          <w:lang w:val="kk-KZ"/>
        </w:rPr>
        <w:t>Әлеуметтік сақтандыру салымдары – 0,3</w:t>
      </w:r>
    </w:p>
    <w:p w:rsidR="000E5722" w:rsidRPr="006464DC" w:rsidRDefault="000E5722" w:rsidP="006061E9">
      <w:pPr>
        <w:ind w:firstLine="708"/>
        <w:jc w:val="both"/>
        <w:rPr>
          <w:sz w:val="28"/>
          <w:szCs w:val="28"/>
          <w:lang w:val="kk-KZ"/>
        </w:rPr>
      </w:pPr>
      <w:r w:rsidRPr="006464DC">
        <w:rPr>
          <w:sz w:val="28"/>
          <w:szCs w:val="28"/>
          <w:lang w:val="kk-KZ"/>
        </w:rPr>
        <w:t>Қызметтер мен тауарларды мемлекеттік сатып алу – 8,4</w:t>
      </w:r>
    </w:p>
    <w:p w:rsidR="000E5722" w:rsidRPr="006464DC" w:rsidRDefault="000E5722" w:rsidP="006061E9">
      <w:pPr>
        <w:ind w:firstLine="708"/>
        <w:jc w:val="both"/>
        <w:rPr>
          <w:sz w:val="28"/>
          <w:szCs w:val="28"/>
          <w:lang w:val="kk-KZ"/>
        </w:rPr>
      </w:pPr>
      <w:r w:rsidRPr="006464DC">
        <w:rPr>
          <w:sz w:val="28"/>
          <w:szCs w:val="28"/>
          <w:lang w:val="kk-KZ"/>
        </w:rPr>
        <w:t>Жеке табыс салығы – 5,2.</w:t>
      </w:r>
    </w:p>
    <w:p w:rsidR="00C9768D" w:rsidRDefault="00C9768D"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а) ЖҰӨ көрсеткіштерін және жеке қолда бар табыстың көрсеткіштерін есептеңдер;</w:t>
      </w:r>
    </w:p>
    <w:p w:rsidR="000E5722" w:rsidRPr="006464DC" w:rsidRDefault="000E5722" w:rsidP="006061E9">
      <w:pPr>
        <w:jc w:val="both"/>
        <w:rPr>
          <w:sz w:val="28"/>
          <w:szCs w:val="28"/>
          <w:lang w:val="kk-KZ"/>
        </w:rPr>
      </w:pPr>
      <w:r w:rsidRPr="006464DC">
        <w:rPr>
          <w:sz w:val="28"/>
          <w:szCs w:val="28"/>
          <w:lang w:val="kk-KZ"/>
        </w:rPr>
        <w:t>ә) жеке жинақтардың көлемі қанша;</w:t>
      </w:r>
    </w:p>
    <w:p w:rsidR="000E5722" w:rsidRPr="006464DC" w:rsidRDefault="000E5722" w:rsidP="006061E9">
      <w:pPr>
        <w:jc w:val="both"/>
        <w:rPr>
          <w:sz w:val="28"/>
          <w:szCs w:val="28"/>
          <w:lang w:val="kk-KZ"/>
        </w:rPr>
      </w:pPr>
      <w:r w:rsidRPr="006464DC">
        <w:rPr>
          <w:sz w:val="28"/>
          <w:szCs w:val="28"/>
          <w:lang w:val="kk-KZ"/>
        </w:rPr>
        <w:t xml:space="preserve">б) экономикадағы капитал қорының көлемі қаншаға өсті. </w:t>
      </w:r>
    </w:p>
    <w:p w:rsidR="000E5722" w:rsidRPr="006464DC" w:rsidRDefault="000E5722" w:rsidP="006061E9">
      <w:pPr>
        <w:jc w:val="both"/>
        <w:rPr>
          <w:sz w:val="28"/>
          <w:szCs w:val="28"/>
          <w:lang w:val="kk-KZ"/>
        </w:rPr>
      </w:pPr>
      <w:r w:rsidRPr="006464DC">
        <w:rPr>
          <w:sz w:val="28"/>
          <w:szCs w:val="28"/>
          <w:lang w:val="kk-KZ"/>
        </w:rPr>
        <w:tab/>
        <w:t xml:space="preserve"> </w:t>
      </w:r>
    </w:p>
    <w:p w:rsidR="000E5722" w:rsidRPr="006464DC" w:rsidRDefault="000E5722" w:rsidP="006061E9">
      <w:pPr>
        <w:jc w:val="both"/>
        <w:rPr>
          <w:sz w:val="28"/>
          <w:szCs w:val="28"/>
          <w:lang w:val="kk-KZ"/>
        </w:rPr>
      </w:pPr>
      <w:r w:rsidRPr="006464DC">
        <w:rPr>
          <w:sz w:val="28"/>
          <w:szCs w:val="28"/>
          <w:lang w:val="kk-KZ"/>
        </w:rPr>
        <w:t>2. Экономика жағдайы келесі көрсеткіштермен берілген:</w:t>
      </w:r>
    </w:p>
    <w:p w:rsidR="000E5722" w:rsidRPr="006464DC" w:rsidRDefault="000E5722" w:rsidP="006061E9">
      <w:pPr>
        <w:jc w:val="both"/>
        <w:rPr>
          <w:sz w:val="28"/>
          <w:szCs w:val="28"/>
          <w:lang w:val="kk-KZ"/>
        </w:rPr>
      </w:pPr>
      <w:r w:rsidRPr="006464DC">
        <w:rPr>
          <w:sz w:val="28"/>
          <w:szCs w:val="28"/>
          <w:lang w:val="kk-KZ"/>
        </w:rPr>
        <w:tab/>
        <w:t>- тұтыну шығындары (C) = 5200</w:t>
      </w:r>
    </w:p>
    <w:p w:rsidR="000E5722" w:rsidRPr="006464DC" w:rsidRDefault="000E5722" w:rsidP="006061E9">
      <w:pPr>
        <w:jc w:val="both"/>
        <w:rPr>
          <w:sz w:val="28"/>
          <w:szCs w:val="28"/>
          <w:lang w:val="kk-KZ"/>
        </w:rPr>
      </w:pPr>
      <w:r w:rsidRPr="006464DC">
        <w:rPr>
          <w:sz w:val="28"/>
          <w:szCs w:val="28"/>
          <w:lang w:val="kk-KZ"/>
        </w:rPr>
        <w:tab/>
        <w:t>- инвестициялар (I) = 1600</w:t>
      </w:r>
    </w:p>
    <w:p w:rsidR="000E5722" w:rsidRPr="006464DC" w:rsidRDefault="000E5722" w:rsidP="006061E9">
      <w:pPr>
        <w:jc w:val="both"/>
        <w:rPr>
          <w:sz w:val="28"/>
          <w:szCs w:val="28"/>
          <w:lang w:val="kk-KZ"/>
        </w:rPr>
      </w:pPr>
      <w:r w:rsidRPr="006464DC">
        <w:rPr>
          <w:sz w:val="28"/>
          <w:szCs w:val="28"/>
          <w:lang w:val="kk-KZ"/>
        </w:rPr>
        <w:tab/>
        <w:t>- мемлекеттік шығындар (G) = 1800</w:t>
      </w:r>
    </w:p>
    <w:p w:rsidR="000E5722" w:rsidRPr="006464DC" w:rsidRDefault="000E5722" w:rsidP="006061E9">
      <w:pPr>
        <w:jc w:val="both"/>
        <w:rPr>
          <w:sz w:val="28"/>
          <w:szCs w:val="28"/>
          <w:lang w:val="kk-KZ"/>
        </w:rPr>
      </w:pPr>
      <w:r w:rsidRPr="006464DC">
        <w:rPr>
          <w:sz w:val="28"/>
          <w:szCs w:val="28"/>
          <w:lang w:val="kk-KZ"/>
        </w:rPr>
        <w:tab/>
        <w:t>- мемлекеттік трансферттер (TR) = 300</w:t>
      </w:r>
    </w:p>
    <w:p w:rsidR="000E5722" w:rsidRPr="006464DC" w:rsidRDefault="000E5722" w:rsidP="006061E9">
      <w:pPr>
        <w:jc w:val="both"/>
        <w:rPr>
          <w:sz w:val="28"/>
          <w:szCs w:val="28"/>
          <w:lang w:val="kk-KZ"/>
        </w:rPr>
      </w:pPr>
      <w:r w:rsidRPr="006464DC">
        <w:rPr>
          <w:sz w:val="28"/>
          <w:szCs w:val="28"/>
          <w:lang w:val="kk-KZ"/>
        </w:rPr>
        <w:tab/>
        <w:t>- мемлекеттік қарыз бойынша пайызды төлеу (N) = 300</w:t>
      </w:r>
    </w:p>
    <w:p w:rsidR="000E5722" w:rsidRPr="006464DC" w:rsidRDefault="000E5722" w:rsidP="006061E9">
      <w:pPr>
        <w:jc w:val="both"/>
        <w:rPr>
          <w:sz w:val="28"/>
          <w:szCs w:val="28"/>
          <w:lang w:val="en-US"/>
        </w:rPr>
      </w:pPr>
      <w:r w:rsidRPr="006464DC">
        <w:rPr>
          <w:sz w:val="28"/>
          <w:szCs w:val="28"/>
          <w:lang w:val="kk-KZ"/>
        </w:rPr>
        <w:tab/>
        <w:t xml:space="preserve">- салықтар </w:t>
      </w:r>
      <w:r w:rsidRPr="006464DC">
        <w:rPr>
          <w:sz w:val="28"/>
          <w:szCs w:val="28"/>
          <w:lang w:val="en-US"/>
        </w:rPr>
        <w:t xml:space="preserve">(T) = </w:t>
      </w:r>
      <w:r w:rsidRPr="006464DC">
        <w:rPr>
          <w:sz w:val="28"/>
          <w:szCs w:val="28"/>
          <w:lang w:val="kk-KZ"/>
        </w:rPr>
        <w:t>20</w:t>
      </w:r>
      <w:r w:rsidRPr="006464DC">
        <w:rPr>
          <w:sz w:val="28"/>
          <w:szCs w:val="28"/>
          <w:lang w:val="en-US"/>
        </w:rPr>
        <w:t>00</w:t>
      </w:r>
    </w:p>
    <w:p w:rsidR="000E5722" w:rsidRPr="006464DC" w:rsidRDefault="000E5722" w:rsidP="006061E9">
      <w:pPr>
        <w:jc w:val="both"/>
        <w:rPr>
          <w:sz w:val="28"/>
          <w:szCs w:val="28"/>
          <w:lang w:val="kk-KZ"/>
        </w:rPr>
      </w:pPr>
      <w:r w:rsidRPr="006464DC">
        <w:rPr>
          <w:sz w:val="28"/>
          <w:szCs w:val="28"/>
          <w:lang w:val="kk-KZ"/>
        </w:rPr>
        <w:t>Есептеңіз:</w:t>
      </w:r>
    </w:p>
    <w:p w:rsidR="000E5722" w:rsidRPr="006464DC" w:rsidRDefault="000E5722" w:rsidP="006061E9">
      <w:pPr>
        <w:numPr>
          <w:ilvl w:val="0"/>
          <w:numId w:val="106"/>
        </w:numPr>
        <w:jc w:val="both"/>
        <w:rPr>
          <w:sz w:val="28"/>
          <w:szCs w:val="28"/>
          <w:lang w:val="kk-KZ"/>
        </w:rPr>
      </w:pPr>
      <w:r w:rsidRPr="006464DC">
        <w:rPr>
          <w:sz w:val="28"/>
          <w:szCs w:val="28"/>
          <w:lang w:val="kk-KZ"/>
        </w:rPr>
        <w:t>жеке жинақтар;</w:t>
      </w:r>
    </w:p>
    <w:p w:rsidR="000E5722" w:rsidRPr="006464DC" w:rsidRDefault="000E5722" w:rsidP="006061E9">
      <w:pPr>
        <w:numPr>
          <w:ilvl w:val="0"/>
          <w:numId w:val="106"/>
        </w:numPr>
        <w:jc w:val="both"/>
        <w:rPr>
          <w:sz w:val="28"/>
          <w:szCs w:val="28"/>
          <w:lang w:val="kk-KZ"/>
        </w:rPr>
      </w:pPr>
      <w:r w:rsidRPr="006464DC">
        <w:rPr>
          <w:sz w:val="28"/>
          <w:szCs w:val="28"/>
          <w:lang w:val="kk-KZ"/>
        </w:rPr>
        <w:t>мемлекеттік жинақтар.</w:t>
      </w:r>
    </w:p>
    <w:p w:rsidR="000E5722" w:rsidRPr="006464DC" w:rsidRDefault="000E5722" w:rsidP="006061E9">
      <w:pPr>
        <w:ind w:left="360"/>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 xml:space="preserve">3. </w:t>
      </w:r>
      <w:r w:rsidR="00D10AC3" w:rsidRPr="006464DC">
        <w:rPr>
          <w:sz w:val="28"/>
          <w:szCs w:val="28"/>
          <w:lang w:val="kk-KZ"/>
        </w:rPr>
        <w:t xml:space="preserve"> </w:t>
      </w:r>
      <w:r w:rsidRPr="006464DC">
        <w:rPr>
          <w:sz w:val="28"/>
          <w:szCs w:val="28"/>
          <w:lang w:val="kk-KZ"/>
        </w:rPr>
        <w:t>Кестеде берілген мәлімет бойынша мыналарды есептеңдер:</w:t>
      </w:r>
    </w:p>
    <w:p w:rsidR="000E5722" w:rsidRPr="006464DC" w:rsidRDefault="000E5722" w:rsidP="006061E9">
      <w:pPr>
        <w:jc w:val="both"/>
        <w:rPr>
          <w:sz w:val="28"/>
          <w:szCs w:val="28"/>
          <w:lang w:val="kk-KZ"/>
        </w:rPr>
      </w:pPr>
      <w:r w:rsidRPr="006464DC">
        <w:rPr>
          <w:sz w:val="28"/>
          <w:szCs w:val="28"/>
          <w:lang w:val="kk-KZ"/>
        </w:rPr>
        <w:t xml:space="preserve">а) Табыстар ағыны бойынша </w:t>
      </w:r>
      <w:r w:rsidR="00CE2AB8">
        <w:rPr>
          <w:sz w:val="28"/>
          <w:szCs w:val="28"/>
          <w:lang w:val="kk-KZ"/>
        </w:rPr>
        <w:t>ЖІ</w:t>
      </w:r>
      <w:r w:rsidRPr="006464DC">
        <w:rPr>
          <w:sz w:val="28"/>
          <w:szCs w:val="28"/>
          <w:lang w:val="kk-KZ"/>
        </w:rPr>
        <w:t>Ө көлемін;</w:t>
      </w:r>
    </w:p>
    <w:p w:rsidR="000E5722" w:rsidRPr="006464DC" w:rsidRDefault="000E5722" w:rsidP="006061E9">
      <w:pPr>
        <w:jc w:val="both"/>
        <w:rPr>
          <w:sz w:val="28"/>
          <w:szCs w:val="28"/>
          <w:lang w:val="kk-KZ"/>
        </w:rPr>
      </w:pPr>
      <w:r w:rsidRPr="006464DC">
        <w:rPr>
          <w:sz w:val="28"/>
          <w:szCs w:val="28"/>
          <w:lang w:val="kk-KZ"/>
        </w:rPr>
        <w:t xml:space="preserve">ә) Шығыстар ағыны бойынша </w:t>
      </w:r>
      <w:r w:rsidR="00CE2AB8">
        <w:rPr>
          <w:sz w:val="28"/>
          <w:szCs w:val="28"/>
          <w:lang w:val="kk-KZ"/>
        </w:rPr>
        <w:t>ЖІ</w:t>
      </w:r>
      <w:r w:rsidR="00CE2AB8" w:rsidRPr="006464DC">
        <w:rPr>
          <w:sz w:val="28"/>
          <w:szCs w:val="28"/>
          <w:lang w:val="kk-KZ"/>
        </w:rPr>
        <w:t xml:space="preserve">Ө </w:t>
      </w:r>
      <w:r w:rsidRPr="006464DC">
        <w:rPr>
          <w:sz w:val="28"/>
          <w:szCs w:val="28"/>
          <w:lang w:val="kk-KZ"/>
        </w:rPr>
        <w:t>көлемін;</w:t>
      </w:r>
    </w:p>
    <w:p w:rsidR="000E5722" w:rsidRPr="006464DC" w:rsidRDefault="000E5722" w:rsidP="006061E9">
      <w:pPr>
        <w:jc w:val="both"/>
        <w:rPr>
          <w:sz w:val="28"/>
          <w:szCs w:val="28"/>
          <w:lang w:val="kk-KZ"/>
        </w:rPr>
      </w:pPr>
      <w:r w:rsidRPr="006464DC">
        <w:rPr>
          <w:sz w:val="28"/>
          <w:szCs w:val="28"/>
          <w:lang w:val="kk-KZ"/>
        </w:rPr>
        <w:t>б) ТҰӨ көлемін;</w:t>
      </w:r>
    </w:p>
    <w:p w:rsidR="000E5722" w:rsidRPr="006464DC" w:rsidRDefault="000E5722" w:rsidP="006061E9">
      <w:pPr>
        <w:jc w:val="both"/>
        <w:rPr>
          <w:sz w:val="28"/>
          <w:szCs w:val="28"/>
          <w:lang w:val="kk-KZ"/>
        </w:rPr>
      </w:pPr>
      <w:r w:rsidRPr="006464DC">
        <w:rPr>
          <w:sz w:val="28"/>
          <w:szCs w:val="28"/>
          <w:lang w:val="kk-KZ"/>
        </w:rPr>
        <w:t>в) Ұлттық табыс көлемін.</w:t>
      </w:r>
    </w:p>
    <w:p w:rsidR="005448FE" w:rsidRPr="006464DC" w:rsidRDefault="005448FE" w:rsidP="006061E9">
      <w:pPr>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4371"/>
        <w:gridCol w:w="1708"/>
      </w:tblGrid>
      <w:tr w:rsidR="000E5722" w:rsidRPr="006464DC" w:rsidTr="00BD2726">
        <w:tc>
          <w:tcPr>
            <w:tcW w:w="584" w:type="dxa"/>
          </w:tcPr>
          <w:p w:rsidR="000E5722" w:rsidRPr="006464DC" w:rsidRDefault="000E5722" w:rsidP="006061E9">
            <w:pPr>
              <w:jc w:val="both"/>
              <w:rPr>
                <w:sz w:val="28"/>
                <w:szCs w:val="28"/>
                <w:lang w:val="kk-KZ"/>
              </w:rPr>
            </w:pPr>
          </w:p>
        </w:tc>
        <w:tc>
          <w:tcPr>
            <w:tcW w:w="4371" w:type="dxa"/>
          </w:tcPr>
          <w:p w:rsidR="000E5722" w:rsidRPr="006464DC" w:rsidRDefault="000E5722" w:rsidP="006061E9">
            <w:pPr>
              <w:jc w:val="center"/>
              <w:rPr>
                <w:sz w:val="28"/>
                <w:szCs w:val="28"/>
                <w:lang w:val="kk-KZ"/>
              </w:rPr>
            </w:pPr>
            <w:r w:rsidRPr="006464DC">
              <w:rPr>
                <w:sz w:val="28"/>
                <w:szCs w:val="28"/>
                <w:lang w:val="kk-KZ"/>
              </w:rPr>
              <w:t>Есепшот</w:t>
            </w:r>
          </w:p>
        </w:tc>
        <w:tc>
          <w:tcPr>
            <w:tcW w:w="1708" w:type="dxa"/>
          </w:tcPr>
          <w:p w:rsidR="000E5722" w:rsidRPr="006464DC" w:rsidRDefault="000E5722" w:rsidP="006061E9">
            <w:pPr>
              <w:jc w:val="center"/>
              <w:rPr>
                <w:sz w:val="28"/>
                <w:szCs w:val="28"/>
                <w:lang w:val="kk-KZ"/>
              </w:rPr>
            </w:pPr>
            <w:r w:rsidRPr="006464DC">
              <w:rPr>
                <w:sz w:val="28"/>
                <w:szCs w:val="28"/>
                <w:lang w:val="kk-KZ"/>
              </w:rPr>
              <w:t>млрд. теңге</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1</w:t>
            </w:r>
          </w:p>
        </w:tc>
        <w:tc>
          <w:tcPr>
            <w:tcW w:w="4371" w:type="dxa"/>
          </w:tcPr>
          <w:p w:rsidR="000E5722" w:rsidRPr="006464DC" w:rsidRDefault="000E5722" w:rsidP="006061E9">
            <w:pPr>
              <w:jc w:val="both"/>
              <w:rPr>
                <w:sz w:val="28"/>
                <w:szCs w:val="28"/>
                <w:lang w:val="kk-KZ"/>
              </w:rPr>
            </w:pPr>
            <w:r w:rsidRPr="006464DC">
              <w:rPr>
                <w:sz w:val="28"/>
                <w:szCs w:val="28"/>
                <w:lang w:val="kk-KZ"/>
              </w:rPr>
              <w:t>Несиенің пайызы</w:t>
            </w:r>
          </w:p>
        </w:tc>
        <w:tc>
          <w:tcPr>
            <w:tcW w:w="1708" w:type="dxa"/>
          </w:tcPr>
          <w:p w:rsidR="000E5722" w:rsidRPr="006464DC" w:rsidRDefault="000E5722" w:rsidP="006061E9">
            <w:pPr>
              <w:jc w:val="center"/>
              <w:rPr>
                <w:sz w:val="28"/>
                <w:szCs w:val="28"/>
                <w:lang w:val="kk-KZ"/>
              </w:rPr>
            </w:pPr>
            <w:r w:rsidRPr="006464DC">
              <w:rPr>
                <w:sz w:val="28"/>
                <w:szCs w:val="28"/>
                <w:lang w:val="kk-KZ"/>
              </w:rPr>
              <w:t>25</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2</w:t>
            </w:r>
          </w:p>
        </w:tc>
        <w:tc>
          <w:tcPr>
            <w:tcW w:w="4371" w:type="dxa"/>
          </w:tcPr>
          <w:p w:rsidR="000E5722" w:rsidRPr="006464DC" w:rsidRDefault="000E5722" w:rsidP="006061E9">
            <w:pPr>
              <w:jc w:val="both"/>
              <w:rPr>
                <w:sz w:val="28"/>
                <w:szCs w:val="28"/>
                <w:lang w:val="kk-KZ"/>
              </w:rPr>
            </w:pPr>
            <w:r w:rsidRPr="006464DC">
              <w:rPr>
                <w:sz w:val="28"/>
                <w:szCs w:val="28"/>
                <w:lang w:val="kk-KZ"/>
              </w:rPr>
              <w:t>Жалпы жеке инвестициялар</w:t>
            </w:r>
          </w:p>
        </w:tc>
        <w:tc>
          <w:tcPr>
            <w:tcW w:w="1708" w:type="dxa"/>
          </w:tcPr>
          <w:p w:rsidR="000E5722" w:rsidRPr="006464DC" w:rsidRDefault="000E5722" w:rsidP="006061E9">
            <w:pPr>
              <w:jc w:val="center"/>
              <w:rPr>
                <w:sz w:val="28"/>
                <w:szCs w:val="28"/>
                <w:lang w:val="kk-KZ"/>
              </w:rPr>
            </w:pPr>
            <w:r w:rsidRPr="006464DC">
              <w:rPr>
                <w:sz w:val="28"/>
                <w:szCs w:val="28"/>
                <w:lang w:val="kk-KZ"/>
              </w:rPr>
              <w:t>85</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3</w:t>
            </w:r>
          </w:p>
        </w:tc>
        <w:tc>
          <w:tcPr>
            <w:tcW w:w="4371" w:type="dxa"/>
          </w:tcPr>
          <w:p w:rsidR="000E5722" w:rsidRPr="006464DC" w:rsidRDefault="000E5722" w:rsidP="006061E9">
            <w:pPr>
              <w:jc w:val="both"/>
              <w:rPr>
                <w:sz w:val="28"/>
                <w:szCs w:val="28"/>
                <w:lang w:val="kk-KZ"/>
              </w:rPr>
            </w:pPr>
            <w:r w:rsidRPr="006464DC">
              <w:rPr>
                <w:sz w:val="28"/>
                <w:szCs w:val="28"/>
                <w:lang w:val="kk-KZ"/>
              </w:rPr>
              <w:t>Жалақы және еңбекақы</w:t>
            </w:r>
          </w:p>
        </w:tc>
        <w:tc>
          <w:tcPr>
            <w:tcW w:w="1708" w:type="dxa"/>
          </w:tcPr>
          <w:p w:rsidR="000E5722" w:rsidRPr="006464DC" w:rsidRDefault="000E5722" w:rsidP="006061E9">
            <w:pPr>
              <w:jc w:val="center"/>
              <w:rPr>
                <w:sz w:val="28"/>
                <w:szCs w:val="28"/>
                <w:lang w:val="kk-KZ"/>
              </w:rPr>
            </w:pPr>
            <w:r w:rsidRPr="006464DC">
              <w:rPr>
                <w:sz w:val="28"/>
                <w:szCs w:val="28"/>
                <w:lang w:val="kk-KZ"/>
              </w:rPr>
              <w:t>375</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4</w:t>
            </w:r>
          </w:p>
        </w:tc>
        <w:tc>
          <w:tcPr>
            <w:tcW w:w="4371" w:type="dxa"/>
          </w:tcPr>
          <w:p w:rsidR="000E5722" w:rsidRPr="006464DC" w:rsidRDefault="000E5722" w:rsidP="006061E9">
            <w:pPr>
              <w:jc w:val="both"/>
              <w:rPr>
                <w:sz w:val="28"/>
                <w:szCs w:val="28"/>
                <w:lang w:val="kk-KZ"/>
              </w:rPr>
            </w:pPr>
            <w:r w:rsidRPr="006464DC">
              <w:rPr>
                <w:sz w:val="28"/>
                <w:szCs w:val="28"/>
                <w:lang w:val="kk-KZ"/>
              </w:rPr>
              <w:t>Корпорация пайдасы</w:t>
            </w:r>
          </w:p>
        </w:tc>
        <w:tc>
          <w:tcPr>
            <w:tcW w:w="1708" w:type="dxa"/>
          </w:tcPr>
          <w:p w:rsidR="000E5722" w:rsidRPr="006464DC" w:rsidRDefault="000E5722" w:rsidP="006061E9">
            <w:pPr>
              <w:jc w:val="center"/>
              <w:rPr>
                <w:sz w:val="28"/>
                <w:szCs w:val="28"/>
                <w:lang w:val="kk-KZ"/>
              </w:rPr>
            </w:pPr>
            <w:r w:rsidRPr="006464DC">
              <w:rPr>
                <w:sz w:val="28"/>
                <w:szCs w:val="28"/>
                <w:lang w:val="kk-KZ"/>
              </w:rPr>
              <w:t>255</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5</w:t>
            </w:r>
          </w:p>
        </w:tc>
        <w:tc>
          <w:tcPr>
            <w:tcW w:w="4371" w:type="dxa"/>
          </w:tcPr>
          <w:p w:rsidR="000E5722" w:rsidRPr="006464DC" w:rsidRDefault="000E5722" w:rsidP="006061E9">
            <w:pPr>
              <w:jc w:val="both"/>
              <w:rPr>
                <w:sz w:val="28"/>
                <w:szCs w:val="28"/>
                <w:lang w:val="kk-KZ"/>
              </w:rPr>
            </w:pPr>
            <w:r w:rsidRPr="006464DC">
              <w:rPr>
                <w:sz w:val="28"/>
                <w:szCs w:val="28"/>
                <w:lang w:val="kk-KZ"/>
              </w:rPr>
              <w:t>Жанама салықтар, салықтық емес міндеттер және кәсіпкерлер төлейтін трансферттік төлемдер</w:t>
            </w:r>
          </w:p>
        </w:tc>
        <w:tc>
          <w:tcPr>
            <w:tcW w:w="1708" w:type="dxa"/>
          </w:tcPr>
          <w:p w:rsidR="000E5722" w:rsidRPr="006464DC" w:rsidRDefault="000E5722" w:rsidP="006061E9">
            <w:pPr>
              <w:jc w:val="center"/>
              <w:rPr>
                <w:sz w:val="28"/>
                <w:szCs w:val="28"/>
                <w:lang w:val="kk-KZ"/>
              </w:rPr>
            </w:pPr>
          </w:p>
          <w:p w:rsidR="000E5722" w:rsidRPr="006464DC" w:rsidRDefault="000E5722" w:rsidP="006061E9">
            <w:pPr>
              <w:jc w:val="center"/>
              <w:rPr>
                <w:sz w:val="28"/>
                <w:szCs w:val="28"/>
                <w:lang w:val="kk-KZ"/>
              </w:rPr>
            </w:pPr>
            <w:r w:rsidRPr="006464DC">
              <w:rPr>
                <w:sz w:val="28"/>
                <w:szCs w:val="28"/>
                <w:lang w:val="kk-KZ"/>
              </w:rPr>
              <w:t>50</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6</w:t>
            </w:r>
          </w:p>
        </w:tc>
        <w:tc>
          <w:tcPr>
            <w:tcW w:w="4371" w:type="dxa"/>
          </w:tcPr>
          <w:p w:rsidR="000E5722" w:rsidRPr="006464DC" w:rsidRDefault="000E5722" w:rsidP="006061E9">
            <w:pPr>
              <w:jc w:val="both"/>
              <w:rPr>
                <w:sz w:val="28"/>
                <w:szCs w:val="28"/>
                <w:lang w:val="kk-KZ"/>
              </w:rPr>
            </w:pPr>
            <w:r w:rsidRPr="006464DC">
              <w:rPr>
                <w:sz w:val="28"/>
                <w:szCs w:val="28"/>
                <w:lang w:val="kk-KZ"/>
              </w:rPr>
              <w:t>Жалға алынған мүліктің иелеріне төленетін ренталық төлемдер</w:t>
            </w:r>
          </w:p>
        </w:tc>
        <w:tc>
          <w:tcPr>
            <w:tcW w:w="1708" w:type="dxa"/>
          </w:tcPr>
          <w:p w:rsidR="000E5722" w:rsidRPr="006464DC" w:rsidRDefault="000E5722" w:rsidP="006061E9">
            <w:pPr>
              <w:jc w:val="center"/>
              <w:rPr>
                <w:sz w:val="28"/>
                <w:szCs w:val="28"/>
                <w:lang w:val="kk-KZ"/>
              </w:rPr>
            </w:pPr>
          </w:p>
          <w:p w:rsidR="000E5722" w:rsidRPr="006464DC" w:rsidRDefault="000E5722" w:rsidP="006061E9">
            <w:pPr>
              <w:jc w:val="center"/>
              <w:rPr>
                <w:sz w:val="28"/>
                <w:szCs w:val="28"/>
                <w:lang w:val="kk-KZ"/>
              </w:rPr>
            </w:pPr>
            <w:r w:rsidRPr="006464DC">
              <w:rPr>
                <w:sz w:val="28"/>
                <w:szCs w:val="28"/>
                <w:lang w:val="kk-KZ"/>
              </w:rPr>
              <w:t>45</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7</w:t>
            </w:r>
          </w:p>
        </w:tc>
        <w:tc>
          <w:tcPr>
            <w:tcW w:w="4371" w:type="dxa"/>
          </w:tcPr>
          <w:p w:rsidR="000E5722" w:rsidRPr="006464DC" w:rsidRDefault="000E5722" w:rsidP="006061E9">
            <w:pPr>
              <w:jc w:val="both"/>
              <w:rPr>
                <w:sz w:val="28"/>
                <w:szCs w:val="28"/>
                <w:lang w:val="kk-KZ"/>
              </w:rPr>
            </w:pPr>
            <w:r w:rsidRPr="006464DC">
              <w:rPr>
                <w:sz w:val="28"/>
                <w:szCs w:val="28"/>
                <w:lang w:val="kk-KZ"/>
              </w:rPr>
              <w:t>Корпорация пайдасына салынатын салық</w:t>
            </w:r>
          </w:p>
        </w:tc>
        <w:tc>
          <w:tcPr>
            <w:tcW w:w="1708" w:type="dxa"/>
          </w:tcPr>
          <w:p w:rsidR="000E5722" w:rsidRPr="006464DC" w:rsidRDefault="000E5722" w:rsidP="006061E9">
            <w:pPr>
              <w:jc w:val="center"/>
              <w:rPr>
                <w:sz w:val="28"/>
                <w:szCs w:val="28"/>
                <w:lang w:val="kk-KZ"/>
              </w:rPr>
            </w:pPr>
            <w:r w:rsidRPr="006464DC">
              <w:rPr>
                <w:sz w:val="28"/>
                <w:szCs w:val="28"/>
                <w:lang w:val="kk-KZ"/>
              </w:rPr>
              <w:t>80</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8</w:t>
            </w:r>
          </w:p>
        </w:tc>
        <w:tc>
          <w:tcPr>
            <w:tcW w:w="4371" w:type="dxa"/>
          </w:tcPr>
          <w:p w:rsidR="000E5722" w:rsidRPr="006464DC" w:rsidRDefault="000E5722" w:rsidP="006061E9">
            <w:pPr>
              <w:jc w:val="both"/>
              <w:rPr>
                <w:sz w:val="28"/>
                <w:szCs w:val="28"/>
                <w:lang w:val="kk-KZ"/>
              </w:rPr>
            </w:pPr>
            <w:r w:rsidRPr="006464DC">
              <w:rPr>
                <w:sz w:val="28"/>
                <w:szCs w:val="28"/>
                <w:lang w:val="kk-KZ"/>
              </w:rPr>
              <w:t>Тауар мен қызметтің таза экспорты</w:t>
            </w:r>
          </w:p>
        </w:tc>
        <w:tc>
          <w:tcPr>
            <w:tcW w:w="1708" w:type="dxa"/>
          </w:tcPr>
          <w:p w:rsidR="000E5722" w:rsidRPr="006464DC" w:rsidRDefault="000E5722" w:rsidP="006061E9">
            <w:pPr>
              <w:jc w:val="center"/>
              <w:rPr>
                <w:sz w:val="28"/>
                <w:szCs w:val="28"/>
                <w:lang w:val="kk-KZ"/>
              </w:rPr>
            </w:pPr>
            <w:r w:rsidRPr="006464DC">
              <w:rPr>
                <w:sz w:val="28"/>
                <w:szCs w:val="28"/>
                <w:lang w:val="kk-KZ"/>
              </w:rPr>
              <w:t>25</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9</w:t>
            </w:r>
          </w:p>
        </w:tc>
        <w:tc>
          <w:tcPr>
            <w:tcW w:w="4371" w:type="dxa"/>
          </w:tcPr>
          <w:p w:rsidR="000E5722" w:rsidRPr="006464DC" w:rsidRDefault="000E5722" w:rsidP="006061E9">
            <w:pPr>
              <w:jc w:val="both"/>
              <w:rPr>
                <w:sz w:val="28"/>
                <w:szCs w:val="28"/>
                <w:lang w:val="kk-KZ"/>
              </w:rPr>
            </w:pPr>
            <w:r w:rsidRPr="006464DC">
              <w:rPr>
                <w:sz w:val="28"/>
                <w:szCs w:val="28"/>
                <w:lang w:val="kk-KZ"/>
              </w:rPr>
              <w:t>Тауар мен қызметтерді мемлекеттік сатып алу</w:t>
            </w:r>
          </w:p>
        </w:tc>
        <w:tc>
          <w:tcPr>
            <w:tcW w:w="1708" w:type="dxa"/>
          </w:tcPr>
          <w:p w:rsidR="000E5722" w:rsidRPr="006464DC" w:rsidRDefault="000E5722" w:rsidP="006061E9">
            <w:pPr>
              <w:jc w:val="center"/>
              <w:rPr>
                <w:sz w:val="28"/>
                <w:szCs w:val="28"/>
                <w:lang w:val="kk-KZ"/>
              </w:rPr>
            </w:pPr>
            <w:r w:rsidRPr="006464DC">
              <w:rPr>
                <w:sz w:val="28"/>
                <w:szCs w:val="28"/>
                <w:lang w:val="kk-KZ"/>
              </w:rPr>
              <w:t>120</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10</w:t>
            </w:r>
          </w:p>
        </w:tc>
        <w:tc>
          <w:tcPr>
            <w:tcW w:w="4371" w:type="dxa"/>
          </w:tcPr>
          <w:p w:rsidR="000E5722" w:rsidRPr="006464DC" w:rsidRDefault="000E5722" w:rsidP="006061E9">
            <w:pPr>
              <w:jc w:val="both"/>
              <w:rPr>
                <w:sz w:val="28"/>
                <w:szCs w:val="28"/>
                <w:lang w:val="kk-KZ"/>
              </w:rPr>
            </w:pPr>
            <w:r w:rsidRPr="006464DC">
              <w:rPr>
                <w:sz w:val="28"/>
                <w:szCs w:val="28"/>
                <w:lang w:val="kk-KZ"/>
              </w:rPr>
              <w:t>Таза жеке инвестициялар</w:t>
            </w:r>
          </w:p>
        </w:tc>
        <w:tc>
          <w:tcPr>
            <w:tcW w:w="1708" w:type="dxa"/>
          </w:tcPr>
          <w:p w:rsidR="000E5722" w:rsidRPr="006464DC" w:rsidRDefault="000E5722" w:rsidP="006061E9">
            <w:pPr>
              <w:jc w:val="center"/>
              <w:rPr>
                <w:sz w:val="28"/>
                <w:szCs w:val="28"/>
                <w:lang w:val="kk-KZ"/>
              </w:rPr>
            </w:pPr>
            <w:r w:rsidRPr="006464DC">
              <w:rPr>
                <w:sz w:val="28"/>
                <w:szCs w:val="28"/>
                <w:lang w:val="kk-KZ"/>
              </w:rPr>
              <w:t>75</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11</w:t>
            </w:r>
          </w:p>
        </w:tc>
        <w:tc>
          <w:tcPr>
            <w:tcW w:w="4371" w:type="dxa"/>
          </w:tcPr>
          <w:p w:rsidR="000E5722" w:rsidRPr="006464DC" w:rsidRDefault="000E5722" w:rsidP="006061E9">
            <w:pPr>
              <w:jc w:val="both"/>
              <w:rPr>
                <w:sz w:val="28"/>
                <w:szCs w:val="28"/>
                <w:lang w:val="kk-KZ"/>
              </w:rPr>
            </w:pPr>
            <w:r w:rsidRPr="006464DC">
              <w:rPr>
                <w:sz w:val="28"/>
                <w:szCs w:val="28"/>
                <w:lang w:val="kk-KZ"/>
              </w:rPr>
              <w:t>Жеке меншіктен түсетін табыс</w:t>
            </w:r>
          </w:p>
        </w:tc>
        <w:tc>
          <w:tcPr>
            <w:tcW w:w="1708" w:type="dxa"/>
          </w:tcPr>
          <w:p w:rsidR="000E5722" w:rsidRPr="006464DC" w:rsidRDefault="000E5722" w:rsidP="006061E9">
            <w:pPr>
              <w:jc w:val="center"/>
              <w:rPr>
                <w:sz w:val="28"/>
                <w:szCs w:val="28"/>
                <w:lang w:val="kk-KZ"/>
              </w:rPr>
            </w:pPr>
            <w:r w:rsidRPr="006464DC">
              <w:rPr>
                <w:sz w:val="28"/>
                <w:szCs w:val="28"/>
                <w:lang w:val="kk-KZ"/>
              </w:rPr>
              <w:t>52</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12</w:t>
            </w:r>
          </w:p>
        </w:tc>
        <w:tc>
          <w:tcPr>
            <w:tcW w:w="4371" w:type="dxa"/>
          </w:tcPr>
          <w:p w:rsidR="000E5722" w:rsidRPr="006464DC" w:rsidRDefault="000E5722" w:rsidP="00CE2AB8">
            <w:pPr>
              <w:jc w:val="both"/>
              <w:rPr>
                <w:sz w:val="28"/>
                <w:szCs w:val="28"/>
                <w:lang w:val="kk-KZ"/>
              </w:rPr>
            </w:pPr>
            <w:r w:rsidRPr="006464DC">
              <w:rPr>
                <w:sz w:val="28"/>
                <w:szCs w:val="28"/>
                <w:lang w:val="kk-KZ"/>
              </w:rPr>
              <w:t>Мемлекеттік кәсіпорындарға таза су</w:t>
            </w:r>
            <w:r w:rsidR="00CE2AB8">
              <w:rPr>
                <w:sz w:val="28"/>
                <w:szCs w:val="28"/>
                <w:lang w:val="kk-KZ"/>
              </w:rPr>
              <w:t>б</w:t>
            </w:r>
            <w:r w:rsidRPr="006464DC">
              <w:rPr>
                <w:sz w:val="28"/>
                <w:szCs w:val="28"/>
                <w:lang w:val="kk-KZ"/>
              </w:rPr>
              <w:t xml:space="preserve">сидиялар </w:t>
            </w:r>
          </w:p>
        </w:tc>
        <w:tc>
          <w:tcPr>
            <w:tcW w:w="1708" w:type="dxa"/>
          </w:tcPr>
          <w:p w:rsidR="000E5722" w:rsidRPr="006464DC" w:rsidRDefault="000E5722" w:rsidP="006061E9">
            <w:pPr>
              <w:jc w:val="center"/>
              <w:rPr>
                <w:sz w:val="28"/>
                <w:szCs w:val="28"/>
                <w:lang w:val="kk-KZ"/>
              </w:rPr>
            </w:pPr>
            <w:r w:rsidRPr="006464DC">
              <w:rPr>
                <w:sz w:val="28"/>
                <w:szCs w:val="28"/>
                <w:lang w:val="kk-KZ"/>
              </w:rPr>
              <w:t>6</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13</w:t>
            </w:r>
          </w:p>
        </w:tc>
        <w:tc>
          <w:tcPr>
            <w:tcW w:w="4371" w:type="dxa"/>
          </w:tcPr>
          <w:p w:rsidR="000E5722" w:rsidRPr="006464DC" w:rsidRDefault="000E5722" w:rsidP="006061E9">
            <w:pPr>
              <w:jc w:val="both"/>
              <w:rPr>
                <w:sz w:val="28"/>
                <w:szCs w:val="28"/>
                <w:lang w:val="kk-KZ"/>
              </w:rPr>
            </w:pPr>
            <w:r w:rsidRPr="006464DC">
              <w:rPr>
                <w:sz w:val="28"/>
                <w:szCs w:val="28"/>
                <w:lang w:val="kk-KZ"/>
              </w:rPr>
              <w:t>Халыққа төленетін трансферттік төлемдер</w:t>
            </w:r>
          </w:p>
        </w:tc>
        <w:tc>
          <w:tcPr>
            <w:tcW w:w="1708" w:type="dxa"/>
          </w:tcPr>
          <w:p w:rsidR="000E5722" w:rsidRPr="006464DC" w:rsidRDefault="000E5722" w:rsidP="006061E9">
            <w:pPr>
              <w:jc w:val="center"/>
              <w:rPr>
                <w:sz w:val="28"/>
                <w:szCs w:val="28"/>
                <w:lang w:val="kk-KZ"/>
              </w:rPr>
            </w:pPr>
            <w:r w:rsidRPr="006464DC">
              <w:rPr>
                <w:sz w:val="28"/>
                <w:szCs w:val="28"/>
                <w:lang w:val="kk-KZ"/>
              </w:rPr>
              <w:t>43</w:t>
            </w:r>
          </w:p>
        </w:tc>
      </w:tr>
      <w:tr w:rsidR="000E5722" w:rsidRPr="006464DC" w:rsidTr="00BD2726">
        <w:tc>
          <w:tcPr>
            <w:tcW w:w="584" w:type="dxa"/>
          </w:tcPr>
          <w:p w:rsidR="000E5722" w:rsidRPr="006464DC" w:rsidRDefault="000E5722" w:rsidP="006061E9">
            <w:pPr>
              <w:jc w:val="center"/>
              <w:rPr>
                <w:sz w:val="28"/>
                <w:szCs w:val="28"/>
                <w:lang w:val="kk-KZ"/>
              </w:rPr>
            </w:pPr>
            <w:r w:rsidRPr="006464DC">
              <w:rPr>
                <w:sz w:val="28"/>
                <w:szCs w:val="28"/>
                <w:lang w:val="kk-KZ"/>
              </w:rPr>
              <w:t>14</w:t>
            </w:r>
          </w:p>
        </w:tc>
        <w:tc>
          <w:tcPr>
            <w:tcW w:w="4371" w:type="dxa"/>
          </w:tcPr>
          <w:p w:rsidR="000E5722" w:rsidRPr="006464DC" w:rsidRDefault="000E5722" w:rsidP="006061E9">
            <w:pPr>
              <w:jc w:val="both"/>
              <w:rPr>
                <w:sz w:val="28"/>
                <w:szCs w:val="28"/>
                <w:lang w:val="kk-KZ"/>
              </w:rPr>
            </w:pPr>
            <w:r w:rsidRPr="006464DC">
              <w:rPr>
                <w:sz w:val="28"/>
                <w:szCs w:val="28"/>
                <w:lang w:val="kk-KZ"/>
              </w:rPr>
              <w:t>Тұтыну шығындары</w:t>
            </w:r>
          </w:p>
        </w:tc>
        <w:tc>
          <w:tcPr>
            <w:tcW w:w="1708" w:type="dxa"/>
          </w:tcPr>
          <w:p w:rsidR="000E5722" w:rsidRPr="006464DC" w:rsidRDefault="000E5722" w:rsidP="006061E9">
            <w:pPr>
              <w:jc w:val="center"/>
              <w:rPr>
                <w:sz w:val="28"/>
                <w:szCs w:val="28"/>
                <w:lang w:val="kk-KZ"/>
              </w:rPr>
            </w:pPr>
            <w:r w:rsidRPr="006464DC">
              <w:rPr>
                <w:sz w:val="28"/>
                <w:szCs w:val="28"/>
                <w:lang w:val="kk-KZ"/>
              </w:rPr>
              <w:t>250</w:t>
            </w:r>
          </w:p>
        </w:tc>
      </w:tr>
    </w:tbl>
    <w:p w:rsidR="008A6204" w:rsidRPr="006464DC" w:rsidRDefault="008A6204" w:rsidP="006061E9">
      <w:pPr>
        <w:jc w:val="center"/>
        <w:rPr>
          <w:bCs w:val="0"/>
          <w:caps/>
          <w:sz w:val="28"/>
          <w:szCs w:val="28"/>
          <w:lang w:val="kk-KZ"/>
        </w:rPr>
      </w:pPr>
    </w:p>
    <w:p w:rsidR="001F47C8" w:rsidRPr="006464DC" w:rsidRDefault="001F47C8" w:rsidP="006061E9">
      <w:pPr>
        <w:jc w:val="both"/>
        <w:rPr>
          <w:sz w:val="28"/>
          <w:szCs w:val="28"/>
          <w:lang w:val="kk-KZ"/>
        </w:rPr>
      </w:pPr>
      <w:r w:rsidRPr="006464DC">
        <w:rPr>
          <w:sz w:val="28"/>
          <w:szCs w:val="28"/>
          <w:lang w:val="kk-KZ"/>
        </w:rPr>
        <w:t>4. Игілік өндіріледі және тұтынылады дейік. Кестеде саны және бағасы (1 бірлікке) 2 кезеңге берілген Ласпейрес индексін, Пааше индексін, Фишер индексін (1992ж. Базистік кезең) есептеңдер:</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1854"/>
        <w:gridCol w:w="1914"/>
        <w:gridCol w:w="1632"/>
      </w:tblGrid>
      <w:tr w:rsidR="001F47C8" w:rsidRPr="006464DC">
        <w:tc>
          <w:tcPr>
            <w:tcW w:w="2088" w:type="dxa"/>
          </w:tcPr>
          <w:p w:rsidR="001F47C8" w:rsidRPr="006464DC" w:rsidRDefault="001F47C8" w:rsidP="006061E9">
            <w:pPr>
              <w:jc w:val="center"/>
              <w:rPr>
                <w:sz w:val="28"/>
                <w:szCs w:val="28"/>
                <w:lang w:val="kk-KZ"/>
              </w:rPr>
            </w:pPr>
            <w:r w:rsidRPr="006464DC">
              <w:rPr>
                <w:sz w:val="28"/>
                <w:szCs w:val="28"/>
                <w:lang w:val="kk-KZ"/>
              </w:rPr>
              <w:t>жылдар</w:t>
            </w:r>
          </w:p>
        </w:tc>
        <w:tc>
          <w:tcPr>
            <w:tcW w:w="1800" w:type="dxa"/>
          </w:tcPr>
          <w:p w:rsidR="001F47C8" w:rsidRPr="006464DC" w:rsidRDefault="001F47C8" w:rsidP="006061E9">
            <w:pPr>
              <w:jc w:val="center"/>
              <w:rPr>
                <w:sz w:val="28"/>
                <w:szCs w:val="28"/>
                <w:lang w:val="kk-KZ"/>
              </w:rPr>
            </w:pPr>
            <w:r w:rsidRPr="006464DC">
              <w:rPr>
                <w:sz w:val="28"/>
                <w:szCs w:val="28"/>
                <w:lang w:val="kk-KZ"/>
              </w:rPr>
              <w:t>1992</w:t>
            </w:r>
          </w:p>
        </w:tc>
        <w:tc>
          <w:tcPr>
            <w:tcW w:w="1854" w:type="dxa"/>
          </w:tcPr>
          <w:p w:rsidR="001F47C8" w:rsidRPr="006464DC" w:rsidRDefault="001F47C8" w:rsidP="006061E9">
            <w:pPr>
              <w:jc w:val="center"/>
              <w:rPr>
                <w:sz w:val="28"/>
                <w:szCs w:val="28"/>
                <w:lang w:val="kk-KZ"/>
              </w:rPr>
            </w:pPr>
            <w:r w:rsidRPr="006464DC">
              <w:rPr>
                <w:sz w:val="28"/>
                <w:szCs w:val="28"/>
                <w:lang w:val="kk-KZ"/>
              </w:rPr>
              <w:t>1992</w:t>
            </w:r>
          </w:p>
        </w:tc>
        <w:tc>
          <w:tcPr>
            <w:tcW w:w="1914" w:type="dxa"/>
          </w:tcPr>
          <w:p w:rsidR="001F47C8" w:rsidRPr="006464DC" w:rsidRDefault="001F47C8" w:rsidP="006061E9">
            <w:pPr>
              <w:jc w:val="center"/>
              <w:rPr>
                <w:sz w:val="28"/>
                <w:szCs w:val="28"/>
                <w:lang w:val="kk-KZ"/>
              </w:rPr>
            </w:pPr>
            <w:r w:rsidRPr="006464DC">
              <w:rPr>
                <w:sz w:val="28"/>
                <w:szCs w:val="28"/>
                <w:lang w:val="kk-KZ"/>
              </w:rPr>
              <w:t>2002</w:t>
            </w:r>
          </w:p>
        </w:tc>
        <w:tc>
          <w:tcPr>
            <w:tcW w:w="1632" w:type="dxa"/>
          </w:tcPr>
          <w:p w:rsidR="001F47C8" w:rsidRPr="006464DC" w:rsidRDefault="001F47C8" w:rsidP="006061E9">
            <w:pPr>
              <w:jc w:val="center"/>
              <w:rPr>
                <w:sz w:val="28"/>
                <w:szCs w:val="28"/>
                <w:lang w:val="kk-KZ"/>
              </w:rPr>
            </w:pPr>
            <w:r w:rsidRPr="006464DC">
              <w:rPr>
                <w:sz w:val="28"/>
                <w:szCs w:val="28"/>
                <w:lang w:val="kk-KZ"/>
              </w:rPr>
              <w:t>2002</w:t>
            </w:r>
          </w:p>
        </w:tc>
      </w:tr>
      <w:tr w:rsidR="001F47C8" w:rsidRPr="006464DC">
        <w:tc>
          <w:tcPr>
            <w:tcW w:w="2088" w:type="dxa"/>
          </w:tcPr>
          <w:p w:rsidR="001F47C8" w:rsidRPr="006464DC" w:rsidRDefault="001F47C8" w:rsidP="006061E9">
            <w:pPr>
              <w:jc w:val="center"/>
              <w:rPr>
                <w:sz w:val="28"/>
                <w:szCs w:val="28"/>
                <w:lang w:val="kk-KZ"/>
              </w:rPr>
            </w:pPr>
          </w:p>
        </w:tc>
        <w:tc>
          <w:tcPr>
            <w:tcW w:w="1800" w:type="dxa"/>
          </w:tcPr>
          <w:p w:rsidR="001F47C8" w:rsidRPr="006464DC" w:rsidRDefault="001F47C8" w:rsidP="006061E9">
            <w:pPr>
              <w:jc w:val="center"/>
              <w:rPr>
                <w:sz w:val="28"/>
                <w:szCs w:val="28"/>
                <w:lang w:val="kk-KZ"/>
              </w:rPr>
            </w:pPr>
            <w:r w:rsidRPr="006464DC">
              <w:rPr>
                <w:sz w:val="28"/>
                <w:szCs w:val="28"/>
                <w:lang w:val="kk-KZ"/>
              </w:rPr>
              <w:t>бағасы</w:t>
            </w:r>
          </w:p>
        </w:tc>
        <w:tc>
          <w:tcPr>
            <w:tcW w:w="1854" w:type="dxa"/>
          </w:tcPr>
          <w:p w:rsidR="001F47C8" w:rsidRPr="006464DC" w:rsidRDefault="001F47C8" w:rsidP="006061E9">
            <w:pPr>
              <w:jc w:val="center"/>
              <w:rPr>
                <w:sz w:val="28"/>
                <w:szCs w:val="28"/>
                <w:lang w:val="kk-KZ"/>
              </w:rPr>
            </w:pPr>
            <w:r w:rsidRPr="006464DC">
              <w:rPr>
                <w:sz w:val="28"/>
                <w:szCs w:val="28"/>
                <w:lang w:val="kk-KZ"/>
              </w:rPr>
              <w:t>саны</w:t>
            </w:r>
          </w:p>
        </w:tc>
        <w:tc>
          <w:tcPr>
            <w:tcW w:w="1914" w:type="dxa"/>
          </w:tcPr>
          <w:p w:rsidR="001F47C8" w:rsidRPr="006464DC" w:rsidRDefault="001F47C8" w:rsidP="006061E9">
            <w:pPr>
              <w:jc w:val="center"/>
              <w:rPr>
                <w:sz w:val="28"/>
                <w:szCs w:val="28"/>
                <w:lang w:val="kk-KZ"/>
              </w:rPr>
            </w:pPr>
            <w:r w:rsidRPr="006464DC">
              <w:rPr>
                <w:sz w:val="28"/>
                <w:szCs w:val="28"/>
                <w:lang w:val="kk-KZ"/>
              </w:rPr>
              <w:t>бағасы</w:t>
            </w:r>
          </w:p>
        </w:tc>
        <w:tc>
          <w:tcPr>
            <w:tcW w:w="1632" w:type="dxa"/>
          </w:tcPr>
          <w:p w:rsidR="001F47C8" w:rsidRPr="006464DC" w:rsidRDefault="001F47C8" w:rsidP="006061E9">
            <w:pPr>
              <w:jc w:val="center"/>
              <w:rPr>
                <w:sz w:val="28"/>
                <w:szCs w:val="28"/>
                <w:lang w:val="kk-KZ"/>
              </w:rPr>
            </w:pPr>
            <w:r w:rsidRPr="006464DC">
              <w:rPr>
                <w:sz w:val="28"/>
                <w:szCs w:val="28"/>
                <w:lang w:val="kk-KZ"/>
              </w:rPr>
              <w:t>саны</w:t>
            </w:r>
          </w:p>
        </w:tc>
      </w:tr>
      <w:tr w:rsidR="001F47C8" w:rsidRPr="006464DC">
        <w:tc>
          <w:tcPr>
            <w:tcW w:w="2088" w:type="dxa"/>
          </w:tcPr>
          <w:p w:rsidR="001F47C8" w:rsidRPr="006464DC" w:rsidRDefault="001F47C8" w:rsidP="006061E9">
            <w:pPr>
              <w:jc w:val="center"/>
              <w:rPr>
                <w:sz w:val="28"/>
                <w:szCs w:val="28"/>
                <w:lang w:val="kk-KZ"/>
              </w:rPr>
            </w:pPr>
            <w:r w:rsidRPr="006464DC">
              <w:rPr>
                <w:sz w:val="28"/>
                <w:szCs w:val="28"/>
                <w:lang w:val="kk-KZ"/>
              </w:rPr>
              <w:t>кітаптар</w:t>
            </w:r>
          </w:p>
        </w:tc>
        <w:tc>
          <w:tcPr>
            <w:tcW w:w="1800" w:type="dxa"/>
          </w:tcPr>
          <w:p w:rsidR="001F47C8" w:rsidRPr="006464DC" w:rsidRDefault="001F47C8" w:rsidP="006061E9">
            <w:pPr>
              <w:jc w:val="center"/>
              <w:rPr>
                <w:sz w:val="28"/>
                <w:szCs w:val="28"/>
                <w:lang w:val="kk-KZ"/>
              </w:rPr>
            </w:pPr>
            <w:r w:rsidRPr="006464DC">
              <w:rPr>
                <w:sz w:val="28"/>
                <w:szCs w:val="28"/>
                <w:lang w:val="kk-KZ"/>
              </w:rPr>
              <w:t>20</w:t>
            </w:r>
          </w:p>
        </w:tc>
        <w:tc>
          <w:tcPr>
            <w:tcW w:w="1854" w:type="dxa"/>
          </w:tcPr>
          <w:p w:rsidR="001F47C8" w:rsidRPr="006464DC" w:rsidRDefault="001F47C8" w:rsidP="006061E9">
            <w:pPr>
              <w:jc w:val="center"/>
              <w:rPr>
                <w:sz w:val="28"/>
                <w:szCs w:val="28"/>
                <w:lang w:val="kk-KZ"/>
              </w:rPr>
            </w:pPr>
            <w:r w:rsidRPr="006464DC">
              <w:rPr>
                <w:sz w:val="28"/>
                <w:szCs w:val="28"/>
                <w:lang w:val="kk-KZ"/>
              </w:rPr>
              <w:t>18</w:t>
            </w:r>
          </w:p>
        </w:tc>
        <w:tc>
          <w:tcPr>
            <w:tcW w:w="1914" w:type="dxa"/>
          </w:tcPr>
          <w:p w:rsidR="001F47C8" w:rsidRPr="006464DC" w:rsidRDefault="001F47C8" w:rsidP="006061E9">
            <w:pPr>
              <w:jc w:val="center"/>
              <w:rPr>
                <w:sz w:val="28"/>
                <w:szCs w:val="28"/>
                <w:lang w:val="kk-KZ"/>
              </w:rPr>
            </w:pPr>
            <w:r w:rsidRPr="006464DC">
              <w:rPr>
                <w:sz w:val="28"/>
                <w:szCs w:val="28"/>
                <w:lang w:val="kk-KZ"/>
              </w:rPr>
              <w:t>40</w:t>
            </w:r>
          </w:p>
        </w:tc>
        <w:tc>
          <w:tcPr>
            <w:tcW w:w="1632" w:type="dxa"/>
          </w:tcPr>
          <w:p w:rsidR="001F47C8" w:rsidRPr="006464DC" w:rsidRDefault="001F47C8" w:rsidP="006061E9">
            <w:pPr>
              <w:jc w:val="center"/>
              <w:rPr>
                <w:sz w:val="28"/>
                <w:szCs w:val="28"/>
                <w:lang w:val="kk-KZ"/>
              </w:rPr>
            </w:pPr>
            <w:r w:rsidRPr="006464DC">
              <w:rPr>
                <w:sz w:val="28"/>
                <w:szCs w:val="28"/>
                <w:lang w:val="kk-KZ"/>
              </w:rPr>
              <w:t>7</w:t>
            </w:r>
          </w:p>
        </w:tc>
      </w:tr>
      <w:tr w:rsidR="001F47C8" w:rsidRPr="006464DC">
        <w:tc>
          <w:tcPr>
            <w:tcW w:w="2088" w:type="dxa"/>
          </w:tcPr>
          <w:p w:rsidR="001F47C8" w:rsidRPr="006464DC" w:rsidRDefault="001F47C8" w:rsidP="006061E9">
            <w:pPr>
              <w:jc w:val="center"/>
              <w:rPr>
                <w:sz w:val="28"/>
                <w:szCs w:val="28"/>
                <w:lang w:val="kk-KZ"/>
              </w:rPr>
            </w:pPr>
            <w:r w:rsidRPr="006464DC">
              <w:rPr>
                <w:sz w:val="28"/>
                <w:szCs w:val="28"/>
                <w:lang w:val="kk-KZ"/>
              </w:rPr>
              <w:t>жейделер</w:t>
            </w:r>
          </w:p>
        </w:tc>
        <w:tc>
          <w:tcPr>
            <w:tcW w:w="1800" w:type="dxa"/>
          </w:tcPr>
          <w:p w:rsidR="001F47C8" w:rsidRPr="006464DC" w:rsidRDefault="001F47C8" w:rsidP="006061E9">
            <w:pPr>
              <w:jc w:val="center"/>
              <w:rPr>
                <w:sz w:val="28"/>
                <w:szCs w:val="28"/>
                <w:lang w:val="kk-KZ"/>
              </w:rPr>
            </w:pPr>
            <w:r w:rsidRPr="006464DC">
              <w:rPr>
                <w:sz w:val="28"/>
                <w:szCs w:val="28"/>
                <w:lang w:val="kk-KZ"/>
              </w:rPr>
              <w:t>44</w:t>
            </w:r>
          </w:p>
        </w:tc>
        <w:tc>
          <w:tcPr>
            <w:tcW w:w="1854" w:type="dxa"/>
          </w:tcPr>
          <w:p w:rsidR="001F47C8" w:rsidRPr="006464DC" w:rsidRDefault="001F47C8" w:rsidP="006061E9">
            <w:pPr>
              <w:jc w:val="center"/>
              <w:rPr>
                <w:sz w:val="28"/>
                <w:szCs w:val="28"/>
                <w:lang w:val="kk-KZ"/>
              </w:rPr>
            </w:pPr>
            <w:r w:rsidRPr="006464DC">
              <w:rPr>
                <w:sz w:val="28"/>
                <w:szCs w:val="28"/>
                <w:lang w:val="kk-KZ"/>
              </w:rPr>
              <w:t>10</w:t>
            </w:r>
          </w:p>
        </w:tc>
        <w:tc>
          <w:tcPr>
            <w:tcW w:w="1914" w:type="dxa"/>
          </w:tcPr>
          <w:p w:rsidR="001F47C8" w:rsidRPr="006464DC" w:rsidRDefault="001F47C8" w:rsidP="006061E9">
            <w:pPr>
              <w:jc w:val="center"/>
              <w:rPr>
                <w:sz w:val="28"/>
                <w:szCs w:val="28"/>
                <w:lang w:val="kk-KZ"/>
              </w:rPr>
            </w:pPr>
            <w:r w:rsidRPr="006464DC">
              <w:rPr>
                <w:sz w:val="28"/>
                <w:szCs w:val="28"/>
                <w:lang w:val="kk-KZ"/>
              </w:rPr>
              <w:t>65</w:t>
            </w:r>
          </w:p>
        </w:tc>
        <w:tc>
          <w:tcPr>
            <w:tcW w:w="1632" w:type="dxa"/>
          </w:tcPr>
          <w:p w:rsidR="001F47C8" w:rsidRPr="006464DC" w:rsidRDefault="001F47C8" w:rsidP="006061E9">
            <w:pPr>
              <w:jc w:val="center"/>
              <w:rPr>
                <w:sz w:val="28"/>
                <w:szCs w:val="28"/>
                <w:lang w:val="kk-KZ"/>
              </w:rPr>
            </w:pPr>
            <w:r w:rsidRPr="006464DC">
              <w:rPr>
                <w:sz w:val="28"/>
                <w:szCs w:val="28"/>
                <w:lang w:val="kk-KZ"/>
              </w:rPr>
              <w:t>5</w:t>
            </w:r>
          </w:p>
        </w:tc>
      </w:tr>
      <w:tr w:rsidR="001F47C8" w:rsidRPr="006464DC">
        <w:tc>
          <w:tcPr>
            <w:tcW w:w="2088" w:type="dxa"/>
          </w:tcPr>
          <w:p w:rsidR="001F47C8" w:rsidRPr="006464DC" w:rsidRDefault="001F47C8" w:rsidP="006061E9">
            <w:pPr>
              <w:jc w:val="center"/>
              <w:rPr>
                <w:sz w:val="28"/>
                <w:szCs w:val="28"/>
                <w:lang w:val="kk-KZ"/>
              </w:rPr>
            </w:pPr>
            <w:r w:rsidRPr="006464DC">
              <w:rPr>
                <w:sz w:val="28"/>
                <w:szCs w:val="28"/>
                <w:lang w:val="kk-KZ"/>
              </w:rPr>
              <w:t>теледидар</w:t>
            </w:r>
          </w:p>
        </w:tc>
        <w:tc>
          <w:tcPr>
            <w:tcW w:w="1800" w:type="dxa"/>
          </w:tcPr>
          <w:p w:rsidR="001F47C8" w:rsidRPr="006464DC" w:rsidRDefault="001F47C8" w:rsidP="006061E9">
            <w:pPr>
              <w:jc w:val="center"/>
              <w:rPr>
                <w:sz w:val="28"/>
                <w:szCs w:val="28"/>
                <w:lang w:val="kk-KZ"/>
              </w:rPr>
            </w:pPr>
            <w:r w:rsidRPr="006464DC">
              <w:rPr>
                <w:sz w:val="28"/>
                <w:szCs w:val="28"/>
                <w:lang w:val="kk-KZ"/>
              </w:rPr>
              <w:t>1300</w:t>
            </w:r>
          </w:p>
        </w:tc>
        <w:tc>
          <w:tcPr>
            <w:tcW w:w="1854" w:type="dxa"/>
          </w:tcPr>
          <w:p w:rsidR="001F47C8" w:rsidRPr="006464DC" w:rsidRDefault="001F47C8" w:rsidP="006061E9">
            <w:pPr>
              <w:jc w:val="center"/>
              <w:rPr>
                <w:sz w:val="28"/>
                <w:szCs w:val="28"/>
                <w:lang w:val="kk-KZ"/>
              </w:rPr>
            </w:pPr>
            <w:r w:rsidRPr="006464DC">
              <w:rPr>
                <w:sz w:val="28"/>
                <w:szCs w:val="28"/>
                <w:lang w:val="kk-KZ"/>
              </w:rPr>
              <w:t>5</w:t>
            </w:r>
          </w:p>
        </w:tc>
        <w:tc>
          <w:tcPr>
            <w:tcW w:w="1914" w:type="dxa"/>
          </w:tcPr>
          <w:p w:rsidR="001F47C8" w:rsidRPr="006464DC" w:rsidRDefault="001F47C8" w:rsidP="006061E9">
            <w:pPr>
              <w:jc w:val="center"/>
              <w:rPr>
                <w:sz w:val="28"/>
                <w:szCs w:val="28"/>
                <w:lang w:val="kk-KZ"/>
              </w:rPr>
            </w:pPr>
            <w:r w:rsidRPr="006464DC">
              <w:rPr>
                <w:sz w:val="28"/>
                <w:szCs w:val="28"/>
                <w:lang w:val="kk-KZ"/>
              </w:rPr>
              <w:t>1500</w:t>
            </w:r>
          </w:p>
        </w:tc>
        <w:tc>
          <w:tcPr>
            <w:tcW w:w="1632" w:type="dxa"/>
          </w:tcPr>
          <w:p w:rsidR="001F47C8" w:rsidRPr="006464DC" w:rsidRDefault="001F47C8" w:rsidP="006061E9">
            <w:pPr>
              <w:jc w:val="center"/>
              <w:rPr>
                <w:sz w:val="28"/>
                <w:szCs w:val="28"/>
                <w:lang w:val="kk-KZ"/>
              </w:rPr>
            </w:pPr>
            <w:r w:rsidRPr="006464DC">
              <w:rPr>
                <w:sz w:val="28"/>
                <w:szCs w:val="28"/>
                <w:lang w:val="kk-KZ"/>
              </w:rPr>
              <w:t>3</w:t>
            </w:r>
          </w:p>
        </w:tc>
      </w:tr>
    </w:tbl>
    <w:p w:rsidR="00DD6B22" w:rsidRPr="006464DC" w:rsidRDefault="00DD6B22" w:rsidP="006061E9">
      <w:pPr>
        <w:jc w:val="both"/>
        <w:rPr>
          <w:bCs w:val="0"/>
          <w:caps/>
          <w:sz w:val="28"/>
          <w:szCs w:val="28"/>
          <w:lang w:val="kk-KZ"/>
        </w:rPr>
      </w:pPr>
    </w:p>
    <w:p w:rsidR="008A6204" w:rsidRPr="006464DC" w:rsidRDefault="001F47C8" w:rsidP="006061E9">
      <w:pPr>
        <w:jc w:val="both"/>
        <w:rPr>
          <w:sz w:val="28"/>
          <w:szCs w:val="28"/>
          <w:lang w:val="kk-KZ"/>
        </w:rPr>
      </w:pPr>
      <w:r w:rsidRPr="006464DC">
        <w:rPr>
          <w:bCs w:val="0"/>
          <w:caps/>
          <w:sz w:val="28"/>
          <w:szCs w:val="28"/>
          <w:lang w:val="kk-KZ"/>
        </w:rPr>
        <w:t>5. Ұ</w:t>
      </w:r>
      <w:r w:rsidRPr="006464DC">
        <w:rPr>
          <w:sz w:val="28"/>
          <w:szCs w:val="28"/>
          <w:lang w:val="kk-KZ"/>
        </w:rPr>
        <w:t>лттық өндіріс тауардың екі түрін өндіреді деп ұйғарайық: Х (тұтыну тауарлары) және Ү (өндіріс құралдары). Ағымдағы жылы Х тауарының 500 данасы (тауардың бірі данасының бағасы – 2 АҚШ доллары) және Ү тауарының 20 данасы (</w:t>
      </w:r>
      <w:r w:rsidR="00E82264" w:rsidRPr="006464DC">
        <w:rPr>
          <w:sz w:val="28"/>
          <w:szCs w:val="28"/>
          <w:lang w:val="kk-KZ"/>
        </w:rPr>
        <w:t>тауардың бір данасының бағасы – 10 АҚШ доллары</w:t>
      </w:r>
      <w:r w:rsidRPr="006464DC">
        <w:rPr>
          <w:sz w:val="28"/>
          <w:szCs w:val="28"/>
          <w:lang w:val="kk-KZ"/>
        </w:rPr>
        <w:t>)</w:t>
      </w:r>
      <w:r w:rsidR="00E82264" w:rsidRPr="006464DC">
        <w:rPr>
          <w:sz w:val="28"/>
          <w:szCs w:val="28"/>
          <w:lang w:val="kk-KZ"/>
        </w:rPr>
        <w:t>. Жыл соңында өндірісте қолданылатын машиналардың (Ү тауары) бесеуі жаңа құралдармен ауыстырылуы қажет. Жоғарыдағы мәліметтерді қолдана отырып келесілерді есептеңіз:</w:t>
      </w:r>
    </w:p>
    <w:p w:rsidR="00E82264" w:rsidRPr="006464DC" w:rsidRDefault="00E82264" w:rsidP="006061E9">
      <w:pPr>
        <w:numPr>
          <w:ilvl w:val="0"/>
          <w:numId w:val="114"/>
        </w:numPr>
        <w:rPr>
          <w:bCs w:val="0"/>
          <w:caps/>
          <w:sz w:val="28"/>
          <w:szCs w:val="28"/>
          <w:lang w:val="kk-KZ"/>
        </w:rPr>
      </w:pPr>
      <w:r w:rsidRPr="006464DC">
        <w:rPr>
          <w:bCs w:val="0"/>
          <w:caps/>
          <w:sz w:val="28"/>
          <w:szCs w:val="28"/>
          <w:lang w:val="kk-KZ"/>
        </w:rPr>
        <w:t xml:space="preserve">ЖІӨ </w:t>
      </w:r>
      <w:r w:rsidRPr="006464DC">
        <w:rPr>
          <w:sz w:val="28"/>
          <w:szCs w:val="28"/>
          <w:lang w:val="kk-KZ"/>
        </w:rPr>
        <w:t>көлемін;</w:t>
      </w:r>
    </w:p>
    <w:p w:rsidR="00E82264" w:rsidRPr="006464DC" w:rsidRDefault="00E82264" w:rsidP="006061E9">
      <w:pPr>
        <w:numPr>
          <w:ilvl w:val="0"/>
          <w:numId w:val="114"/>
        </w:numPr>
        <w:rPr>
          <w:bCs w:val="0"/>
          <w:caps/>
          <w:sz w:val="28"/>
          <w:szCs w:val="28"/>
          <w:lang w:val="kk-KZ"/>
        </w:rPr>
      </w:pPr>
      <w:r w:rsidRPr="006464DC">
        <w:rPr>
          <w:sz w:val="28"/>
          <w:szCs w:val="28"/>
          <w:lang w:val="kk-KZ"/>
        </w:rPr>
        <w:t>ТҰӨ көлемін;</w:t>
      </w:r>
    </w:p>
    <w:p w:rsidR="00E82264" w:rsidRPr="006464DC" w:rsidRDefault="00E82264" w:rsidP="006061E9">
      <w:pPr>
        <w:numPr>
          <w:ilvl w:val="0"/>
          <w:numId w:val="114"/>
        </w:numPr>
        <w:rPr>
          <w:bCs w:val="0"/>
          <w:caps/>
          <w:sz w:val="28"/>
          <w:szCs w:val="28"/>
          <w:lang w:val="kk-KZ"/>
        </w:rPr>
      </w:pPr>
      <w:r w:rsidRPr="006464DC">
        <w:rPr>
          <w:sz w:val="28"/>
          <w:szCs w:val="28"/>
          <w:lang w:val="kk-KZ"/>
        </w:rPr>
        <w:t>Тұтыну көлемі мен жалпы инвестиция көлемін;</w:t>
      </w:r>
    </w:p>
    <w:p w:rsidR="00E82264" w:rsidRPr="006464DC" w:rsidRDefault="00E82264" w:rsidP="006061E9">
      <w:pPr>
        <w:numPr>
          <w:ilvl w:val="0"/>
          <w:numId w:val="114"/>
        </w:numPr>
        <w:rPr>
          <w:bCs w:val="0"/>
          <w:caps/>
          <w:sz w:val="28"/>
          <w:szCs w:val="28"/>
          <w:lang w:val="kk-KZ"/>
        </w:rPr>
      </w:pPr>
      <w:r w:rsidRPr="006464DC">
        <w:rPr>
          <w:sz w:val="28"/>
          <w:szCs w:val="28"/>
          <w:lang w:val="kk-KZ"/>
        </w:rPr>
        <w:t>Тұтыну көлемі мен таза инвестициялар көлемін.</w:t>
      </w:r>
    </w:p>
    <w:p w:rsidR="005448FE" w:rsidRPr="006464DC" w:rsidRDefault="005448FE" w:rsidP="006061E9">
      <w:pPr>
        <w:jc w:val="both"/>
        <w:rPr>
          <w:sz w:val="28"/>
          <w:szCs w:val="28"/>
          <w:lang w:val="kk-KZ"/>
        </w:rPr>
      </w:pPr>
    </w:p>
    <w:p w:rsidR="00E82264" w:rsidRPr="006464DC" w:rsidRDefault="00E82264" w:rsidP="006061E9">
      <w:pPr>
        <w:jc w:val="both"/>
        <w:rPr>
          <w:sz w:val="28"/>
          <w:szCs w:val="28"/>
          <w:lang w:val="kk-KZ"/>
        </w:rPr>
      </w:pPr>
      <w:r w:rsidRPr="006464DC">
        <w:rPr>
          <w:sz w:val="28"/>
          <w:szCs w:val="28"/>
          <w:lang w:val="kk-KZ"/>
        </w:rPr>
        <w:t xml:space="preserve">6. </w:t>
      </w:r>
      <w:r w:rsidR="0092589C" w:rsidRPr="006464DC">
        <w:rPr>
          <w:sz w:val="28"/>
          <w:szCs w:val="28"/>
          <w:lang w:val="kk-KZ"/>
        </w:rPr>
        <w:t>а) Экономикада Х және Ү тауарлары өндіріледі. Тұтынушылар өздерінің табыстарының бір бөлігін Х</w:t>
      </w:r>
      <w:r w:rsidR="007F000D" w:rsidRPr="006464DC">
        <w:rPr>
          <w:sz w:val="28"/>
          <w:szCs w:val="28"/>
          <w:lang w:val="kk-KZ"/>
        </w:rPr>
        <w:t xml:space="preserve"> тауарына, екінші бөлігін Ү тауа</w:t>
      </w:r>
      <w:r w:rsidR="005B4040" w:rsidRPr="006464DC">
        <w:rPr>
          <w:sz w:val="28"/>
          <w:szCs w:val="28"/>
          <w:lang w:val="kk-KZ"/>
        </w:rPr>
        <w:t>рын сатып алуға жұмсайды. Бір жыл ішінде Х тауарының бағасы 5 % -ға, ал Ү тауарының бағасы 15 % -ға өсті. Тұтыну тауарларының баға индекстерін есептеңіз. Өткен жылдың баға индекстері 100 - ге тең.</w:t>
      </w:r>
    </w:p>
    <w:p w:rsidR="005B4040" w:rsidRPr="006464DC" w:rsidRDefault="005B4040" w:rsidP="006061E9">
      <w:pPr>
        <w:jc w:val="both"/>
        <w:rPr>
          <w:sz w:val="28"/>
          <w:szCs w:val="28"/>
          <w:lang w:val="kk-KZ"/>
        </w:rPr>
      </w:pPr>
      <w:r w:rsidRPr="006464DC">
        <w:rPr>
          <w:sz w:val="28"/>
          <w:szCs w:val="28"/>
          <w:lang w:val="kk-KZ"/>
        </w:rPr>
        <w:t xml:space="preserve">    </w:t>
      </w:r>
      <w:r w:rsidR="00682E13" w:rsidRPr="006464DC">
        <w:rPr>
          <w:sz w:val="28"/>
          <w:szCs w:val="28"/>
          <w:lang w:val="kk-KZ"/>
        </w:rPr>
        <w:t>ә</w:t>
      </w:r>
      <w:r w:rsidRPr="006464DC">
        <w:rPr>
          <w:sz w:val="28"/>
          <w:szCs w:val="28"/>
          <w:lang w:val="kk-KZ"/>
        </w:rPr>
        <w:t>) Жоғарыда аталған өндірістік және бағалық шарттар сақталған жағдайда Х тауарына</w:t>
      </w:r>
      <w:r w:rsidR="00B1043A" w:rsidRPr="006464DC">
        <w:rPr>
          <w:sz w:val="28"/>
          <w:szCs w:val="28"/>
          <w:lang w:val="kk-KZ"/>
        </w:rPr>
        <w:t xml:space="preserve"> тұтынушылардың табыстарының жартысынан көбі жұмсалады. Тұтыну тауарларының баға индексін есептеңіздер.</w:t>
      </w:r>
    </w:p>
    <w:p w:rsidR="003B48E9" w:rsidRPr="006464DC" w:rsidRDefault="003B48E9" w:rsidP="006061E9">
      <w:pPr>
        <w:rPr>
          <w:sz w:val="28"/>
          <w:szCs w:val="28"/>
          <w:lang w:val="kk-KZ"/>
        </w:rPr>
      </w:pPr>
    </w:p>
    <w:p w:rsidR="003B48E9" w:rsidRPr="006464DC" w:rsidRDefault="000B6C22" w:rsidP="006061E9">
      <w:pPr>
        <w:rPr>
          <w:sz w:val="28"/>
          <w:szCs w:val="28"/>
          <w:lang w:val="kk-KZ"/>
        </w:rPr>
      </w:pPr>
      <w:r w:rsidRPr="006464DC">
        <w:rPr>
          <w:sz w:val="28"/>
          <w:szCs w:val="28"/>
          <w:lang w:val="kk-KZ"/>
        </w:rPr>
        <w:t xml:space="preserve">7. </w:t>
      </w:r>
      <w:r w:rsidR="005448FE" w:rsidRPr="006464DC">
        <w:rPr>
          <w:sz w:val="28"/>
          <w:szCs w:val="28"/>
          <w:lang w:val="kk-KZ"/>
        </w:rPr>
        <w:t>Н</w:t>
      </w:r>
      <w:r w:rsidRPr="006464DC">
        <w:rPr>
          <w:sz w:val="28"/>
          <w:szCs w:val="28"/>
          <w:lang w:val="kk-KZ"/>
        </w:rPr>
        <w:t>ақты табыс көлемі қалай өзгеретінін анықтаңыз. Егер:</w:t>
      </w:r>
    </w:p>
    <w:p w:rsidR="000B6C22" w:rsidRPr="006464DC" w:rsidRDefault="000B6C22" w:rsidP="006061E9">
      <w:pPr>
        <w:numPr>
          <w:ilvl w:val="0"/>
          <w:numId w:val="115"/>
        </w:numPr>
        <w:rPr>
          <w:sz w:val="28"/>
          <w:szCs w:val="28"/>
          <w:lang w:val="kk-KZ"/>
        </w:rPr>
      </w:pPr>
      <w:r w:rsidRPr="006464DC">
        <w:rPr>
          <w:sz w:val="28"/>
          <w:szCs w:val="28"/>
          <w:lang w:val="kk-KZ"/>
        </w:rPr>
        <w:t>Номиналды табыс 10 %-ға, ал бағалар деңгейі 7 %-ға өссе;</w:t>
      </w:r>
    </w:p>
    <w:p w:rsidR="00FA12CB" w:rsidRPr="006464DC" w:rsidRDefault="00682E13" w:rsidP="00682E13">
      <w:pPr>
        <w:ind w:left="420"/>
        <w:rPr>
          <w:sz w:val="28"/>
          <w:szCs w:val="28"/>
          <w:lang w:val="kk-KZ"/>
        </w:rPr>
      </w:pPr>
      <w:r w:rsidRPr="006464DC">
        <w:rPr>
          <w:sz w:val="28"/>
          <w:szCs w:val="28"/>
          <w:lang w:val="kk-KZ"/>
        </w:rPr>
        <w:t xml:space="preserve">ә) </w:t>
      </w:r>
      <w:r w:rsidR="000B6C22" w:rsidRPr="006464DC">
        <w:rPr>
          <w:sz w:val="28"/>
          <w:szCs w:val="28"/>
          <w:lang w:val="kk-KZ"/>
        </w:rPr>
        <w:t>Номиналды табыс 30 мың теңгеге тең, ал осы жылдағы бағалар индексі 106 тең болған жағдайда.</w:t>
      </w:r>
    </w:p>
    <w:p w:rsidR="00BD2726" w:rsidRPr="006464DC" w:rsidRDefault="00FA12CB" w:rsidP="006061E9">
      <w:pPr>
        <w:jc w:val="center"/>
        <w:rPr>
          <w:b/>
          <w:bCs w:val="0"/>
          <w:sz w:val="28"/>
          <w:szCs w:val="28"/>
          <w:lang w:val="kk-KZ"/>
        </w:rPr>
      </w:pPr>
      <w:r w:rsidRPr="006464DC">
        <w:rPr>
          <w:sz w:val="28"/>
          <w:szCs w:val="28"/>
          <w:lang w:val="kk-KZ"/>
        </w:rPr>
        <w:br w:type="page"/>
      </w:r>
      <w:r w:rsidR="000E5722" w:rsidRPr="006464DC">
        <w:rPr>
          <w:b/>
          <w:bCs w:val="0"/>
          <w:caps/>
          <w:sz w:val="28"/>
          <w:szCs w:val="28"/>
          <w:lang w:val="kk-KZ"/>
        </w:rPr>
        <w:t>2 Жиынтық сұраныс жӘне жиынтық ұсыныс</w:t>
      </w:r>
      <w:r w:rsidR="00C9768D">
        <w:rPr>
          <w:b/>
          <w:bCs w:val="0"/>
          <w:caps/>
          <w:sz w:val="28"/>
          <w:szCs w:val="28"/>
          <w:lang w:val="kk-KZ"/>
        </w:rPr>
        <w:t>:</w:t>
      </w:r>
      <w:r w:rsidR="000E5722" w:rsidRPr="006464DC">
        <w:rPr>
          <w:b/>
          <w:bCs w:val="0"/>
          <w:sz w:val="28"/>
          <w:szCs w:val="28"/>
          <w:lang w:val="kk-KZ"/>
        </w:rPr>
        <w:t xml:space="preserve"> </w:t>
      </w:r>
    </w:p>
    <w:p w:rsidR="000E5722" w:rsidRPr="006464DC" w:rsidRDefault="001C4539" w:rsidP="006061E9">
      <w:pPr>
        <w:jc w:val="center"/>
        <w:rPr>
          <w:b/>
          <w:bCs w:val="0"/>
          <w:sz w:val="28"/>
          <w:szCs w:val="28"/>
          <w:lang w:val="kk-KZ"/>
        </w:rPr>
      </w:pPr>
      <w:r w:rsidRPr="006464DC">
        <w:rPr>
          <w:b/>
          <w:bCs w:val="0"/>
          <w:sz w:val="28"/>
          <w:szCs w:val="28"/>
          <w:lang w:val="kk-KZ"/>
        </w:rPr>
        <w:t xml:space="preserve"> </w:t>
      </w:r>
      <w:r w:rsidR="000E5722" w:rsidRPr="006464DC">
        <w:rPr>
          <w:b/>
          <w:bCs w:val="0"/>
          <w:sz w:val="28"/>
          <w:szCs w:val="28"/>
          <w:lang w:val="kk-KZ"/>
        </w:rPr>
        <w:t>AD-AS МОДЕЛІ</w:t>
      </w:r>
    </w:p>
    <w:p w:rsidR="00F85F14" w:rsidRPr="006464DC" w:rsidRDefault="00F85F14" w:rsidP="006061E9">
      <w:pPr>
        <w:jc w:val="center"/>
        <w:rPr>
          <w:b/>
          <w:bCs w:val="0"/>
          <w:sz w:val="28"/>
          <w:szCs w:val="28"/>
          <w:lang w:val="kk-KZ"/>
        </w:rPr>
      </w:pPr>
    </w:p>
    <w:p w:rsidR="000E5722" w:rsidRPr="006464DC" w:rsidRDefault="000E5722" w:rsidP="006061E9">
      <w:pPr>
        <w:pStyle w:val="20"/>
        <w:rPr>
          <w:b/>
          <w:sz w:val="28"/>
          <w:szCs w:val="28"/>
          <w:lang w:val="kk-KZ"/>
        </w:rPr>
      </w:pPr>
      <w:r w:rsidRPr="006464DC">
        <w:rPr>
          <w:b/>
          <w:sz w:val="28"/>
          <w:szCs w:val="28"/>
          <w:lang w:val="kk-KZ"/>
        </w:rPr>
        <w:t>2.1 Жиынтық сұраныс</w:t>
      </w:r>
    </w:p>
    <w:p w:rsidR="000E5722" w:rsidRPr="006464DC" w:rsidRDefault="000E5722" w:rsidP="006061E9">
      <w:pPr>
        <w:pStyle w:val="20"/>
        <w:ind w:firstLine="284"/>
        <w:jc w:val="center"/>
        <w:rPr>
          <w:sz w:val="28"/>
          <w:szCs w:val="28"/>
          <w:lang w:val="kk-KZ"/>
        </w:rPr>
      </w:pPr>
    </w:p>
    <w:p w:rsidR="000E5722" w:rsidRPr="006464DC" w:rsidRDefault="000E5722" w:rsidP="006061E9">
      <w:pPr>
        <w:pStyle w:val="20"/>
        <w:ind w:firstLine="720"/>
        <w:rPr>
          <w:sz w:val="28"/>
          <w:szCs w:val="28"/>
          <w:lang w:val="kk-KZ"/>
        </w:rPr>
      </w:pPr>
      <w:r w:rsidRPr="006464DC">
        <w:rPr>
          <w:i/>
          <w:sz w:val="28"/>
          <w:szCs w:val="28"/>
          <w:lang w:val="kk-KZ"/>
        </w:rPr>
        <w:t>Жиынтық сұраныс</w:t>
      </w:r>
      <w:r w:rsidRPr="006464DC">
        <w:rPr>
          <w:sz w:val="28"/>
          <w:szCs w:val="28"/>
          <w:lang w:val="kk-KZ"/>
        </w:rPr>
        <w:t xml:space="preserve"> – бұл тауарлар мен қызметтер көлемі, яғни үй шаруашы</w:t>
      </w:r>
      <w:r w:rsidR="00FA12CB" w:rsidRPr="006464DC">
        <w:rPr>
          <w:sz w:val="28"/>
          <w:szCs w:val="28"/>
          <w:lang w:val="kk-KZ"/>
        </w:rPr>
        <w:t>лықтарының, фирманың, үкіметтің</w:t>
      </w:r>
      <w:r w:rsidRPr="006464DC">
        <w:rPr>
          <w:sz w:val="28"/>
          <w:szCs w:val="28"/>
          <w:lang w:val="kk-KZ"/>
        </w:rPr>
        <w:t xml:space="preserve"> кез келген баға деңгейінде сатып алуға дайын нақты ұлттық өнім көлемі. Демек, сатып алушының сұранысы – өндірілген өнім көлемі мен бағаның жалпы деңгейінің арасындағы тәуелділік.</w:t>
      </w:r>
    </w:p>
    <w:p w:rsidR="000E5722" w:rsidRPr="006464DC" w:rsidRDefault="000E5722" w:rsidP="006061E9">
      <w:pPr>
        <w:ind w:firstLine="720"/>
        <w:jc w:val="both"/>
        <w:rPr>
          <w:sz w:val="28"/>
          <w:szCs w:val="28"/>
          <w:lang w:val="kk-KZ"/>
        </w:rPr>
      </w:pPr>
      <w:r w:rsidRPr="006464DC">
        <w:rPr>
          <w:sz w:val="28"/>
          <w:szCs w:val="28"/>
          <w:lang w:val="kk-KZ"/>
        </w:rPr>
        <w:t>Жабық экономикада AD–жиынтық сұранысының элемент</w:t>
      </w:r>
      <w:r w:rsidR="00AF786F" w:rsidRPr="006464DC">
        <w:rPr>
          <w:sz w:val="28"/>
          <w:szCs w:val="28"/>
          <w:lang w:val="kk-KZ"/>
        </w:rPr>
        <w:softHyphen/>
      </w:r>
      <w:r w:rsidRPr="006464DC">
        <w:rPr>
          <w:sz w:val="28"/>
          <w:szCs w:val="28"/>
          <w:lang w:val="kk-KZ"/>
        </w:rPr>
        <w:t>тері:</w:t>
      </w:r>
    </w:p>
    <w:p w:rsidR="000E5722" w:rsidRPr="006464DC" w:rsidRDefault="000E5722" w:rsidP="006061E9">
      <w:pPr>
        <w:numPr>
          <w:ilvl w:val="0"/>
          <w:numId w:val="105"/>
        </w:numPr>
        <w:jc w:val="both"/>
        <w:rPr>
          <w:sz w:val="28"/>
          <w:szCs w:val="28"/>
          <w:lang w:val="kk-KZ"/>
        </w:rPr>
      </w:pPr>
      <w:r w:rsidRPr="006464DC">
        <w:rPr>
          <w:sz w:val="28"/>
          <w:szCs w:val="28"/>
          <w:lang w:val="kk-KZ"/>
        </w:rPr>
        <w:t>тұтыну (</w:t>
      </w:r>
      <w:r w:rsidRPr="006464DC">
        <w:rPr>
          <w:sz w:val="28"/>
          <w:szCs w:val="28"/>
          <w:lang w:val="en-US"/>
        </w:rPr>
        <w:t>C</w:t>
      </w:r>
      <w:r w:rsidRPr="006464DC">
        <w:rPr>
          <w:sz w:val="28"/>
          <w:szCs w:val="28"/>
          <w:lang w:val="kk-KZ"/>
        </w:rPr>
        <w:t>);</w:t>
      </w:r>
    </w:p>
    <w:p w:rsidR="000E5722" w:rsidRPr="006464DC" w:rsidRDefault="000E5722" w:rsidP="006061E9">
      <w:pPr>
        <w:numPr>
          <w:ilvl w:val="0"/>
          <w:numId w:val="105"/>
        </w:numPr>
        <w:jc w:val="both"/>
        <w:rPr>
          <w:sz w:val="28"/>
          <w:szCs w:val="28"/>
          <w:lang w:val="kk-KZ"/>
        </w:rPr>
      </w:pPr>
      <w:r w:rsidRPr="006464DC">
        <w:rPr>
          <w:sz w:val="28"/>
          <w:szCs w:val="28"/>
          <w:lang w:val="kk-KZ"/>
        </w:rPr>
        <w:t>инвестиция (</w:t>
      </w:r>
      <w:r w:rsidRPr="006464DC">
        <w:rPr>
          <w:sz w:val="28"/>
          <w:szCs w:val="28"/>
          <w:lang w:val="en-US"/>
        </w:rPr>
        <w:t>I</w:t>
      </w:r>
      <w:r w:rsidRPr="006464DC">
        <w:rPr>
          <w:sz w:val="28"/>
          <w:szCs w:val="28"/>
          <w:lang w:val="kk-KZ"/>
        </w:rPr>
        <w:t>);</w:t>
      </w:r>
    </w:p>
    <w:p w:rsidR="000E5722" w:rsidRPr="006464DC" w:rsidRDefault="000E5722" w:rsidP="006061E9">
      <w:pPr>
        <w:numPr>
          <w:ilvl w:val="0"/>
          <w:numId w:val="105"/>
        </w:numPr>
        <w:jc w:val="both"/>
        <w:rPr>
          <w:sz w:val="28"/>
          <w:szCs w:val="28"/>
          <w:lang w:val="kk-KZ"/>
        </w:rPr>
      </w:pPr>
      <w:r w:rsidRPr="006464DC">
        <w:rPr>
          <w:sz w:val="28"/>
          <w:szCs w:val="28"/>
          <w:lang w:val="kk-KZ"/>
        </w:rPr>
        <w:t>мемлекеттік шығындар (</w:t>
      </w:r>
      <w:r w:rsidRPr="006464DC">
        <w:rPr>
          <w:sz w:val="28"/>
          <w:szCs w:val="28"/>
          <w:lang w:val="en-US"/>
        </w:rPr>
        <w:t>G</w:t>
      </w:r>
      <w:r w:rsidRPr="006464DC">
        <w:rPr>
          <w:sz w:val="28"/>
          <w:szCs w:val="28"/>
          <w:lang w:val="kk-KZ"/>
        </w:rPr>
        <w:t>).</w:t>
      </w:r>
    </w:p>
    <w:p w:rsidR="000E5722" w:rsidRPr="006464DC" w:rsidRDefault="000E5722" w:rsidP="006061E9">
      <w:pPr>
        <w:ind w:firstLine="720"/>
        <w:jc w:val="both"/>
        <w:rPr>
          <w:sz w:val="28"/>
          <w:szCs w:val="28"/>
          <w:lang w:val="kk-KZ"/>
        </w:rPr>
      </w:pPr>
      <w:r w:rsidRPr="006464DC">
        <w:rPr>
          <w:sz w:val="28"/>
          <w:szCs w:val="28"/>
          <w:lang w:val="kk-KZ"/>
        </w:rPr>
        <w:t>Жиынтық сұраныстың осы үш элементі ұлттық шоттың келесі теңдеуінде көрсетілген:</w:t>
      </w:r>
    </w:p>
    <w:p w:rsidR="00506D58" w:rsidRPr="006464DC" w:rsidRDefault="00506D58" w:rsidP="00506D58">
      <w:pPr>
        <w:ind w:left="1416" w:firstLine="708"/>
        <w:jc w:val="center"/>
        <w:rPr>
          <w:sz w:val="28"/>
          <w:szCs w:val="28"/>
          <w:lang w:val="kk-KZ"/>
        </w:rPr>
      </w:pPr>
    </w:p>
    <w:p w:rsidR="000E5722" w:rsidRPr="006464DC" w:rsidRDefault="000E5722" w:rsidP="00682E13">
      <w:pPr>
        <w:ind w:left="1416" w:firstLine="708"/>
        <w:jc w:val="right"/>
        <w:rPr>
          <w:sz w:val="28"/>
          <w:szCs w:val="28"/>
          <w:lang w:val="kk-KZ"/>
        </w:rPr>
      </w:pPr>
      <w:r w:rsidRPr="006464DC">
        <w:rPr>
          <w:position w:val="-6"/>
          <w:sz w:val="28"/>
          <w:szCs w:val="28"/>
          <w:lang w:val="kk-KZ"/>
        </w:rPr>
        <w:object w:dxaOrig="1400" w:dyaOrig="279">
          <v:shape id="_x0000_i1036" type="#_x0000_t75" style="width:69.75pt;height:14.25pt" o:ole="">
            <v:imagedata r:id="rId37" o:title=""/>
          </v:shape>
          <o:OLEObject Type="Embed" ProgID="Equation.3" ShapeID="_x0000_i1036" DrawAspect="Content" ObjectID="_1570011881" r:id="rId38"/>
        </w:object>
      </w:r>
      <w:r w:rsidRPr="006464DC">
        <w:rPr>
          <w:sz w:val="28"/>
          <w:szCs w:val="28"/>
          <w:lang w:val="kk-KZ"/>
        </w:rPr>
        <w:t xml:space="preserve">     </w:t>
      </w:r>
      <w:r w:rsidR="00C9768D">
        <w:rPr>
          <w:sz w:val="28"/>
          <w:szCs w:val="28"/>
          <w:lang w:val="kk-KZ"/>
        </w:rPr>
        <w:t xml:space="preserve">                            </w:t>
      </w:r>
      <w:r w:rsidRPr="006464DC">
        <w:rPr>
          <w:sz w:val="28"/>
          <w:szCs w:val="28"/>
          <w:lang w:val="kk-KZ"/>
        </w:rPr>
        <w:t xml:space="preserve">                        </w:t>
      </w:r>
      <w:r w:rsidR="00506D58" w:rsidRPr="006464DC">
        <w:rPr>
          <w:sz w:val="28"/>
          <w:szCs w:val="28"/>
          <w:lang w:val="kk-KZ"/>
        </w:rPr>
        <w:t xml:space="preserve">    </w:t>
      </w:r>
      <w:r w:rsidRPr="006464DC">
        <w:rPr>
          <w:sz w:val="28"/>
          <w:szCs w:val="28"/>
          <w:lang w:val="kk-KZ"/>
        </w:rPr>
        <w:t xml:space="preserve">  (2.1)</w:t>
      </w:r>
    </w:p>
    <w:p w:rsidR="000E5722" w:rsidRPr="006464DC" w:rsidRDefault="000E5722" w:rsidP="006061E9">
      <w:pPr>
        <w:jc w:val="center"/>
        <w:rPr>
          <w:sz w:val="28"/>
          <w:szCs w:val="28"/>
          <w:lang w:val="kk-KZ"/>
        </w:rPr>
      </w:pPr>
    </w:p>
    <w:p w:rsidR="000E5722" w:rsidRPr="006464DC" w:rsidRDefault="000E5722" w:rsidP="003F0CDB">
      <w:pPr>
        <w:ind w:firstLine="720"/>
        <w:jc w:val="both"/>
        <w:rPr>
          <w:sz w:val="28"/>
          <w:szCs w:val="28"/>
          <w:lang w:val="kk-KZ"/>
        </w:rPr>
      </w:pPr>
      <w:r w:rsidRPr="006464DC">
        <w:rPr>
          <w:sz w:val="28"/>
          <w:szCs w:val="28"/>
          <w:lang w:val="kk-KZ"/>
        </w:rPr>
        <w:t>Экономикада өндірілген өнімнің бір бөлігі үй шаруашы</w:t>
      </w:r>
      <w:r w:rsidR="00AF786F" w:rsidRPr="006464DC">
        <w:rPr>
          <w:sz w:val="28"/>
          <w:szCs w:val="28"/>
          <w:lang w:val="kk-KZ"/>
        </w:rPr>
        <w:softHyphen/>
      </w:r>
      <w:r w:rsidRPr="006464DC">
        <w:rPr>
          <w:sz w:val="28"/>
          <w:szCs w:val="28"/>
          <w:lang w:val="kk-KZ"/>
        </w:rPr>
        <w:t>лықтарымен тұтынылады; бір бөлігі фирма мен үй шаруашылық</w:t>
      </w:r>
      <w:r w:rsidR="00AF786F" w:rsidRPr="006464DC">
        <w:rPr>
          <w:sz w:val="28"/>
          <w:szCs w:val="28"/>
          <w:lang w:val="kk-KZ"/>
        </w:rPr>
        <w:softHyphen/>
      </w:r>
      <w:r w:rsidRPr="006464DC">
        <w:rPr>
          <w:sz w:val="28"/>
          <w:szCs w:val="28"/>
          <w:lang w:val="kk-KZ"/>
        </w:rPr>
        <w:t>тарымен инвестицияларға қолданылады; енді бір бөлігін үкімет қоғамдық қажеттілік</w:t>
      </w:r>
      <w:r w:rsidR="00FA12CB" w:rsidRPr="006464DC">
        <w:rPr>
          <w:sz w:val="28"/>
          <w:szCs w:val="28"/>
          <w:lang w:val="kk-KZ"/>
        </w:rPr>
        <w:t>терге қолдану үшін сатып алады.</w:t>
      </w:r>
    </w:p>
    <w:p w:rsidR="000E5722" w:rsidRPr="006464DC" w:rsidRDefault="000E5722" w:rsidP="003F0CDB">
      <w:pPr>
        <w:ind w:firstLine="720"/>
        <w:jc w:val="both"/>
        <w:rPr>
          <w:sz w:val="28"/>
          <w:szCs w:val="28"/>
          <w:lang w:val="kk-KZ"/>
        </w:rPr>
      </w:pPr>
      <w:r w:rsidRPr="006464DC">
        <w:rPr>
          <w:sz w:val="28"/>
          <w:szCs w:val="28"/>
          <w:lang w:val="kk-KZ"/>
        </w:rPr>
        <w:t xml:space="preserve">Тұтыну (C). Экономикада өндірілген өнімнің көп бөлігі тұтынуға кетеді. Тұтынудың барлық формалары ЖҰӨ-нің 2/3 бөлігін құрайды, мұның өзі тұтыну жайлы шешім қабылдауды экономикадағы біршама </w:t>
      </w:r>
      <w:r w:rsidR="00FA12CB" w:rsidRPr="006464DC">
        <w:rPr>
          <w:sz w:val="28"/>
          <w:szCs w:val="28"/>
          <w:lang w:val="kk-KZ"/>
        </w:rPr>
        <w:t>маңызды сұрақтардың бірі етеді.</w:t>
      </w:r>
    </w:p>
    <w:p w:rsidR="000E5722" w:rsidRPr="006464DC" w:rsidRDefault="000E5722" w:rsidP="006061E9">
      <w:pPr>
        <w:ind w:firstLine="720"/>
        <w:jc w:val="both"/>
        <w:rPr>
          <w:sz w:val="28"/>
          <w:szCs w:val="28"/>
          <w:lang w:val="kk-KZ"/>
        </w:rPr>
      </w:pPr>
      <w:r w:rsidRPr="006464DC">
        <w:rPr>
          <w:sz w:val="28"/>
          <w:szCs w:val="28"/>
          <w:lang w:val="kk-KZ"/>
        </w:rPr>
        <w:t>Үй шаруашылықтары еңбектен және капиталға меншіктен табыс алады, үкіметке салық төлеп, содан соң салықты шегергеннен кейін өз табысының қандай бөлігін тұтынуға, ал қай бөлігін жинақтауға қолданатынын шешеді. Үй шаруашылығының алатын табысы экономикада Y-өндірілетін өнімге тең. Кейін үкімет үй шаруашылығынан T көлеміндегі салық алады. Барлық салықтарды төлегеннен кейін қалған табысының бөлігін, Y-T, қолдағы бар табыс ретінде анықтайық. Адамдар өздерінің қолдағы бар табысы</w:t>
      </w:r>
      <w:r w:rsidR="00FA12CB" w:rsidRPr="006464DC">
        <w:rPr>
          <w:sz w:val="28"/>
          <w:szCs w:val="28"/>
          <w:lang w:val="kk-KZ"/>
        </w:rPr>
        <w:t>н тұтыну мен жинақтауға бөледі.</w:t>
      </w:r>
    </w:p>
    <w:p w:rsidR="000E5722" w:rsidRPr="006464DC" w:rsidRDefault="000E5722" w:rsidP="00682E13">
      <w:pPr>
        <w:ind w:firstLine="720"/>
        <w:jc w:val="both"/>
        <w:rPr>
          <w:sz w:val="28"/>
          <w:szCs w:val="28"/>
          <w:lang w:val="kk-KZ"/>
        </w:rPr>
      </w:pPr>
      <w:r w:rsidRPr="006464DC">
        <w:rPr>
          <w:sz w:val="28"/>
          <w:szCs w:val="28"/>
          <w:lang w:val="kk-KZ"/>
        </w:rPr>
        <w:t>Тұтыну көлемі қолдағы бар табысқа тура тәуелді деп бол</w:t>
      </w:r>
      <w:r w:rsidR="00AF786F" w:rsidRPr="006464DC">
        <w:rPr>
          <w:sz w:val="28"/>
          <w:szCs w:val="28"/>
          <w:lang w:val="kk-KZ"/>
        </w:rPr>
        <w:softHyphen/>
      </w:r>
      <w:r w:rsidRPr="006464DC">
        <w:rPr>
          <w:sz w:val="28"/>
          <w:szCs w:val="28"/>
          <w:lang w:val="kk-KZ"/>
        </w:rPr>
        <w:t>жам</w:t>
      </w:r>
      <w:r w:rsidR="00AF786F" w:rsidRPr="006464DC">
        <w:rPr>
          <w:sz w:val="28"/>
          <w:szCs w:val="28"/>
          <w:lang w:val="kk-KZ"/>
        </w:rPr>
        <w:softHyphen/>
      </w:r>
      <w:r w:rsidRPr="006464DC">
        <w:rPr>
          <w:sz w:val="28"/>
          <w:szCs w:val="28"/>
          <w:lang w:val="kk-KZ"/>
        </w:rPr>
        <w:t>дайық. Неғұрлым қолдағы бар табыс жоғары болса, соғұрлым тұтыну көлемі жоғары болады. Осылайша,</w:t>
      </w:r>
      <w:r w:rsidR="003D63C1" w:rsidRPr="006464DC">
        <w:rPr>
          <w:sz w:val="28"/>
          <w:szCs w:val="28"/>
          <w:lang w:val="kk-KZ"/>
        </w:rPr>
        <w:t xml:space="preserve"> тұтыну функциясы келесі түрде беріледі:</w:t>
      </w:r>
      <w:r w:rsidR="00682E13" w:rsidRPr="006464DC">
        <w:rPr>
          <w:sz w:val="28"/>
          <w:szCs w:val="28"/>
          <w:lang w:val="kk-KZ"/>
        </w:rPr>
        <w:t xml:space="preserve"> </w:t>
      </w:r>
      <w:r w:rsidRPr="006464DC">
        <w:rPr>
          <w:position w:val="-10"/>
          <w:sz w:val="28"/>
          <w:szCs w:val="28"/>
          <w:lang w:val="kk-KZ"/>
        </w:rPr>
        <w:object w:dxaOrig="1380" w:dyaOrig="340">
          <v:shape id="_x0000_i1037" type="#_x0000_t75" style="width:69pt;height:17.25pt" o:ole="">
            <v:imagedata r:id="rId39" o:title=""/>
          </v:shape>
          <o:OLEObject Type="Embed" ProgID="Equation.3" ShapeID="_x0000_i1037" DrawAspect="Content" ObjectID="_1570011882" r:id="rId40"/>
        </w:object>
      </w:r>
      <w:r w:rsidRPr="006464DC">
        <w:rPr>
          <w:sz w:val="28"/>
          <w:szCs w:val="28"/>
          <w:lang w:val="kk-KZ"/>
        </w:rPr>
        <w:t xml:space="preserve"> Бұл теңдеу мынаны көрсетеді: </w:t>
      </w:r>
      <w:r w:rsidRPr="006464DC">
        <w:rPr>
          <w:i/>
          <w:sz w:val="28"/>
          <w:szCs w:val="28"/>
          <w:lang w:val="kk-KZ"/>
        </w:rPr>
        <w:t>тұтыну қолдағы бар табыс</w:t>
      </w:r>
      <w:r w:rsidR="00AF786F" w:rsidRPr="006464DC">
        <w:rPr>
          <w:i/>
          <w:sz w:val="28"/>
          <w:szCs w:val="28"/>
          <w:lang w:val="kk-KZ"/>
        </w:rPr>
        <w:softHyphen/>
      </w:r>
      <w:r w:rsidRPr="006464DC">
        <w:rPr>
          <w:i/>
          <w:sz w:val="28"/>
          <w:szCs w:val="28"/>
          <w:lang w:val="kk-KZ"/>
        </w:rPr>
        <w:t>тың функциясы болып табылады</w:t>
      </w:r>
      <w:r w:rsidRPr="006464DC">
        <w:rPr>
          <w:sz w:val="28"/>
          <w:szCs w:val="28"/>
          <w:lang w:val="kk-KZ"/>
        </w:rPr>
        <w:t>. Тұтыну көлемі мен қолдағы бар табыстың арасындағы тәуелділік қарапайы</w:t>
      </w:r>
      <w:r w:rsidR="00FA12CB" w:rsidRPr="006464DC">
        <w:rPr>
          <w:sz w:val="28"/>
          <w:szCs w:val="28"/>
          <w:lang w:val="kk-KZ"/>
        </w:rPr>
        <w:t>м тұтыну функциясы деп аталады.</w:t>
      </w:r>
    </w:p>
    <w:p w:rsidR="000E5722" w:rsidRPr="006464DC" w:rsidRDefault="000E5722" w:rsidP="006061E9">
      <w:pPr>
        <w:ind w:firstLine="720"/>
        <w:jc w:val="both"/>
        <w:rPr>
          <w:sz w:val="28"/>
          <w:szCs w:val="28"/>
          <w:lang w:val="kk-KZ"/>
        </w:rPr>
      </w:pPr>
      <w:r w:rsidRPr="006464DC">
        <w:rPr>
          <w:sz w:val="28"/>
          <w:szCs w:val="28"/>
          <w:lang w:val="kk-KZ"/>
        </w:rPr>
        <w:t>Сызықтық функцияны ашсақ:</w:t>
      </w:r>
    </w:p>
    <w:p w:rsidR="000307C0" w:rsidRPr="006464DC" w:rsidRDefault="000307C0" w:rsidP="006061E9">
      <w:pPr>
        <w:ind w:firstLine="720"/>
        <w:jc w:val="both"/>
        <w:rPr>
          <w:sz w:val="28"/>
          <w:szCs w:val="28"/>
          <w:lang w:val="kk-KZ"/>
        </w:rPr>
      </w:pPr>
    </w:p>
    <w:p w:rsidR="000E5722" w:rsidRPr="006464DC" w:rsidRDefault="000E5722" w:rsidP="00682E13">
      <w:pPr>
        <w:jc w:val="right"/>
        <w:rPr>
          <w:sz w:val="28"/>
          <w:szCs w:val="28"/>
          <w:lang w:val="kk-KZ"/>
        </w:rPr>
      </w:pPr>
      <w:r w:rsidRPr="006464DC">
        <w:rPr>
          <w:position w:val="-12"/>
          <w:sz w:val="28"/>
          <w:szCs w:val="28"/>
          <w:lang w:val="en-US"/>
        </w:rPr>
        <w:object w:dxaOrig="1820" w:dyaOrig="360">
          <v:shape id="_x0000_i1038" type="#_x0000_t75" style="width:90.75pt;height:18pt" o:ole="">
            <v:imagedata r:id="rId41" o:title=""/>
          </v:shape>
          <o:OLEObject Type="Embed" ProgID="Equation.3" ShapeID="_x0000_i1038" DrawAspect="Content" ObjectID="_1570011883" r:id="rId42"/>
        </w:object>
      </w:r>
      <w:r w:rsidR="00682E13" w:rsidRPr="006464DC">
        <w:rPr>
          <w:sz w:val="28"/>
          <w:szCs w:val="28"/>
          <w:lang w:val="kk-KZ"/>
        </w:rPr>
        <w:t xml:space="preserve">      </w:t>
      </w:r>
      <w:r w:rsidR="00C9768D">
        <w:rPr>
          <w:sz w:val="28"/>
          <w:szCs w:val="28"/>
          <w:lang w:val="kk-KZ"/>
        </w:rPr>
        <w:t xml:space="preserve">                               </w:t>
      </w:r>
      <w:r w:rsidR="00682E13" w:rsidRPr="006464DC">
        <w:rPr>
          <w:sz w:val="28"/>
          <w:szCs w:val="28"/>
          <w:lang w:val="kk-KZ"/>
        </w:rPr>
        <w:t xml:space="preserve">                       (2.2)</w:t>
      </w:r>
    </w:p>
    <w:p w:rsidR="00C9768D" w:rsidRDefault="00C9768D" w:rsidP="006061E9">
      <w:pPr>
        <w:jc w:val="both"/>
        <w:rPr>
          <w:sz w:val="28"/>
          <w:szCs w:val="28"/>
          <w:lang w:val="kk-KZ"/>
        </w:rPr>
      </w:pPr>
    </w:p>
    <w:p w:rsidR="00FA12CB" w:rsidRPr="006464DC" w:rsidRDefault="00FA12CB" w:rsidP="006061E9">
      <w:pPr>
        <w:jc w:val="both"/>
        <w:rPr>
          <w:sz w:val="28"/>
          <w:szCs w:val="28"/>
          <w:lang w:val="kk-KZ"/>
        </w:rPr>
      </w:pPr>
      <w:r w:rsidRPr="006464DC">
        <w:rPr>
          <w:sz w:val="28"/>
          <w:szCs w:val="28"/>
          <w:lang w:val="kk-KZ"/>
        </w:rPr>
        <w:t>мұндағы,</w:t>
      </w:r>
    </w:p>
    <w:p w:rsidR="000E5722" w:rsidRPr="006464DC" w:rsidRDefault="000E5722" w:rsidP="006061E9">
      <w:pPr>
        <w:jc w:val="both"/>
        <w:rPr>
          <w:sz w:val="28"/>
          <w:szCs w:val="28"/>
          <w:lang w:val="kk-KZ"/>
        </w:rPr>
      </w:pPr>
      <w:r w:rsidRPr="006464DC">
        <w:rPr>
          <w:sz w:val="28"/>
          <w:szCs w:val="28"/>
          <w:lang w:val="kk-KZ"/>
        </w:rPr>
        <w:t>C</w:t>
      </w:r>
      <w:r w:rsidRPr="006464DC">
        <w:rPr>
          <w:sz w:val="28"/>
          <w:szCs w:val="28"/>
          <w:vertAlign w:val="subscript"/>
          <w:lang w:val="kk-KZ"/>
        </w:rPr>
        <w:t>0</w:t>
      </w:r>
      <w:r w:rsidRPr="006464DC">
        <w:rPr>
          <w:sz w:val="28"/>
          <w:szCs w:val="28"/>
          <w:lang w:val="kk-KZ"/>
        </w:rPr>
        <w:t xml:space="preserve"> </w:t>
      </w:r>
      <w:r w:rsidR="00FA12CB" w:rsidRPr="006464DC">
        <w:rPr>
          <w:sz w:val="28"/>
          <w:szCs w:val="28"/>
          <w:lang w:val="kk-KZ"/>
        </w:rPr>
        <w:t>–</w:t>
      </w:r>
      <w:r w:rsidRPr="006464DC">
        <w:rPr>
          <w:sz w:val="28"/>
          <w:szCs w:val="28"/>
          <w:lang w:val="kk-KZ"/>
        </w:rPr>
        <w:t xml:space="preserve"> автономды тұтыну немесе қолдағы бар табысқа байланысты емес бастапқы тұтыну;</w:t>
      </w:r>
    </w:p>
    <w:p w:rsidR="000E5722" w:rsidRPr="006464DC" w:rsidRDefault="000E5722" w:rsidP="006061E9">
      <w:pPr>
        <w:jc w:val="both"/>
        <w:rPr>
          <w:sz w:val="28"/>
          <w:szCs w:val="28"/>
          <w:lang w:val="kk-KZ"/>
        </w:rPr>
      </w:pPr>
      <w:r w:rsidRPr="006464DC">
        <w:rPr>
          <w:sz w:val="28"/>
          <w:szCs w:val="28"/>
          <w:lang w:val="kk-KZ"/>
        </w:rPr>
        <w:t xml:space="preserve">c </w:t>
      </w:r>
      <w:r w:rsidR="00FA12CB" w:rsidRPr="006464DC">
        <w:rPr>
          <w:sz w:val="28"/>
          <w:szCs w:val="28"/>
          <w:lang w:val="kk-KZ"/>
        </w:rPr>
        <w:t>–</w:t>
      </w:r>
      <w:r w:rsidRPr="006464DC">
        <w:rPr>
          <w:sz w:val="28"/>
          <w:szCs w:val="28"/>
          <w:lang w:val="kk-KZ"/>
        </w:rPr>
        <w:t xml:space="preserve"> бұл M</w:t>
      </w:r>
      <w:r w:rsidR="00FA12CB" w:rsidRPr="006464DC">
        <w:rPr>
          <w:sz w:val="28"/>
          <w:szCs w:val="28"/>
          <w:lang w:val="kk-KZ"/>
        </w:rPr>
        <w:t>PC – тұтынуға шекті бейімділік.</w:t>
      </w:r>
    </w:p>
    <w:p w:rsidR="000E5722" w:rsidRDefault="000E5722" w:rsidP="006061E9">
      <w:pPr>
        <w:ind w:firstLine="708"/>
        <w:jc w:val="both"/>
        <w:rPr>
          <w:sz w:val="28"/>
          <w:szCs w:val="28"/>
          <w:lang w:val="kk-KZ"/>
        </w:rPr>
      </w:pPr>
      <w:r w:rsidRPr="006464DC">
        <w:rPr>
          <w:i/>
          <w:sz w:val="28"/>
          <w:szCs w:val="28"/>
          <w:lang w:val="kk-KZ"/>
        </w:rPr>
        <w:t>Тұтынуға шекті бейімділік</w:t>
      </w:r>
      <w:r w:rsidRPr="006464DC">
        <w:rPr>
          <w:sz w:val="28"/>
          <w:szCs w:val="28"/>
          <w:lang w:val="kk-KZ"/>
        </w:rPr>
        <w:t xml:space="preserve"> – бұл қолдағы бар табыстың бір бірлікке жоғарылауы нәтижесіндегі тұтыну көлемінің өзгеретін шамасы. Ол C мен (Y-T) арасындағы байланысты көрсетеді:</w:t>
      </w:r>
    </w:p>
    <w:p w:rsidR="00C9768D" w:rsidRPr="006464DC" w:rsidRDefault="00C9768D" w:rsidP="006061E9">
      <w:pPr>
        <w:ind w:firstLine="708"/>
        <w:jc w:val="both"/>
        <w:rPr>
          <w:sz w:val="28"/>
          <w:szCs w:val="28"/>
          <w:lang w:val="kk-KZ"/>
        </w:rPr>
      </w:pPr>
    </w:p>
    <w:p w:rsidR="000E5722" w:rsidRPr="006464DC" w:rsidRDefault="000E5722" w:rsidP="0055661E">
      <w:pPr>
        <w:jc w:val="right"/>
        <w:rPr>
          <w:sz w:val="28"/>
          <w:szCs w:val="28"/>
          <w:lang w:val="kk-KZ"/>
        </w:rPr>
      </w:pPr>
      <w:r w:rsidRPr="006464DC">
        <w:rPr>
          <w:position w:val="-28"/>
          <w:sz w:val="28"/>
          <w:szCs w:val="28"/>
          <w:lang w:val="en-US"/>
        </w:rPr>
        <w:object w:dxaOrig="1780" w:dyaOrig="660">
          <v:shape id="_x0000_i1039" type="#_x0000_t75" style="width:89.25pt;height:33pt" o:ole="">
            <v:imagedata r:id="rId43" o:title=""/>
          </v:shape>
          <o:OLEObject Type="Embed" ProgID="Equation.3" ShapeID="_x0000_i1039" DrawAspect="Content" ObjectID="_1570011884" r:id="rId44"/>
        </w:object>
      </w:r>
      <w:r w:rsidR="00FA12CB" w:rsidRPr="006464DC">
        <w:rPr>
          <w:sz w:val="28"/>
          <w:szCs w:val="28"/>
          <w:lang w:val="kk-KZ"/>
        </w:rPr>
        <w:t xml:space="preserve">         </w:t>
      </w:r>
      <w:r w:rsidR="00C9768D">
        <w:rPr>
          <w:sz w:val="28"/>
          <w:szCs w:val="28"/>
          <w:lang w:val="kk-KZ"/>
        </w:rPr>
        <w:t xml:space="preserve">                             </w:t>
      </w:r>
      <w:r w:rsidR="00FA12CB" w:rsidRPr="006464DC">
        <w:rPr>
          <w:sz w:val="28"/>
          <w:szCs w:val="28"/>
          <w:lang w:val="kk-KZ"/>
        </w:rPr>
        <w:t xml:space="preserve">  </w:t>
      </w:r>
      <w:r w:rsidR="0055661E" w:rsidRPr="006464DC">
        <w:rPr>
          <w:sz w:val="28"/>
          <w:szCs w:val="28"/>
          <w:lang w:val="kk-KZ"/>
        </w:rPr>
        <w:t xml:space="preserve">                   </w:t>
      </w:r>
      <w:r w:rsidR="00FA12CB" w:rsidRPr="006464DC">
        <w:rPr>
          <w:sz w:val="28"/>
          <w:szCs w:val="28"/>
          <w:lang w:val="kk-KZ"/>
        </w:rPr>
        <w:t xml:space="preserve"> (2.</w:t>
      </w:r>
      <w:r w:rsidR="00682E13" w:rsidRPr="006464DC">
        <w:rPr>
          <w:sz w:val="28"/>
          <w:szCs w:val="28"/>
          <w:lang w:val="kk-KZ"/>
        </w:rPr>
        <w:t>3</w:t>
      </w:r>
      <w:r w:rsidR="00FA12CB" w:rsidRPr="006464DC">
        <w:rPr>
          <w:sz w:val="28"/>
          <w:szCs w:val="28"/>
          <w:lang w:val="kk-KZ"/>
        </w:rPr>
        <w:t>)</w:t>
      </w:r>
    </w:p>
    <w:p w:rsidR="00FA12CB" w:rsidRPr="006464DC" w:rsidRDefault="00FA12CB" w:rsidP="006061E9">
      <w:pPr>
        <w:jc w:val="both"/>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Бұл теңдey қолдағы бар табыс бір бірлікке өзгергенде, C қаншаға өзгеретінін немесе қолдағы бар табыс өзгерісінде тұтыну өзгерісінің үлесін білдіреді. Әдетте MPC 0 мен 1 интервалы</w:t>
      </w:r>
      <w:r w:rsidR="00FA12CB" w:rsidRPr="006464DC">
        <w:rPr>
          <w:sz w:val="28"/>
          <w:szCs w:val="28"/>
          <w:lang w:val="kk-KZ"/>
        </w:rPr>
        <w:t>ндағы мәндерді қабылдайды.</w:t>
      </w:r>
    </w:p>
    <w:p w:rsidR="000E5722" w:rsidRDefault="000E5722" w:rsidP="006061E9">
      <w:pPr>
        <w:ind w:firstLine="720"/>
        <w:jc w:val="both"/>
        <w:rPr>
          <w:sz w:val="28"/>
          <w:szCs w:val="28"/>
          <w:lang w:val="kk-KZ"/>
        </w:rPr>
      </w:pPr>
      <w:r w:rsidRPr="006464DC">
        <w:rPr>
          <w:sz w:val="28"/>
          <w:szCs w:val="28"/>
          <w:lang w:val="kk-KZ"/>
        </w:rPr>
        <w:t xml:space="preserve">2.1-суретте тұтыну функциясы көрсетілген. Тұтыну функциясы графигінің көлбеулік бұрышы </w:t>
      </w:r>
      <w:r w:rsidR="000307C0" w:rsidRPr="006464DC">
        <w:rPr>
          <w:sz w:val="28"/>
          <w:szCs w:val="28"/>
          <w:lang w:val="kk-KZ"/>
        </w:rPr>
        <w:t xml:space="preserve">МРС болып табылады. Ол </w:t>
      </w:r>
      <w:r w:rsidRPr="006464DC">
        <w:rPr>
          <w:sz w:val="28"/>
          <w:szCs w:val="28"/>
          <w:lang w:val="kk-KZ"/>
        </w:rPr>
        <w:t>қолдағы бар табыс бір бірлікке өзгергенде, тұтыну көлемінің</w:t>
      </w:r>
      <w:r w:rsidR="000307C0" w:rsidRPr="006464DC">
        <w:rPr>
          <w:sz w:val="28"/>
          <w:szCs w:val="28"/>
          <w:lang w:val="kk-KZ"/>
        </w:rPr>
        <w:t xml:space="preserve"> қаншаға өзгеретінін көрсетеді.</w:t>
      </w:r>
    </w:p>
    <w:p w:rsidR="00C9768D" w:rsidRPr="006464DC" w:rsidRDefault="00C9768D" w:rsidP="006061E9">
      <w:pPr>
        <w:ind w:firstLine="720"/>
        <w:jc w:val="both"/>
        <w:rPr>
          <w:sz w:val="28"/>
          <w:szCs w:val="28"/>
          <w:lang w:val="kk-KZ"/>
        </w:rPr>
      </w:pPr>
    </w:p>
    <w:p w:rsidR="00FA12CB" w:rsidRPr="006464DC" w:rsidRDefault="00EC1592" w:rsidP="006061E9">
      <w:pPr>
        <w:jc w:val="center"/>
        <w:rPr>
          <w:sz w:val="28"/>
          <w:szCs w:val="28"/>
          <w:lang w:val="kk-KZ"/>
        </w:rPr>
      </w:pPr>
      <w:r w:rsidRPr="006464DC">
        <w:rPr>
          <w:noProof/>
          <w:sz w:val="28"/>
          <w:szCs w:val="28"/>
        </w:rPr>
        <w:drawing>
          <wp:inline distT="0" distB="0" distL="0" distR="0" wp14:anchorId="7BB454BE" wp14:editId="502408D7">
            <wp:extent cx="2524125" cy="1800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l="25092" t="35872" r="42244" b="23163"/>
                    <a:stretch>
                      <a:fillRect/>
                    </a:stretch>
                  </pic:blipFill>
                  <pic:spPr bwMode="auto">
                    <a:xfrm>
                      <a:off x="0" y="0"/>
                      <a:ext cx="2527671" cy="1802754"/>
                    </a:xfrm>
                    <a:prstGeom prst="rect">
                      <a:avLst/>
                    </a:prstGeom>
                    <a:noFill/>
                    <a:ln w="9525">
                      <a:noFill/>
                      <a:miter lim="800000"/>
                      <a:headEnd/>
                      <a:tailEnd/>
                    </a:ln>
                  </pic:spPr>
                </pic:pic>
              </a:graphicData>
            </a:graphic>
          </wp:inline>
        </w:drawing>
      </w:r>
    </w:p>
    <w:p w:rsidR="00C9768D" w:rsidRDefault="00C9768D" w:rsidP="006061E9">
      <w:pPr>
        <w:jc w:val="center"/>
        <w:rPr>
          <w:sz w:val="28"/>
          <w:szCs w:val="28"/>
          <w:lang w:val="kk-KZ"/>
        </w:rPr>
      </w:pPr>
    </w:p>
    <w:p w:rsidR="00FA12CB" w:rsidRDefault="00FA12CB" w:rsidP="006061E9">
      <w:pPr>
        <w:jc w:val="center"/>
        <w:rPr>
          <w:sz w:val="28"/>
          <w:szCs w:val="28"/>
          <w:lang w:val="kk-KZ"/>
        </w:rPr>
      </w:pPr>
      <w:r w:rsidRPr="006464DC">
        <w:rPr>
          <w:sz w:val="28"/>
          <w:szCs w:val="28"/>
          <w:lang w:val="kk-KZ"/>
        </w:rPr>
        <w:t>2.1</w:t>
      </w:r>
      <w:r w:rsidR="0055661E" w:rsidRPr="006464DC">
        <w:rPr>
          <w:sz w:val="28"/>
          <w:szCs w:val="28"/>
          <w:lang w:val="kk-KZ"/>
        </w:rPr>
        <w:t>-</w:t>
      </w:r>
      <w:r w:rsidRPr="006464DC">
        <w:rPr>
          <w:sz w:val="28"/>
          <w:szCs w:val="28"/>
          <w:lang w:val="kk-KZ"/>
        </w:rPr>
        <w:t>сурет. Тұтыну функциясы</w:t>
      </w:r>
    </w:p>
    <w:p w:rsidR="00C9768D" w:rsidRPr="006464DC" w:rsidRDefault="00C9768D" w:rsidP="006061E9">
      <w:pPr>
        <w:jc w:val="center"/>
        <w:rPr>
          <w:sz w:val="28"/>
          <w:szCs w:val="28"/>
          <w:lang w:val="kk-KZ"/>
        </w:rPr>
      </w:pPr>
    </w:p>
    <w:p w:rsidR="000E5722" w:rsidRDefault="003D63C1" w:rsidP="006061E9">
      <w:pPr>
        <w:ind w:firstLine="720"/>
        <w:jc w:val="both"/>
        <w:rPr>
          <w:sz w:val="28"/>
          <w:szCs w:val="28"/>
          <w:lang w:val="kk-KZ"/>
        </w:rPr>
      </w:pPr>
      <w:r w:rsidRPr="006464DC">
        <w:rPr>
          <w:sz w:val="28"/>
          <w:szCs w:val="28"/>
          <w:lang w:val="kk-KZ"/>
        </w:rPr>
        <w:t>Тұтынуға шекті бейімділік түсінігімен қатар жинақтауға шекті бейімділік көрсеткіші бар және ол</w:t>
      </w:r>
      <w:r w:rsidR="000E5722" w:rsidRPr="006464DC">
        <w:rPr>
          <w:sz w:val="28"/>
          <w:szCs w:val="28"/>
          <w:lang w:val="kk-KZ"/>
        </w:rPr>
        <w:t xml:space="preserve"> былай анықталады:</w:t>
      </w:r>
    </w:p>
    <w:p w:rsidR="00C9768D" w:rsidRPr="006464DC" w:rsidRDefault="00C9768D" w:rsidP="006061E9">
      <w:pPr>
        <w:ind w:firstLine="720"/>
        <w:jc w:val="both"/>
        <w:rPr>
          <w:sz w:val="28"/>
          <w:szCs w:val="28"/>
          <w:lang w:val="kk-KZ"/>
        </w:rPr>
      </w:pPr>
    </w:p>
    <w:p w:rsidR="000E5722" w:rsidRPr="006464DC" w:rsidRDefault="000E5722" w:rsidP="00682E13">
      <w:pPr>
        <w:jc w:val="right"/>
        <w:rPr>
          <w:sz w:val="28"/>
          <w:szCs w:val="28"/>
          <w:lang w:val="kk-KZ"/>
        </w:rPr>
      </w:pPr>
      <w:r w:rsidRPr="006464DC">
        <w:rPr>
          <w:position w:val="-28"/>
          <w:sz w:val="28"/>
          <w:szCs w:val="28"/>
          <w:lang w:val="kk-KZ"/>
        </w:rPr>
        <w:object w:dxaOrig="1760" w:dyaOrig="660">
          <v:shape id="_x0000_i1040" type="#_x0000_t75" style="width:87.75pt;height:33pt" o:ole="">
            <v:imagedata r:id="rId46" o:title=""/>
          </v:shape>
          <o:OLEObject Type="Embed" ProgID="Equation.3" ShapeID="_x0000_i1040" DrawAspect="Content" ObjectID="_1570011885" r:id="rId47"/>
        </w:object>
      </w:r>
      <w:r w:rsidR="00682E13" w:rsidRPr="006464DC">
        <w:rPr>
          <w:sz w:val="28"/>
          <w:szCs w:val="28"/>
          <w:lang w:val="kk-KZ"/>
        </w:rPr>
        <w:t xml:space="preserve">      </w:t>
      </w:r>
      <w:r w:rsidR="00C9768D">
        <w:rPr>
          <w:sz w:val="28"/>
          <w:szCs w:val="28"/>
          <w:lang w:val="kk-KZ"/>
        </w:rPr>
        <w:t xml:space="preserve">                         </w:t>
      </w:r>
      <w:r w:rsidR="00682E13" w:rsidRPr="006464DC">
        <w:rPr>
          <w:sz w:val="28"/>
          <w:szCs w:val="28"/>
          <w:lang w:val="kk-KZ"/>
        </w:rPr>
        <w:t xml:space="preserve">                        (2.4)</w:t>
      </w:r>
    </w:p>
    <w:p w:rsidR="00AB5989" w:rsidRPr="006464DC" w:rsidRDefault="00AB5989" w:rsidP="006061E9">
      <w:pPr>
        <w:jc w:val="center"/>
        <w:rPr>
          <w:sz w:val="28"/>
          <w:szCs w:val="28"/>
          <w:lang w:val="kk-KZ"/>
        </w:rPr>
      </w:pPr>
    </w:p>
    <w:p w:rsidR="00513D1C" w:rsidRPr="006464DC" w:rsidRDefault="00513D1C" w:rsidP="006061E9">
      <w:pPr>
        <w:ind w:firstLine="720"/>
        <w:jc w:val="both"/>
        <w:rPr>
          <w:sz w:val="28"/>
          <w:szCs w:val="28"/>
          <w:lang w:val="kk-KZ"/>
        </w:rPr>
      </w:pPr>
      <w:r w:rsidRPr="006464DC">
        <w:rPr>
          <w:sz w:val="28"/>
          <w:szCs w:val="28"/>
          <w:lang w:val="kk-KZ"/>
        </w:rPr>
        <w:t>Тұтынуға шекті бейімділік секілді жинақтауға шекті бейімділік көрсеткіші де 0 мен 1-дің арасына</w:t>
      </w:r>
      <w:r w:rsidR="000B2FE5" w:rsidRPr="006464DC">
        <w:rPr>
          <w:sz w:val="28"/>
          <w:szCs w:val="28"/>
          <w:lang w:val="kk-KZ"/>
        </w:rPr>
        <w:t xml:space="preserve"> қатысты </w:t>
      </w:r>
      <w:r w:rsidRPr="006464DC">
        <w:rPr>
          <w:sz w:val="28"/>
          <w:szCs w:val="28"/>
          <w:lang w:val="kk-KZ"/>
        </w:rPr>
        <w:t>болы</w:t>
      </w:r>
      <w:r w:rsidR="000B2FE5" w:rsidRPr="006464DC">
        <w:rPr>
          <w:sz w:val="28"/>
          <w:szCs w:val="28"/>
          <w:lang w:val="kk-KZ"/>
        </w:rPr>
        <w:t>п келеді</w:t>
      </w:r>
      <w:r w:rsidR="00FA12CB" w:rsidRPr="006464DC">
        <w:rPr>
          <w:sz w:val="28"/>
          <w:szCs w:val="28"/>
          <w:lang w:val="kk-KZ"/>
        </w:rPr>
        <w:t>.</w:t>
      </w:r>
    </w:p>
    <w:p w:rsidR="000E5722" w:rsidRPr="006464DC" w:rsidRDefault="000E5722" w:rsidP="006061E9">
      <w:pPr>
        <w:ind w:firstLine="720"/>
        <w:jc w:val="both"/>
        <w:rPr>
          <w:sz w:val="28"/>
          <w:szCs w:val="28"/>
          <w:lang w:val="kk-KZ"/>
        </w:rPr>
      </w:pPr>
      <w:r w:rsidRPr="006464DC">
        <w:rPr>
          <w:sz w:val="28"/>
          <w:szCs w:val="28"/>
          <w:lang w:val="kk-KZ"/>
        </w:rPr>
        <w:t>Тұтынуға және жинақтауға шекті бейімділіктің қосындысы 1-ге тең болуы керек:</w:t>
      </w:r>
    </w:p>
    <w:p w:rsidR="000E5722" w:rsidRPr="006464DC" w:rsidRDefault="000E5722" w:rsidP="00682E13">
      <w:pPr>
        <w:jc w:val="right"/>
        <w:rPr>
          <w:sz w:val="28"/>
          <w:szCs w:val="28"/>
          <w:lang w:val="kk-KZ"/>
        </w:rPr>
      </w:pPr>
      <w:r w:rsidRPr="006464DC">
        <w:rPr>
          <w:position w:val="-6"/>
          <w:sz w:val="28"/>
          <w:szCs w:val="28"/>
          <w:lang w:val="en-US"/>
        </w:rPr>
        <w:object w:dxaOrig="1719" w:dyaOrig="279">
          <v:shape id="_x0000_i1041" type="#_x0000_t75" style="width:86.25pt;height:14.25pt" o:ole="">
            <v:imagedata r:id="rId48" o:title=""/>
          </v:shape>
          <o:OLEObject Type="Embed" ProgID="Equation.3" ShapeID="_x0000_i1041" DrawAspect="Content" ObjectID="_1570011886" r:id="rId49"/>
        </w:object>
      </w:r>
      <w:r w:rsidR="00682E13" w:rsidRPr="006464DC">
        <w:rPr>
          <w:sz w:val="28"/>
          <w:szCs w:val="28"/>
          <w:lang w:val="kk-KZ"/>
        </w:rPr>
        <w:t xml:space="preserve">    </w:t>
      </w:r>
      <w:r w:rsidR="00C9768D">
        <w:rPr>
          <w:sz w:val="28"/>
          <w:szCs w:val="28"/>
          <w:lang w:val="kk-KZ"/>
        </w:rPr>
        <w:t xml:space="preserve">                           </w:t>
      </w:r>
      <w:r w:rsidR="00682E13" w:rsidRPr="006464DC">
        <w:rPr>
          <w:sz w:val="28"/>
          <w:szCs w:val="28"/>
          <w:lang w:val="kk-KZ"/>
        </w:rPr>
        <w:t xml:space="preserve">                          (2.5)</w:t>
      </w:r>
    </w:p>
    <w:p w:rsidR="000E5722" w:rsidRPr="006464DC" w:rsidRDefault="000E5722" w:rsidP="006061E9">
      <w:pPr>
        <w:jc w:val="center"/>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Сонымен қатар тұтыну мен жинақтауға орташа бейімділік сияқты көрсеткіштер кездеседі.</w:t>
      </w:r>
    </w:p>
    <w:p w:rsidR="000E5722" w:rsidRDefault="000E5722" w:rsidP="006061E9">
      <w:pPr>
        <w:ind w:firstLine="720"/>
        <w:jc w:val="both"/>
        <w:rPr>
          <w:sz w:val="28"/>
          <w:szCs w:val="28"/>
          <w:lang w:val="kk-KZ"/>
        </w:rPr>
      </w:pPr>
      <w:r w:rsidRPr="006464DC">
        <w:rPr>
          <w:sz w:val="28"/>
          <w:szCs w:val="28"/>
          <w:lang w:val="kk-KZ"/>
        </w:rPr>
        <w:t>Тұтынуға орташа бейімділік (APC) – бұл қолдағы бар табыстың бірлігіне келетін тұтыну көлемінің шамасы, яғни:</w:t>
      </w:r>
    </w:p>
    <w:p w:rsidR="00C9768D" w:rsidRPr="006464DC" w:rsidRDefault="00C9768D" w:rsidP="006061E9">
      <w:pPr>
        <w:ind w:firstLine="720"/>
        <w:jc w:val="both"/>
        <w:rPr>
          <w:sz w:val="28"/>
          <w:szCs w:val="28"/>
          <w:lang w:val="kk-KZ"/>
        </w:rPr>
      </w:pPr>
    </w:p>
    <w:p w:rsidR="000E5722" w:rsidRPr="006464DC" w:rsidRDefault="000E5722" w:rsidP="00682E13">
      <w:pPr>
        <w:jc w:val="right"/>
        <w:rPr>
          <w:sz w:val="28"/>
          <w:szCs w:val="28"/>
          <w:lang w:val="kk-KZ"/>
        </w:rPr>
      </w:pPr>
      <w:r w:rsidRPr="006464DC">
        <w:rPr>
          <w:position w:val="-24"/>
          <w:sz w:val="28"/>
          <w:szCs w:val="28"/>
          <w:lang w:val="kk-KZ"/>
        </w:rPr>
        <w:object w:dxaOrig="1460" w:dyaOrig="620">
          <v:shape id="_x0000_i1042" type="#_x0000_t75" style="width:72.75pt;height:30.75pt" o:ole="">
            <v:imagedata r:id="rId50" o:title=""/>
          </v:shape>
          <o:OLEObject Type="Embed" ProgID="Equation.3" ShapeID="_x0000_i1042" DrawAspect="Content" ObjectID="_1570011887" r:id="rId51"/>
        </w:object>
      </w:r>
      <w:r w:rsidR="00682E13" w:rsidRPr="006464DC">
        <w:rPr>
          <w:sz w:val="28"/>
          <w:szCs w:val="28"/>
          <w:lang w:val="kk-KZ"/>
        </w:rPr>
        <w:t xml:space="preserve">                    </w:t>
      </w:r>
      <w:r w:rsidR="00C9768D">
        <w:rPr>
          <w:sz w:val="28"/>
          <w:szCs w:val="28"/>
          <w:lang w:val="kk-KZ"/>
        </w:rPr>
        <w:t xml:space="preserve">                   </w:t>
      </w:r>
      <w:r w:rsidR="00682E13" w:rsidRPr="006464DC">
        <w:rPr>
          <w:sz w:val="28"/>
          <w:szCs w:val="28"/>
          <w:lang w:val="kk-KZ"/>
        </w:rPr>
        <w:t xml:space="preserve">                (2.6)</w:t>
      </w:r>
    </w:p>
    <w:p w:rsidR="000E5722" w:rsidRPr="006464DC" w:rsidRDefault="000E5722" w:rsidP="006061E9">
      <w:pPr>
        <w:jc w:val="center"/>
        <w:rPr>
          <w:sz w:val="28"/>
          <w:szCs w:val="28"/>
          <w:lang w:val="kk-KZ"/>
        </w:rPr>
      </w:pPr>
    </w:p>
    <w:p w:rsidR="000E5722" w:rsidRDefault="000E5722" w:rsidP="006061E9">
      <w:pPr>
        <w:ind w:firstLine="720"/>
        <w:jc w:val="both"/>
        <w:rPr>
          <w:sz w:val="28"/>
          <w:szCs w:val="28"/>
          <w:lang w:val="kk-KZ"/>
        </w:rPr>
      </w:pPr>
      <w:r w:rsidRPr="006464DC">
        <w:rPr>
          <w:sz w:val="28"/>
          <w:szCs w:val="28"/>
          <w:lang w:val="kk-KZ"/>
        </w:rPr>
        <w:t>Ал жинақтауға орташа бейімділік (APS) – қолдағы бар табыстың бір бірлігіне келетін жинақтау көлемін білдіреді. Ол былай анықталады:</w:t>
      </w:r>
    </w:p>
    <w:p w:rsidR="00C9768D" w:rsidRPr="006464DC" w:rsidRDefault="00C9768D" w:rsidP="006061E9">
      <w:pPr>
        <w:ind w:firstLine="720"/>
        <w:jc w:val="both"/>
        <w:rPr>
          <w:sz w:val="28"/>
          <w:szCs w:val="28"/>
          <w:lang w:val="kk-KZ"/>
        </w:rPr>
      </w:pPr>
    </w:p>
    <w:p w:rsidR="000E5722" w:rsidRPr="006464DC" w:rsidRDefault="000E5722" w:rsidP="00682E13">
      <w:pPr>
        <w:jc w:val="right"/>
        <w:rPr>
          <w:sz w:val="28"/>
          <w:szCs w:val="28"/>
          <w:lang w:val="kk-KZ"/>
        </w:rPr>
      </w:pPr>
      <w:r w:rsidRPr="006464DC">
        <w:rPr>
          <w:position w:val="-24"/>
          <w:sz w:val="28"/>
          <w:szCs w:val="28"/>
          <w:lang w:val="kk-KZ"/>
        </w:rPr>
        <w:object w:dxaOrig="1420" w:dyaOrig="620">
          <v:shape id="_x0000_i1043" type="#_x0000_t75" style="width:71.25pt;height:30.75pt" o:ole="">
            <v:imagedata r:id="rId52" o:title=""/>
          </v:shape>
          <o:OLEObject Type="Embed" ProgID="Equation.3" ShapeID="_x0000_i1043" DrawAspect="Content" ObjectID="_1570011888" r:id="rId53"/>
        </w:object>
      </w:r>
      <w:r w:rsidR="00682E13" w:rsidRPr="006464DC">
        <w:rPr>
          <w:sz w:val="28"/>
          <w:szCs w:val="28"/>
          <w:lang w:val="kk-KZ"/>
        </w:rPr>
        <w:t xml:space="preserve">          </w:t>
      </w:r>
      <w:r w:rsidR="00C9768D">
        <w:rPr>
          <w:sz w:val="28"/>
          <w:szCs w:val="28"/>
          <w:lang w:val="kk-KZ"/>
        </w:rPr>
        <w:t xml:space="preserve">                         </w:t>
      </w:r>
      <w:r w:rsidR="00682E13" w:rsidRPr="006464DC">
        <w:rPr>
          <w:sz w:val="28"/>
          <w:szCs w:val="28"/>
          <w:lang w:val="kk-KZ"/>
        </w:rPr>
        <w:t xml:space="preserve">                     (2.7)</w:t>
      </w:r>
    </w:p>
    <w:p w:rsidR="000E5722" w:rsidRPr="006464DC" w:rsidRDefault="000E5722" w:rsidP="006061E9">
      <w:pPr>
        <w:jc w:val="both"/>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Инвестиция (</w:t>
      </w:r>
      <w:r w:rsidRPr="006464DC">
        <w:rPr>
          <w:sz w:val="28"/>
          <w:szCs w:val="28"/>
          <w:lang w:val="en-US"/>
        </w:rPr>
        <w:t>I</w:t>
      </w:r>
      <w:r w:rsidRPr="006464DC">
        <w:rPr>
          <w:sz w:val="28"/>
          <w:szCs w:val="28"/>
          <w:lang w:val="kk-KZ"/>
        </w:rPr>
        <w:t>). Фирмалар да, үй шаруашылықтары да инвестициялық тауарларды қолданады. Фирмалар инвестициялық тауарларды капитал қорын көбейту үшін және капитал шығарылымының шамасы бойынша бар капиталдың орнын басу үшін сатып алады.</w:t>
      </w:r>
    </w:p>
    <w:p w:rsidR="000E5722" w:rsidRPr="006464DC" w:rsidRDefault="000E5722" w:rsidP="006061E9">
      <w:pPr>
        <w:ind w:firstLine="720"/>
        <w:jc w:val="both"/>
        <w:rPr>
          <w:sz w:val="28"/>
          <w:szCs w:val="28"/>
          <w:lang w:val="kk-KZ"/>
        </w:rPr>
      </w:pPr>
      <w:r w:rsidRPr="006464DC">
        <w:rPr>
          <w:sz w:val="28"/>
          <w:szCs w:val="28"/>
          <w:lang w:val="kk-KZ"/>
        </w:rPr>
        <w:t>Сұранысқа ие болатын инвестициялық тауарлардың саны пайыз мөлшерлемесінің шамасына тәуелді. Инвестициялық жоба тиімді болуы үшін табыс шығындардан жоғары болуы қажет. Пайыз мөлшерлемесі инвестициялық жобаларды қаржыландыру құнын өлшейтіндіктен, пайыз мөлшерлемесінің жоғарылауы тиімді инвестициялық жобалардың санын азайтады, яғни инвестициялық т</w:t>
      </w:r>
      <w:r w:rsidR="00FA12CB" w:rsidRPr="006464DC">
        <w:rPr>
          <w:sz w:val="28"/>
          <w:szCs w:val="28"/>
          <w:lang w:val="kk-KZ"/>
        </w:rPr>
        <w:t>ауарларға сұранысты қысқартады.</w:t>
      </w:r>
    </w:p>
    <w:p w:rsidR="000E5722" w:rsidRPr="006464DC" w:rsidRDefault="000E5722" w:rsidP="006061E9">
      <w:pPr>
        <w:ind w:firstLine="720"/>
        <w:jc w:val="both"/>
        <w:rPr>
          <w:sz w:val="28"/>
          <w:szCs w:val="28"/>
          <w:lang w:val="kk-KZ"/>
        </w:rPr>
      </w:pPr>
      <w:r w:rsidRPr="006464DC">
        <w:rPr>
          <w:sz w:val="28"/>
          <w:szCs w:val="28"/>
          <w:lang w:val="kk-KZ"/>
        </w:rPr>
        <w:t>Экономистер атаулы және нақты пайыз мөлшерлемесін ажыратады. Атаулы пайыз мөлшерлемесі – бұл инвесторлардың ақша займы үшін төлейтін пайыз мөлшерлемесі. Нақты пайыз мөлшерлемесі – бұл инфляцияның ықпалына түзетілген атаулы пайыз мөлшерлемесі.</w:t>
      </w:r>
    </w:p>
    <w:p w:rsidR="000E5722" w:rsidRDefault="000E5722" w:rsidP="006061E9">
      <w:pPr>
        <w:ind w:firstLine="720"/>
        <w:jc w:val="both"/>
        <w:rPr>
          <w:sz w:val="28"/>
          <w:szCs w:val="28"/>
          <w:lang w:val="kk-KZ"/>
        </w:rPr>
      </w:pPr>
      <w:r w:rsidRPr="006464DC">
        <w:rPr>
          <w:sz w:val="28"/>
          <w:szCs w:val="28"/>
          <w:lang w:val="kk-KZ"/>
        </w:rPr>
        <w:t xml:space="preserve">r – пайыздың нақты мөлшерлемесі мен I – инвестициялар арасындағы байланыс келесі түрде бейнеленеді: </w:t>
      </w:r>
      <w:r w:rsidRPr="006464DC">
        <w:rPr>
          <w:position w:val="-10"/>
          <w:sz w:val="28"/>
          <w:szCs w:val="28"/>
          <w:lang w:val="kk-KZ"/>
        </w:rPr>
        <w:object w:dxaOrig="820" w:dyaOrig="340">
          <v:shape id="_x0000_i1044" type="#_x0000_t75" style="width:41.25pt;height:17.25pt" o:ole="">
            <v:imagedata r:id="rId54" o:title=""/>
          </v:shape>
          <o:OLEObject Type="Embed" ProgID="Equation.3" ShapeID="_x0000_i1044" DrawAspect="Content" ObjectID="_1570011889" r:id="rId55"/>
        </w:object>
      </w:r>
      <w:r w:rsidRPr="006464DC">
        <w:rPr>
          <w:sz w:val="28"/>
          <w:szCs w:val="28"/>
          <w:lang w:val="kk-KZ"/>
        </w:rPr>
        <w:t>. Бұл теңдеу сұранысқа ие болатын инвестициялық тауарлардың саны пайыздың нақты мөлшерлемесінің шамасына тәуелді екенін көрсетеді. 2.2-суретте инвестициялық функция көрсетілген. Сәйкесінше, пайыз мөлшерлемесі өскен сайын инвестицияларға сұраныс шамасы қысқарады, себебі фирмалар үшін инвестициялар қымбат болып келеді.</w:t>
      </w:r>
    </w:p>
    <w:p w:rsidR="00C9768D" w:rsidRPr="006464DC" w:rsidRDefault="00C9768D" w:rsidP="006061E9">
      <w:pPr>
        <w:ind w:firstLine="720"/>
        <w:jc w:val="both"/>
        <w:rPr>
          <w:sz w:val="28"/>
          <w:szCs w:val="28"/>
          <w:lang w:val="kk-KZ"/>
        </w:rPr>
      </w:pPr>
    </w:p>
    <w:p w:rsidR="00FA12CB" w:rsidRDefault="00EC1592" w:rsidP="006061E9">
      <w:pPr>
        <w:jc w:val="center"/>
        <w:rPr>
          <w:sz w:val="28"/>
          <w:szCs w:val="28"/>
          <w:lang w:val="kk-KZ"/>
        </w:rPr>
      </w:pPr>
      <w:r w:rsidRPr="006464DC">
        <w:rPr>
          <w:noProof/>
          <w:sz w:val="28"/>
          <w:szCs w:val="28"/>
        </w:rPr>
        <w:drawing>
          <wp:inline distT="0" distB="0" distL="0" distR="0" wp14:anchorId="1173F7DA" wp14:editId="28F80E35">
            <wp:extent cx="2352675" cy="16383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srcRect l="11620" t="22958" r="57628" b="41112"/>
                    <a:stretch>
                      <a:fillRect/>
                    </a:stretch>
                  </pic:blipFill>
                  <pic:spPr bwMode="auto">
                    <a:xfrm>
                      <a:off x="0" y="0"/>
                      <a:ext cx="2352675" cy="1638300"/>
                    </a:xfrm>
                    <a:prstGeom prst="rect">
                      <a:avLst/>
                    </a:prstGeom>
                    <a:noFill/>
                    <a:ln w="9525">
                      <a:noFill/>
                      <a:miter lim="800000"/>
                      <a:headEnd/>
                      <a:tailEnd/>
                    </a:ln>
                  </pic:spPr>
                </pic:pic>
              </a:graphicData>
            </a:graphic>
          </wp:inline>
        </w:drawing>
      </w:r>
    </w:p>
    <w:p w:rsidR="00C9768D" w:rsidRPr="006464DC" w:rsidRDefault="00C9768D" w:rsidP="006061E9">
      <w:pPr>
        <w:jc w:val="center"/>
        <w:rPr>
          <w:sz w:val="28"/>
          <w:szCs w:val="28"/>
          <w:lang w:val="kk-KZ"/>
        </w:rPr>
      </w:pPr>
    </w:p>
    <w:p w:rsidR="00FA12CB" w:rsidRPr="006464DC" w:rsidRDefault="00FA12CB" w:rsidP="006061E9">
      <w:pPr>
        <w:jc w:val="center"/>
        <w:rPr>
          <w:sz w:val="28"/>
          <w:szCs w:val="28"/>
          <w:lang w:val="kk-KZ"/>
        </w:rPr>
      </w:pPr>
      <w:r w:rsidRPr="006464DC">
        <w:rPr>
          <w:sz w:val="28"/>
          <w:szCs w:val="28"/>
          <w:lang w:val="kk-KZ"/>
        </w:rPr>
        <w:t>2.2</w:t>
      </w:r>
      <w:r w:rsidR="00E41BFE" w:rsidRPr="006464DC">
        <w:rPr>
          <w:sz w:val="28"/>
          <w:szCs w:val="28"/>
          <w:lang w:val="kk-KZ"/>
        </w:rPr>
        <w:t>-</w:t>
      </w:r>
      <w:r w:rsidRPr="006464DC">
        <w:rPr>
          <w:sz w:val="28"/>
          <w:szCs w:val="28"/>
          <w:lang w:val="kk-KZ"/>
        </w:rPr>
        <w:t>сурет. Инвестициялық функция</w:t>
      </w:r>
    </w:p>
    <w:p w:rsidR="00682E13" w:rsidRPr="006464DC" w:rsidRDefault="00682E13" w:rsidP="00682E13">
      <w:pPr>
        <w:ind w:firstLine="720"/>
        <w:jc w:val="both"/>
        <w:rPr>
          <w:sz w:val="28"/>
          <w:szCs w:val="28"/>
          <w:lang w:val="kk-KZ"/>
        </w:rPr>
      </w:pPr>
    </w:p>
    <w:p w:rsidR="00682E13" w:rsidRPr="006464DC" w:rsidRDefault="00682E13" w:rsidP="00682E13">
      <w:pPr>
        <w:ind w:firstLine="720"/>
        <w:jc w:val="both"/>
        <w:rPr>
          <w:sz w:val="28"/>
          <w:szCs w:val="28"/>
          <w:lang w:val="kk-KZ"/>
        </w:rPr>
      </w:pPr>
      <w:r w:rsidRPr="006464DC">
        <w:rPr>
          <w:sz w:val="28"/>
          <w:szCs w:val="28"/>
          <w:lang w:val="kk-KZ"/>
        </w:rPr>
        <w:t>Инвестицияның функциясын келесідей көрсетуге болады:</w:t>
      </w:r>
    </w:p>
    <w:p w:rsidR="00682E13" w:rsidRPr="006464DC" w:rsidRDefault="00682E13" w:rsidP="00682E13">
      <w:pPr>
        <w:jc w:val="right"/>
        <w:rPr>
          <w:sz w:val="28"/>
          <w:szCs w:val="28"/>
          <w:lang w:val="kk-KZ"/>
        </w:rPr>
      </w:pPr>
      <w:r w:rsidRPr="006464DC">
        <w:rPr>
          <w:position w:val="-10"/>
          <w:sz w:val="28"/>
          <w:szCs w:val="28"/>
          <w:lang w:val="kk-KZ"/>
        </w:rPr>
        <w:object w:dxaOrig="1080" w:dyaOrig="320">
          <v:shape id="_x0000_i1045" type="#_x0000_t75" style="width:54pt;height:15.75pt" o:ole="">
            <v:imagedata r:id="rId57" o:title=""/>
          </v:shape>
          <o:OLEObject Type="Embed" ProgID="Equation.3" ShapeID="_x0000_i1045" DrawAspect="Content" ObjectID="_1570011890" r:id="rId58"/>
        </w:object>
      </w:r>
      <w:r w:rsidRPr="006464DC">
        <w:rPr>
          <w:sz w:val="28"/>
          <w:szCs w:val="28"/>
          <w:lang w:val="kk-KZ"/>
        </w:rPr>
        <w:t xml:space="preserve">           </w:t>
      </w:r>
      <w:r w:rsidR="00C9768D">
        <w:rPr>
          <w:sz w:val="28"/>
          <w:szCs w:val="28"/>
          <w:lang w:val="kk-KZ"/>
        </w:rPr>
        <w:t xml:space="preserve">                           </w:t>
      </w:r>
      <w:r w:rsidRPr="006464DC">
        <w:rPr>
          <w:sz w:val="28"/>
          <w:szCs w:val="28"/>
          <w:lang w:val="kk-KZ"/>
        </w:rPr>
        <w:t xml:space="preserve">                      (2.8)</w:t>
      </w:r>
    </w:p>
    <w:p w:rsidR="00C9768D" w:rsidRDefault="00C9768D" w:rsidP="00682E13">
      <w:pPr>
        <w:jc w:val="both"/>
        <w:rPr>
          <w:sz w:val="28"/>
          <w:szCs w:val="28"/>
          <w:lang w:val="kk-KZ"/>
        </w:rPr>
      </w:pPr>
    </w:p>
    <w:p w:rsidR="00682E13" w:rsidRPr="006464DC" w:rsidRDefault="00682E13" w:rsidP="00682E13">
      <w:pPr>
        <w:jc w:val="both"/>
        <w:rPr>
          <w:sz w:val="28"/>
          <w:szCs w:val="28"/>
          <w:lang w:val="kk-KZ"/>
        </w:rPr>
      </w:pPr>
      <w:r w:rsidRPr="006464DC">
        <w:rPr>
          <w:sz w:val="28"/>
          <w:szCs w:val="28"/>
          <w:lang w:val="kk-KZ"/>
        </w:rPr>
        <w:t>мұндағы,</w:t>
      </w:r>
    </w:p>
    <w:p w:rsidR="00682E13" w:rsidRPr="006464DC" w:rsidRDefault="00682E13" w:rsidP="00682E13">
      <w:pPr>
        <w:jc w:val="both"/>
        <w:rPr>
          <w:sz w:val="28"/>
          <w:szCs w:val="28"/>
          <w:lang w:val="kk-KZ"/>
        </w:rPr>
      </w:pPr>
      <w:r w:rsidRPr="006464DC">
        <w:rPr>
          <w:sz w:val="28"/>
          <w:szCs w:val="28"/>
          <w:lang w:val="kk-KZ"/>
        </w:rPr>
        <w:t>е – автономды инвестиция (% мөлшерлемесіне байланысты емес);</w:t>
      </w:r>
    </w:p>
    <w:p w:rsidR="00682E13" w:rsidRPr="006464DC" w:rsidRDefault="00682E13" w:rsidP="00682E13">
      <w:pPr>
        <w:jc w:val="both"/>
        <w:rPr>
          <w:sz w:val="28"/>
          <w:szCs w:val="28"/>
          <w:lang w:val="kk-KZ"/>
        </w:rPr>
      </w:pPr>
      <w:r w:rsidRPr="006464DC">
        <w:rPr>
          <w:sz w:val="28"/>
          <w:szCs w:val="28"/>
          <w:lang w:val="kk-KZ"/>
        </w:rPr>
        <w:t>d – I мен r-ң арасындағы байланысты көрсетеді, ол инвестицияға сұраныстың икемделігі.</w:t>
      </w:r>
    </w:p>
    <w:p w:rsidR="00682E13" w:rsidRDefault="00682E13" w:rsidP="00682E13">
      <w:pPr>
        <w:ind w:firstLine="720"/>
        <w:jc w:val="both"/>
        <w:rPr>
          <w:sz w:val="28"/>
          <w:szCs w:val="28"/>
          <w:lang w:val="kk-KZ"/>
        </w:rPr>
      </w:pPr>
      <w:r w:rsidRPr="006464DC">
        <w:rPr>
          <w:sz w:val="28"/>
          <w:szCs w:val="28"/>
          <w:lang w:val="kk-KZ"/>
        </w:rPr>
        <w:t>Ал инвестицияға сұраныстың нүктелік икемділігі былай анықталады:</w:t>
      </w:r>
    </w:p>
    <w:p w:rsidR="00C9768D" w:rsidRPr="006464DC" w:rsidRDefault="00C9768D" w:rsidP="00682E13">
      <w:pPr>
        <w:ind w:firstLine="720"/>
        <w:jc w:val="both"/>
        <w:rPr>
          <w:sz w:val="28"/>
          <w:szCs w:val="28"/>
          <w:lang w:val="kk-KZ"/>
        </w:rPr>
      </w:pPr>
    </w:p>
    <w:p w:rsidR="00682E13" w:rsidRDefault="00682E13" w:rsidP="00682E13">
      <w:pPr>
        <w:jc w:val="right"/>
        <w:rPr>
          <w:sz w:val="28"/>
          <w:szCs w:val="28"/>
          <w:lang w:val="kk-KZ"/>
        </w:rPr>
      </w:pPr>
      <w:r w:rsidRPr="006464DC">
        <w:rPr>
          <w:position w:val="-24"/>
          <w:sz w:val="28"/>
          <w:szCs w:val="28"/>
          <w:lang w:val="kk-KZ"/>
        </w:rPr>
        <w:object w:dxaOrig="1780" w:dyaOrig="620">
          <v:shape id="_x0000_i1046" type="#_x0000_t75" style="width:89.25pt;height:30.75pt" o:ole="">
            <v:imagedata r:id="rId59" o:title=""/>
          </v:shape>
          <o:OLEObject Type="Embed" ProgID="Equation.3" ShapeID="_x0000_i1046" DrawAspect="Content" ObjectID="_1570011891" r:id="rId60"/>
        </w:object>
      </w:r>
      <w:r w:rsidRPr="006464DC">
        <w:rPr>
          <w:sz w:val="28"/>
          <w:szCs w:val="28"/>
          <w:lang w:val="kk-KZ"/>
        </w:rPr>
        <w:t xml:space="preserve">                  </w:t>
      </w:r>
      <w:r w:rsidR="00C9768D">
        <w:rPr>
          <w:sz w:val="28"/>
          <w:szCs w:val="28"/>
          <w:lang w:val="kk-KZ"/>
        </w:rPr>
        <w:t xml:space="preserve">                  </w:t>
      </w:r>
      <w:r w:rsidRPr="006464DC">
        <w:rPr>
          <w:sz w:val="28"/>
          <w:szCs w:val="28"/>
          <w:lang w:val="kk-KZ"/>
        </w:rPr>
        <w:t xml:space="preserve">                 (2.9)</w:t>
      </w:r>
    </w:p>
    <w:p w:rsidR="00C9768D" w:rsidRPr="006464DC" w:rsidRDefault="00C9768D" w:rsidP="00682E13">
      <w:pPr>
        <w:jc w:val="right"/>
        <w:rPr>
          <w:sz w:val="28"/>
          <w:szCs w:val="28"/>
          <w:lang w:val="kk-KZ"/>
        </w:rPr>
      </w:pPr>
    </w:p>
    <w:p w:rsidR="00682E13" w:rsidRPr="006464DC" w:rsidRDefault="00682E13" w:rsidP="00682E13">
      <w:pPr>
        <w:ind w:firstLine="720"/>
        <w:jc w:val="both"/>
        <w:rPr>
          <w:sz w:val="28"/>
          <w:szCs w:val="28"/>
          <w:lang w:val="kk-KZ"/>
        </w:rPr>
      </w:pPr>
      <w:r w:rsidRPr="006464DC">
        <w:rPr>
          <w:sz w:val="28"/>
          <w:szCs w:val="28"/>
          <w:lang w:val="kk-KZ"/>
        </w:rPr>
        <w:t>Бұл теңдеу пайыз мөлшерлемесі бір бірлікке өзгергенде, инвестицияның қанша бірлікке өзгеретінін көрсетеді.</w:t>
      </w:r>
    </w:p>
    <w:p w:rsidR="000E5722" w:rsidRPr="006464DC" w:rsidRDefault="000E5722" w:rsidP="006061E9">
      <w:pPr>
        <w:ind w:firstLine="720"/>
        <w:jc w:val="both"/>
        <w:rPr>
          <w:sz w:val="28"/>
          <w:szCs w:val="28"/>
          <w:lang w:val="kk-KZ"/>
        </w:rPr>
      </w:pPr>
      <w:r w:rsidRPr="006464DC">
        <w:rPr>
          <w:sz w:val="28"/>
          <w:szCs w:val="28"/>
          <w:lang w:val="kk-KZ"/>
        </w:rPr>
        <w:t>Мемлекеттік шығындар (G) қызмет көрсету мен тауарларға</w:t>
      </w:r>
      <w:r w:rsidR="002E5F55" w:rsidRPr="006464DC">
        <w:rPr>
          <w:sz w:val="28"/>
          <w:szCs w:val="28"/>
          <w:lang w:val="kk-KZ"/>
        </w:rPr>
        <w:t>, яғни жиынтық</w:t>
      </w:r>
      <w:r w:rsidRPr="006464DC">
        <w:rPr>
          <w:sz w:val="28"/>
          <w:szCs w:val="28"/>
          <w:lang w:val="kk-KZ"/>
        </w:rPr>
        <w:t xml:space="preserve"> сұраныстың үшінші компоненті болып табылады. </w:t>
      </w:r>
      <w:r w:rsidR="002E5F55" w:rsidRPr="006464DC">
        <w:rPr>
          <w:sz w:val="28"/>
          <w:szCs w:val="28"/>
          <w:lang w:val="kk-KZ"/>
        </w:rPr>
        <w:t xml:space="preserve">Республикалық </w:t>
      </w:r>
      <w:r w:rsidRPr="006464DC">
        <w:rPr>
          <w:sz w:val="28"/>
          <w:szCs w:val="28"/>
          <w:lang w:val="kk-KZ"/>
        </w:rPr>
        <w:t>үкімет</w:t>
      </w:r>
      <w:r w:rsidR="002E5F55" w:rsidRPr="006464DC">
        <w:rPr>
          <w:sz w:val="28"/>
          <w:szCs w:val="28"/>
          <w:lang w:val="kk-KZ"/>
        </w:rPr>
        <w:t xml:space="preserve"> п</w:t>
      </w:r>
      <w:r w:rsidRPr="006464DC">
        <w:rPr>
          <w:sz w:val="28"/>
          <w:szCs w:val="28"/>
          <w:lang w:val="kk-KZ"/>
        </w:rPr>
        <w:t>ен жергілікті органдардың түрлі шығындары мемлекеттік шығындардың бір түрі болып саналады. Басқа бір түрі қарт адамдарға әлеуметтік сақтандыру және кедейлерге әлеуметтік қамсыздандыру төлемдері ретіндегі үй шаруашылықтарына т</w:t>
      </w:r>
      <w:r w:rsidR="00FA12CB" w:rsidRPr="006464DC">
        <w:rPr>
          <w:sz w:val="28"/>
          <w:szCs w:val="28"/>
          <w:lang w:val="kk-KZ"/>
        </w:rPr>
        <w:t>рансферттік төлемдерді қосады.</w:t>
      </w:r>
    </w:p>
    <w:p w:rsidR="000E5722" w:rsidRPr="006464DC" w:rsidRDefault="000E5722" w:rsidP="006061E9">
      <w:pPr>
        <w:pStyle w:val="20"/>
        <w:ind w:firstLine="720"/>
        <w:rPr>
          <w:sz w:val="28"/>
          <w:szCs w:val="28"/>
          <w:lang w:val="kk-KZ"/>
        </w:rPr>
      </w:pPr>
      <w:r w:rsidRPr="006464DC">
        <w:rPr>
          <w:sz w:val="28"/>
          <w:szCs w:val="28"/>
          <w:lang w:val="kk-KZ"/>
        </w:rPr>
        <w:t xml:space="preserve">Біз жиынтық сұранысты ақшаның сандық теориясының </w:t>
      </w:r>
      <w:r w:rsidR="00CE2AB8">
        <w:rPr>
          <w:sz w:val="28"/>
          <w:szCs w:val="28"/>
          <w:lang w:val="kk-KZ"/>
        </w:rPr>
        <w:t>негізінде де</w:t>
      </w:r>
      <w:r w:rsidRPr="006464DC">
        <w:rPr>
          <w:sz w:val="28"/>
          <w:szCs w:val="28"/>
          <w:lang w:val="kk-KZ"/>
        </w:rPr>
        <w:t xml:space="preserve"> қарапайым теңдеу арқылы құра аламыз:</w:t>
      </w:r>
    </w:p>
    <w:p w:rsidR="00E41BFE" w:rsidRPr="006464DC" w:rsidRDefault="00E41BFE" w:rsidP="00E41BFE">
      <w:pPr>
        <w:pStyle w:val="20"/>
        <w:jc w:val="right"/>
        <w:rPr>
          <w:sz w:val="28"/>
          <w:szCs w:val="28"/>
          <w:lang w:val="kk-KZ"/>
        </w:rPr>
      </w:pPr>
    </w:p>
    <w:p w:rsidR="000E5722" w:rsidRPr="006464DC" w:rsidRDefault="00B84E20" w:rsidP="00E41BFE">
      <w:pPr>
        <w:pStyle w:val="20"/>
        <w:jc w:val="right"/>
        <w:rPr>
          <w:sz w:val="28"/>
          <w:szCs w:val="28"/>
          <w:lang w:val="kk-KZ"/>
        </w:rPr>
      </w:pPr>
      <w:r w:rsidRPr="006464DC">
        <w:rPr>
          <w:i/>
          <w:sz w:val="28"/>
          <w:szCs w:val="28"/>
          <w:lang w:val="kk-KZ"/>
        </w:rPr>
        <w:t>MV =</w:t>
      </w:r>
      <w:r w:rsidR="000307C0" w:rsidRPr="006464DC">
        <w:rPr>
          <w:i/>
          <w:sz w:val="28"/>
          <w:szCs w:val="28"/>
          <w:lang w:val="kk-KZ"/>
        </w:rPr>
        <w:t xml:space="preserve"> </w:t>
      </w:r>
      <w:r w:rsidRPr="006464DC">
        <w:rPr>
          <w:i/>
          <w:sz w:val="28"/>
          <w:szCs w:val="28"/>
          <w:lang w:val="kk-KZ"/>
        </w:rPr>
        <w:t>P</w:t>
      </w:r>
      <w:r w:rsidR="000307C0" w:rsidRPr="006464DC">
        <w:rPr>
          <w:i/>
          <w:sz w:val="28"/>
          <w:szCs w:val="28"/>
          <w:lang w:val="kk-KZ"/>
        </w:rPr>
        <w:t>Y</w:t>
      </w:r>
      <w:r w:rsidR="000E5722" w:rsidRPr="006464DC">
        <w:rPr>
          <w:sz w:val="28"/>
          <w:szCs w:val="28"/>
          <w:lang w:val="kk-KZ"/>
        </w:rPr>
        <w:t xml:space="preserve"> </w:t>
      </w:r>
      <w:r w:rsidR="00546A02" w:rsidRPr="006464DC">
        <w:rPr>
          <w:sz w:val="28"/>
          <w:szCs w:val="28"/>
          <w:lang w:val="kk-KZ"/>
        </w:rPr>
        <w:t xml:space="preserve">       </w:t>
      </w:r>
      <w:r w:rsidR="00E41BFE" w:rsidRPr="006464DC">
        <w:rPr>
          <w:sz w:val="28"/>
          <w:szCs w:val="28"/>
          <w:lang w:val="kk-KZ"/>
        </w:rPr>
        <w:t xml:space="preserve"> </w:t>
      </w:r>
      <w:r w:rsidR="00C9768D">
        <w:rPr>
          <w:sz w:val="28"/>
          <w:szCs w:val="28"/>
          <w:lang w:val="kk-KZ"/>
        </w:rPr>
        <w:t xml:space="preserve">              </w:t>
      </w:r>
      <w:r w:rsidR="00E41BFE" w:rsidRPr="006464DC">
        <w:rPr>
          <w:sz w:val="28"/>
          <w:szCs w:val="28"/>
          <w:lang w:val="kk-KZ"/>
        </w:rPr>
        <w:t xml:space="preserve">   </w:t>
      </w:r>
      <w:r w:rsidR="00546A02" w:rsidRPr="006464DC">
        <w:rPr>
          <w:sz w:val="28"/>
          <w:szCs w:val="28"/>
          <w:lang w:val="kk-KZ"/>
        </w:rPr>
        <w:t xml:space="preserve">      </w:t>
      </w:r>
      <w:r w:rsidR="00E41BFE" w:rsidRPr="006464DC">
        <w:rPr>
          <w:sz w:val="28"/>
          <w:szCs w:val="28"/>
          <w:lang w:val="kk-KZ"/>
        </w:rPr>
        <w:t xml:space="preserve">                   </w:t>
      </w:r>
      <w:r w:rsidR="00546A02" w:rsidRPr="006464DC">
        <w:rPr>
          <w:sz w:val="28"/>
          <w:szCs w:val="28"/>
          <w:lang w:val="kk-KZ"/>
        </w:rPr>
        <w:t xml:space="preserve">       </w:t>
      </w:r>
      <w:r w:rsidR="000E5722" w:rsidRPr="006464DC">
        <w:rPr>
          <w:sz w:val="28"/>
          <w:szCs w:val="28"/>
          <w:lang w:val="kk-KZ"/>
        </w:rPr>
        <w:t>(2.</w:t>
      </w:r>
      <w:r w:rsidR="00682E13" w:rsidRPr="006464DC">
        <w:rPr>
          <w:sz w:val="28"/>
          <w:szCs w:val="28"/>
          <w:lang w:val="kk-KZ"/>
        </w:rPr>
        <w:t>10</w:t>
      </w:r>
      <w:r w:rsidR="000E5722" w:rsidRPr="006464DC">
        <w:rPr>
          <w:sz w:val="28"/>
          <w:szCs w:val="28"/>
          <w:lang w:val="kk-KZ"/>
        </w:rPr>
        <w:t>)</w:t>
      </w:r>
    </w:p>
    <w:p w:rsidR="005448FE" w:rsidRPr="006464DC" w:rsidRDefault="005448FE" w:rsidP="006061E9">
      <w:pPr>
        <w:pStyle w:val="20"/>
        <w:rPr>
          <w:sz w:val="28"/>
          <w:szCs w:val="28"/>
          <w:lang w:val="kk-KZ"/>
        </w:rPr>
      </w:pPr>
    </w:p>
    <w:p w:rsidR="00546A02" w:rsidRPr="006464DC" w:rsidRDefault="00546A02" w:rsidP="006061E9">
      <w:pPr>
        <w:pStyle w:val="20"/>
        <w:rPr>
          <w:sz w:val="28"/>
          <w:szCs w:val="28"/>
          <w:lang w:val="kk-KZ"/>
        </w:rPr>
      </w:pPr>
      <w:r w:rsidRPr="006464DC">
        <w:rPr>
          <w:sz w:val="28"/>
          <w:szCs w:val="28"/>
          <w:lang w:val="kk-KZ"/>
        </w:rPr>
        <w:t>мұндағы,</w:t>
      </w:r>
    </w:p>
    <w:p w:rsidR="000E5722" w:rsidRPr="006464DC" w:rsidRDefault="000E5722" w:rsidP="006061E9">
      <w:pPr>
        <w:pStyle w:val="20"/>
        <w:rPr>
          <w:sz w:val="28"/>
          <w:szCs w:val="28"/>
          <w:lang w:val="kk-KZ"/>
        </w:rPr>
      </w:pPr>
      <w:r w:rsidRPr="006464DC">
        <w:rPr>
          <w:sz w:val="28"/>
          <w:szCs w:val="28"/>
          <w:lang w:val="kk-KZ"/>
        </w:rPr>
        <w:t>М – ақша ұсынысы;</w:t>
      </w:r>
    </w:p>
    <w:p w:rsidR="000E5722" w:rsidRPr="006464DC" w:rsidRDefault="000E5722" w:rsidP="006061E9">
      <w:pPr>
        <w:pStyle w:val="20"/>
        <w:rPr>
          <w:sz w:val="28"/>
          <w:szCs w:val="28"/>
          <w:lang w:val="kk-KZ"/>
        </w:rPr>
      </w:pPr>
      <w:r w:rsidRPr="006464DC">
        <w:rPr>
          <w:sz w:val="28"/>
          <w:szCs w:val="28"/>
          <w:lang w:val="kk-KZ"/>
        </w:rPr>
        <w:t>V – ақша айналымының жылдамдығы;</w:t>
      </w:r>
    </w:p>
    <w:p w:rsidR="000E5722" w:rsidRPr="006464DC" w:rsidRDefault="000E5722" w:rsidP="006061E9">
      <w:pPr>
        <w:pStyle w:val="20"/>
        <w:rPr>
          <w:sz w:val="28"/>
          <w:szCs w:val="28"/>
          <w:lang w:val="kk-KZ"/>
        </w:rPr>
      </w:pPr>
      <w:r w:rsidRPr="006464DC">
        <w:rPr>
          <w:sz w:val="28"/>
          <w:szCs w:val="28"/>
          <w:lang w:val="kk-KZ"/>
        </w:rPr>
        <w:t>P – баға деңгейі;</w:t>
      </w:r>
    </w:p>
    <w:p w:rsidR="000E5722" w:rsidRPr="006464DC" w:rsidRDefault="000E5722" w:rsidP="006061E9">
      <w:pPr>
        <w:pStyle w:val="20"/>
        <w:rPr>
          <w:sz w:val="28"/>
          <w:szCs w:val="28"/>
          <w:lang w:val="kk-KZ"/>
        </w:rPr>
      </w:pPr>
      <w:r w:rsidRPr="006464DC">
        <w:rPr>
          <w:sz w:val="28"/>
          <w:szCs w:val="28"/>
          <w:lang w:val="kk-KZ"/>
        </w:rPr>
        <w:t xml:space="preserve">Y </w:t>
      </w:r>
      <w:r w:rsidR="00546A02" w:rsidRPr="006464DC">
        <w:rPr>
          <w:sz w:val="28"/>
          <w:szCs w:val="28"/>
          <w:lang w:val="kk-KZ"/>
        </w:rPr>
        <w:t>–</w:t>
      </w:r>
      <w:r w:rsidRPr="006464DC">
        <w:rPr>
          <w:sz w:val="28"/>
          <w:szCs w:val="28"/>
          <w:lang w:val="kk-KZ"/>
        </w:rPr>
        <w:t xml:space="preserve"> өндірілген өнім және көрсетілген қызмет саны.</w:t>
      </w:r>
    </w:p>
    <w:p w:rsidR="000E5722" w:rsidRPr="006464DC" w:rsidRDefault="000E5722" w:rsidP="006061E9">
      <w:pPr>
        <w:pStyle w:val="20"/>
        <w:ind w:firstLine="720"/>
        <w:rPr>
          <w:sz w:val="28"/>
          <w:szCs w:val="28"/>
          <w:lang w:val="kk-KZ"/>
        </w:rPr>
      </w:pPr>
      <w:r w:rsidRPr="006464DC">
        <w:rPr>
          <w:sz w:val="28"/>
          <w:szCs w:val="28"/>
          <w:lang w:val="kk-KZ"/>
        </w:rPr>
        <w:t xml:space="preserve">Ақша ұсынысының бұл теңдеуі өндірістің атаулы көлемін анықтайды, ал ол өз кезегінде баға деңгейіне және өндірілген өнім </w:t>
      </w:r>
      <w:r w:rsidR="00546A02" w:rsidRPr="006464DC">
        <w:rPr>
          <w:sz w:val="28"/>
          <w:szCs w:val="28"/>
          <w:lang w:val="kk-KZ"/>
        </w:rPr>
        <w:t>санына тәуелді:</w:t>
      </w:r>
    </w:p>
    <w:p w:rsidR="00682E13" w:rsidRPr="006464DC" w:rsidRDefault="00682E13" w:rsidP="006061E9">
      <w:pPr>
        <w:pStyle w:val="20"/>
        <w:ind w:firstLine="720"/>
        <w:rPr>
          <w:sz w:val="28"/>
          <w:szCs w:val="28"/>
          <w:lang w:val="kk-KZ"/>
        </w:rPr>
      </w:pPr>
    </w:p>
    <w:p w:rsidR="000E5722" w:rsidRDefault="000E5722" w:rsidP="00E41BFE">
      <w:pPr>
        <w:pStyle w:val="20"/>
        <w:jc w:val="right"/>
        <w:rPr>
          <w:sz w:val="28"/>
          <w:szCs w:val="28"/>
          <w:lang w:val="kk-KZ"/>
        </w:rPr>
      </w:pPr>
      <w:r w:rsidRPr="006464DC">
        <w:rPr>
          <w:i/>
          <w:sz w:val="28"/>
          <w:szCs w:val="28"/>
          <w:lang w:val="kk-KZ"/>
        </w:rPr>
        <w:t>М / Р = ( М / Р) = kY</w:t>
      </w:r>
      <w:r w:rsidRPr="006464DC">
        <w:rPr>
          <w:sz w:val="28"/>
          <w:szCs w:val="28"/>
          <w:lang w:val="kk-KZ"/>
        </w:rPr>
        <w:t xml:space="preserve">       </w:t>
      </w:r>
      <w:r w:rsidR="00C9768D">
        <w:rPr>
          <w:sz w:val="28"/>
          <w:szCs w:val="28"/>
          <w:lang w:val="kk-KZ"/>
        </w:rPr>
        <w:t xml:space="preserve">                  </w:t>
      </w:r>
      <w:r w:rsidRPr="006464DC">
        <w:rPr>
          <w:sz w:val="28"/>
          <w:szCs w:val="28"/>
          <w:lang w:val="kk-KZ"/>
        </w:rPr>
        <w:t xml:space="preserve">       </w:t>
      </w:r>
      <w:r w:rsidR="00E41BFE" w:rsidRPr="006464DC">
        <w:rPr>
          <w:sz w:val="28"/>
          <w:szCs w:val="28"/>
          <w:lang w:val="kk-KZ"/>
        </w:rPr>
        <w:t xml:space="preserve">  </w:t>
      </w:r>
      <w:r w:rsidRPr="006464DC">
        <w:rPr>
          <w:sz w:val="28"/>
          <w:szCs w:val="28"/>
          <w:lang w:val="kk-KZ"/>
        </w:rPr>
        <w:t xml:space="preserve">          (2.</w:t>
      </w:r>
      <w:r w:rsidR="00682E13" w:rsidRPr="006464DC">
        <w:rPr>
          <w:sz w:val="28"/>
          <w:szCs w:val="28"/>
          <w:lang w:val="kk-KZ"/>
        </w:rPr>
        <w:t>11</w:t>
      </w:r>
      <w:r w:rsidRPr="006464DC">
        <w:rPr>
          <w:sz w:val="28"/>
          <w:szCs w:val="28"/>
          <w:lang w:val="kk-KZ"/>
        </w:rPr>
        <w:t>)</w:t>
      </w:r>
    </w:p>
    <w:p w:rsidR="00C9768D" w:rsidRPr="006464DC" w:rsidRDefault="00C9768D" w:rsidP="00E41BFE">
      <w:pPr>
        <w:pStyle w:val="20"/>
        <w:jc w:val="right"/>
        <w:rPr>
          <w:sz w:val="28"/>
          <w:szCs w:val="28"/>
          <w:lang w:val="kk-KZ"/>
        </w:rPr>
      </w:pPr>
    </w:p>
    <w:p w:rsidR="000E5722" w:rsidRPr="006464DC" w:rsidRDefault="00546A02" w:rsidP="006061E9">
      <w:pPr>
        <w:pStyle w:val="20"/>
        <w:rPr>
          <w:sz w:val="28"/>
          <w:szCs w:val="28"/>
          <w:lang w:val="kk-KZ"/>
        </w:rPr>
      </w:pPr>
      <w:r w:rsidRPr="006464DC">
        <w:rPr>
          <w:sz w:val="28"/>
          <w:szCs w:val="28"/>
          <w:lang w:val="kk-KZ"/>
        </w:rPr>
        <w:t>мұндағы</w:t>
      </w:r>
      <w:r w:rsidR="00682E13" w:rsidRPr="006464DC">
        <w:rPr>
          <w:sz w:val="28"/>
          <w:szCs w:val="28"/>
          <w:lang w:val="kk-KZ"/>
        </w:rPr>
        <w:t>,</w:t>
      </w:r>
      <w:r w:rsidRPr="006464DC">
        <w:rPr>
          <w:sz w:val="28"/>
          <w:szCs w:val="28"/>
          <w:lang w:val="kk-KZ"/>
        </w:rPr>
        <w:t xml:space="preserve"> k = 1/V.</w:t>
      </w:r>
    </w:p>
    <w:p w:rsidR="000E5722" w:rsidRPr="006464DC" w:rsidRDefault="000E5722" w:rsidP="006061E9">
      <w:pPr>
        <w:pStyle w:val="20"/>
        <w:ind w:firstLine="720"/>
        <w:rPr>
          <w:sz w:val="28"/>
          <w:szCs w:val="28"/>
          <w:lang w:val="kk-KZ"/>
        </w:rPr>
      </w:pPr>
      <w:r w:rsidRPr="006464DC">
        <w:rPr>
          <w:sz w:val="28"/>
          <w:szCs w:val="28"/>
          <w:lang w:val="kk-KZ"/>
        </w:rPr>
        <w:t>Бұл теңдеу нақты ақша ұсынысы М/Р=(М/Р) сұранысқа, ал сұраныс өндірілген өнім көлеміне п</w:t>
      </w:r>
      <w:r w:rsidR="00546A02" w:rsidRPr="006464DC">
        <w:rPr>
          <w:sz w:val="28"/>
          <w:szCs w:val="28"/>
          <w:lang w:val="kk-KZ"/>
        </w:rPr>
        <w:t>ропорционалды екенін көрсетеді.</w:t>
      </w:r>
    </w:p>
    <w:p w:rsidR="000E5722" w:rsidRPr="006464DC" w:rsidRDefault="000E5722" w:rsidP="006061E9">
      <w:pPr>
        <w:pStyle w:val="20"/>
        <w:ind w:firstLine="720"/>
        <w:rPr>
          <w:sz w:val="28"/>
          <w:szCs w:val="28"/>
          <w:lang w:val="kk-KZ"/>
        </w:rPr>
      </w:pPr>
      <w:r w:rsidRPr="006464DC">
        <w:rPr>
          <w:i/>
          <w:sz w:val="28"/>
          <w:szCs w:val="28"/>
          <w:lang w:val="kk-KZ"/>
        </w:rPr>
        <w:t>Жиынтық сұраныс</w:t>
      </w:r>
      <w:r w:rsidRPr="006464DC">
        <w:rPr>
          <w:sz w:val="28"/>
          <w:szCs w:val="28"/>
          <w:lang w:val="kk-KZ"/>
        </w:rPr>
        <w:t xml:space="preserve"> қисығы төмен оңға қарай бағытталған. Әрбір берілген ақша ұсынысының деңгейіне (РY) өнім шығару көлемінің белгілі бір мәні сәйкес келеді. Жиынтық сұранысқа баға және бағадан тыс факторлар әсер етеді. Баға факторының әсерінен Р баға деңгейі көтерілсе, Y өнім шығару көлемі қысқарады, яғни Р және Y арасындағы кері тәуелділік механизмін көрсетеді. Мұнда өзгеріс тек АD қисығының бойымен ғана өзгереді. Яғни, AD-ға әсер ететін баға факторының нәтижелері келесі:</w:t>
      </w:r>
    </w:p>
    <w:p w:rsidR="000E5722" w:rsidRPr="006464DC" w:rsidRDefault="000E5722" w:rsidP="006061E9">
      <w:pPr>
        <w:pStyle w:val="20"/>
        <w:ind w:firstLine="720"/>
        <w:rPr>
          <w:sz w:val="28"/>
          <w:szCs w:val="28"/>
          <w:lang w:val="kk-KZ"/>
        </w:rPr>
      </w:pPr>
      <w:r w:rsidRPr="006464DC">
        <w:rPr>
          <w:bCs/>
          <w:sz w:val="28"/>
          <w:szCs w:val="28"/>
          <w:lang w:val="kk-KZ"/>
        </w:rPr>
        <w:t>1</w:t>
      </w:r>
      <w:r w:rsidRPr="006464DC">
        <w:rPr>
          <w:sz w:val="28"/>
          <w:szCs w:val="28"/>
          <w:lang w:val="kk-KZ"/>
        </w:rPr>
        <w:t xml:space="preserve">. </w:t>
      </w:r>
      <w:r w:rsidRPr="006464DC">
        <w:rPr>
          <w:i/>
          <w:sz w:val="28"/>
          <w:szCs w:val="28"/>
          <w:lang w:val="kk-KZ"/>
        </w:rPr>
        <w:t>Пайыздық мөлшерлеменің  нәтижесі</w:t>
      </w:r>
      <w:r w:rsidRPr="006464DC">
        <w:rPr>
          <w:sz w:val="28"/>
          <w:szCs w:val="28"/>
          <w:lang w:val="kk-KZ"/>
        </w:rPr>
        <w:t>: P↑→ r↑→AD↓.</w:t>
      </w:r>
      <w:r w:rsidR="00DB1EB6" w:rsidRPr="006464DC">
        <w:rPr>
          <w:sz w:val="28"/>
          <w:szCs w:val="28"/>
          <w:lang w:val="kk-KZ"/>
        </w:rPr>
        <w:t xml:space="preserve"> </w:t>
      </w:r>
      <w:r w:rsidRPr="006464DC">
        <w:rPr>
          <w:sz w:val="28"/>
          <w:szCs w:val="28"/>
          <w:lang w:val="kk-KZ"/>
        </w:rPr>
        <w:t>Яғни пайыздық мөлшерлеменің әсері елдегі бағалар деңгейі жоғарылағанда нақты ақша массасының көлемі төмендейтінін білдіреді. Нақты ақша массасының төмендеуі өз кезегінде ақшалар бағасы секілді пайыз мөлшерлемесінің жоғарылауына алып келеді. Алайда неғұрлым пайыз мөлшерлемесі жоғары болса, соғұрлым инвестициялық сұраныс төмен болады. Сонымен бірге пайыз мөлшерлемесінің жоғарылауына тұтынушылық сұраныс ықпал етеді, себебі көп уақыт бойы қолданылатын көптеген тауарлар тұтынушылық несиенің негізінде алынады. Ал несиенің қымбаттауы тұтынушылық ш</w:t>
      </w:r>
      <w:r w:rsidR="00546A02" w:rsidRPr="006464DC">
        <w:rPr>
          <w:sz w:val="28"/>
          <w:szCs w:val="28"/>
          <w:lang w:val="kk-KZ"/>
        </w:rPr>
        <w:t>ығындардың төмендеуін туғызады.</w:t>
      </w:r>
    </w:p>
    <w:p w:rsidR="00DB1EB6" w:rsidRPr="006464DC" w:rsidRDefault="000E5722" w:rsidP="006061E9">
      <w:pPr>
        <w:pStyle w:val="20"/>
        <w:ind w:firstLine="720"/>
        <w:rPr>
          <w:sz w:val="28"/>
          <w:szCs w:val="28"/>
          <w:lang w:val="kk-KZ"/>
        </w:rPr>
      </w:pPr>
      <w:r w:rsidRPr="006464DC">
        <w:rPr>
          <w:sz w:val="28"/>
          <w:szCs w:val="28"/>
          <w:lang w:val="kk-KZ"/>
        </w:rPr>
        <w:t xml:space="preserve">2. </w:t>
      </w:r>
      <w:r w:rsidRPr="006464DC">
        <w:rPr>
          <w:i/>
          <w:sz w:val="28"/>
          <w:szCs w:val="28"/>
          <w:lang w:val="kk-KZ"/>
        </w:rPr>
        <w:t>Байлықтың нәтижесі</w:t>
      </w:r>
      <w:r w:rsidR="00DB1EB6" w:rsidRPr="006464DC">
        <w:rPr>
          <w:sz w:val="28"/>
          <w:szCs w:val="28"/>
          <w:lang w:val="kk-KZ"/>
        </w:rPr>
        <w:t>: P↑→ байлық↓→С↓→AD↓.</w:t>
      </w:r>
      <w:r w:rsidRPr="006464DC">
        <w:rPr>
          <w:i/>
          <w:sz w:val="28"/>
          <w:szCs w:val="28"/>
          <w:lang w:val="kk-KZ"/>
        </w:rPr>
        <w:t xml:space="preserve"> </w:t>
      </w:r>
      <w:r w:rsidR="00DB1EB6" w:rsidRPr="006464DC">
        <w:rPr>
          <w:sz w:val="28"/>
          <w:szCs w:val="28"/>
          <w:lang w:val="kk-KZ"/>
        </w:rPr>
        <w:t>Е</w:t>
      </w:r>
      <w:r w:rsidRPr="006464DC">
        <w:rPr>
          <w:sz w:val="28"/>
          <w:szCs w:val="28"/>
          <w:lang w:val="kk-KZ"/>
        </w:rPr>
        <w:t xml:space="preserve">лдегі бағалар деңгейінің өзгерісі халықтың нақты байлығының шамасына әсер ететіндігін білдіреді. Экономикалық субъектілердің жинақтары түрлі қаржылық активтермен көрсетіледі: қолма-қол ақша, тіркелген номиналды құны бар жедел шот, облигациялар және т.б. Нақты ақша қорларының, яғни байлықтың төменедеуі өз кезегінде бағалардың жалпы деңгейінің жоғарылауы кезінде тұтынушылық сұраныстың төмендеуіне алып келеді, бұл AD қисығының теріс көлбеулігімен бейнеленеді. </w:t>
      </w:r>
    </w:p>
    <w:p w:rsidR="000E5722" w:rsidRPr="006464DC" w:rsidRDefault="000E5722" w:rsidP="006061E9">
      <w:pPr>
        <w:pStyle w:val="20"/>
        <w:ind w:firstLine="720"/>
        <w:rPr>
          <w:sz w:val="28"/>
          <w:szCs w:val="28"/>
          <w:lang w:val="kk-KZ"/>
        </w:rPr>
      </w:pPr>
      <w:r w:rsidRPr="006464DC">
        <w:rPr>
          <w:sz w:val="28"/>
          <w:szCs w:val="28"/>
          <w:lang w:val="kk-KZ"/>
        </w:rPr>
        <w:t xml:space="preserve">3. </w:t>
      </w:r>
      <w:r w:rsidRPr="006464DC">
        <w:rPr>
          <w:i/>
          <w:sz w:val="28"/>
          <w:szCs w:val="28"/>
          <w:lang w:val="kk-KZ"/>
        </w:rPr>
        <w:t>Импорттың нәтижесі</w:t>
      </w:r>
      <w:r w:rsidRPr="006464DC">
        <w:rPr>
          <w:sz w:val="28"/>
          <w:szCs w:val="28"/>
          <w:lang w:val="kk-KZ"/>
        </w:rPr>
        <w:t>: P↑→ X</w:t>
      </w:r>
      <w:r w:rsidRPr="006464DC">
        <w:rPr>
          <w:sz w:val="28"/>
          <w:szCs w:val="28"/>
          <w:vertAlign w:val="subscript"/>
          <w:lang w:val="kk-KZ"/>
        </w:rPr>
        <w:t>n</w:t>
      </w:r>
      <w:r w:rsidRPr="006464DC">
        <w:rPr>
          <w:sz w:val="28"/>
          <w:szCs w:val="28"/>
          <w:lang w:val="kk-KZ"/>
        </w:rPr>
        <w:t xml:space="preserve"> ↓→ AD↓.</w:t>
      </w:r>
      <w:r w:rsidR="00DB1EB6" w:rsidRPr="006464DC">
        <w:rPr>
          <w:sz w:val="28"/>
          <w:szCs w:val="28"/>
          <w:lang w:val="kk-KZ"/>
        </w:rPr>
        <w:t xml:space="preserve"> </w:t>
      </w:r>
      <w:r w:rsidRPr="006464DC">
        <w:rPr>
          <w:sz w:val="28"/>
          <w:szCs w:val="28"/>
          <w:lang w:val="kk-KZ"/>
        </w:rPr>
        <w:t>Импорттың әсері елдегі бағалар деңгейінің жоғарылауы кезінде шетелдік өндіріс тауарлары мен қызметтері салыстырмалы түрде арзанырақ болатындығын білдіреді. Бұл жағдайда халық отандық тауарлардың аз бөлігін және шетел тауарларының көп бөлігін тұтынады. Шетелдіктер отандық тауарлар мен қызметтер қымбат болуына байланысты өз сұранысын қысқартады. Нәтиже</w:t>
      </w:r>
      <w:r w:rsidR="00E41BFE" w:rsidRPr="006464DC">
        <w:rPr>
          <w:sz w:val="28"/>
          <w:szCs w:val="28"/>
          <w:lang w:val="kk-KZ"/>
        </w:rPr>
        <w:softHyphen/>
      </w:r>
      <w:r w:rsidRPr="006464DC">
        <w:rPr>
          <w:sz w:val="28"/>
          <w:szCs w:val="28"/>
          <w:lang w:val="kk-KZ"/>
        </w:rPr>
        <w:t>сінде, отандық экспорттың көлемі азаяды, ал импорттың көлемі көбейеді де, жиынтық сұра</w:t>
      </w:r>
      <w:r w:rsidR="00546A02" w:rsidRPr="006464DC">
        <w:rPr>
          <w:sz w:val="28"/>
          <w:szCs w:val="28"/>
          <w:lang w:val="kk-KZ"/>
        </w:rPr>
        <w:t>ныстың жалпы көлемі төмендейді.</w:t>
      </w:r>
    </w:p>
    <w:p w:rsidR="00DB1EB6" w:rsidRPr="006464DC" w:rsidRDefault="000E5722" w:rsidP="006061E9">
      <w:pPr>
        <w:pStyle w:val="20"/>
        <w:ind w:firstLine="708"/>
        <w:rPr>
          <w:sz w:val="28"/>
          <w:szCs w:val="28"/>
          <w:lang w:val="kk-KZ"/>
        </w:rPr>
      </w:pPr>
      <w:r w:rsidRPr="006464DC">
        <w:rPr>
          <w:sz w:val="28"/>
          <w:szCs w:val="28"/>
          <w:lang w:val="kk-KZ"/>
        </w:rPr>
        <w:t xml:space="preserve">Жиынтық сұранысқа </w:t>
      </w:r>
      <w:r w:rsidRPr="006464DC">
        <w:rPr>
          <w:i/>
          <w:sz w:val="28"/>
          <w:szCs w:val="28"/>
          <w:lang w:val="kk-KZ"/>
        </w:rPr>
        <w:t>бағадан тыс факторлар</w:t>
      </w:r>
      <w:r w:rsidRPr="006464DC">
        <w:rPr>
          <w:sz w:val="28"/>
          <w:szCs w:val="28"/>
          <w:lang w:val="kk-KZ"/>
        </w:rPr>
        <w:t xml:space="preserve"> әсер еткенде AD қисығы оңға жоғары немесе солға төмен жылжиды. </w:t>
      </w:r>
    </w:p>
    <w:p w:rsidR="000E5722" w:rsidRPr="006464DC" w:rsidRDefault="000E5722" w:rsidP="006061E9">
      <w:pPr>
        <w:pStyle w:val="20"/>
        <w:ind w:firstLine="708"/>
        <w:rPr>
          <w:sz w:val="28"/>
          <w:szCs w:val="28"/>
          <w:lang w:val="kk-KZ"/>
        </w:rPr>
      </w:pPr>
      <w:r w:rsidRPr="006464DC">
        <w:rPr>
          <w:sz w:val="28"/>
          <w:szCs w:val="28"/>
          <w:lang w:val="kk-KZ"/>
        </w:rPr>
        <w:t>Бағадан тыс факторларға келесілер жатады:</w:t>
      </w:r>
    </w:p>
    <w:p w:rsidR="00546A02" w:rsidRPr="006464DC" w:rsidRDefault="00546A02" w:rsidP="006061E9">
      <w:pPr>
        <w:pStyle w:val="20"/>
        <w:numPr>
          <w:ilvl w:val="0"/>
          <w:numId w:val="128"/>
        </w:numPr>
        <w:rPr>
          <w:sz w:val="28"/>
          <w:szCs w:val="28"/>
          <w:lang w:val="kk-KZ"/>
        </w:rPr>
      </w:pPr>
      <w:r w:rsidRPr="006464DC">
        <w:rPr>
          <w:sz w:val="28"/>
          <w:szCs w:val="28"/>
          <w:lang w:val="kk-KZ"/>
        </w:rPr>
        <w:t>Тұтынушылардың шығындарының өзгеруі:</w:t>
      </w:r>
    </w:p>
    <w:p w:rsidR="00546A02" w:rsidRPr="006464DC" w:rsidRDefault="00546A02" w:rsidP="006061E9">
      <w:pPr>
        <w:pStyle w:val="20"/>
        <w:ind w:left="708"/>
        <w:rPr>
          <w:sz w:val="28"/>
          <w:szCs w:val="28"/>
          <w:lang w:val="kk-KZ"/>
        </w:rPr>
      </w:pPr>
      <w:r w:rsidRPr="006464DC">
        <w:rPr>
          <w:sz w:val="28"/>
          <w:szCs w:val="28"/>
          <w:lang w:val="kk-KZ"/>
        </w:rPr>
        <w:t>а) тұтынушының әлеуметтік жағдайы;</w:t>
      </w:r>
    </w:p>
    <w:p w:rsidR="00546A02" w:rsidRPr="006464DC" w:rsidRDefault="00546A02" w:rsidP="006061E9">
      <w:pPr>
        <w:pStyle w:val="20"/>
        <w:ind w:left="708"/>
        <w:rPr>
          <w:sz w:val="28"/>
          <w:szCs w:val="28"/>
          <w:lang w:val="kk-KZ"/>
        </w:rPr>
      </w:pPr>
      <w:r w:rsidRPr="006464DC">
        <w:rPr>
          <w:sz w:val="28"/>
          <w:szCs w:val="28"/>
          <w:lang w:val="kk-KZ"/>
        </w:rPr>
        <w:t>б) тұтынушының күтімі;</w:t>
      </w:r>
    </w:p>
    <w:p w:rsidR="00546A02" w:rsidRPr="006464DC" w:rsidRDefault="00546A02" w:rsidP="006061E9">
      <w:pPr>
        <w:pStyle w:val="20"/>
        <w:ind w:left="708"/>
        <w:rPr>
          <w:sz w:val="28"/>
          <w:szCs w:val="28"/>
          <w:lang w:val="kk-KZ"/>
        </w:rPr>
      </w:pPr>
      <w:r w:rsidRPr="006464DC">
        <w:rPr>
          <w:sz w:val="28"/>
          <w:szCs w:val="28"/>
          <w:lang w:val="kk-KZ"/>
        </w:rPr>
        <w:t>в) тұтынушының қарыздары;</w:t>
      </w:r>
    </w:p>
    <w:p w:rsidR="00546A02" w:rsidRPr="006464DC" w:rsidRDefault="00546A02" w:rsidP="006061E9">
      <w:pPr>
        <w:pStyle w:val="20"/>
        <w:ind w:left="708"/>
        <w:rPr>
          <w:sz w:val="28"/>
          <w:szCs w:val="28"/>
          <w:lang w:val="kk-KZ"/>
        </w:rPr>
      </w:pPr>
      <w:r w:rsidRPr="006464DC">
        <w:rPr>
          <w:sz w:val="28"/>
          <w:szCs w:val="28"/>
          <w:lang w:val="kk-KZ"/>
        </w:rPr>
        <w:t>г) салықтық мөлшерлеме.</w:t>
      </w:r>
    </w:p>
    <w:p w:rsidR="00546A02" w:rsidRPr="006464DC" w:rsidRDefault="00546A02" w:rsidP="006061E9">
      <w:pPr>
        <w:pStyle w:val="20"/>
        <w:numPr>
          <w:ilvl w:val="0"/>
          <w:numId w:val="128"/>
        </w:numPr>
        <w:rPr>
          <w:sz w:val="28"/>
          <w:szCs w:val="28"/>
          <w:lang w:val="kk-KZ"/>
        </w:rPr>
      </w:pPr>
      <w:r w:rsidRPr="006464DC">
        <w:rPr>
          <w:sz w:val="28"/>
          <w:szCs w:val="28"/>
          <w:lang w:val="kk-KZ"/>
        </w:rPr>
        <w:t>Инвестициялық шығындардың өзгеруі, ол мына өзгеріс</w:t>
      </w:r>
      <w:r w:rsidR="00E41BFE" w:rsidRPr="006464DC">
        <w:rPr>
          <w:sz w:val="28"/>
          <w:szCs w:val="28"/>
          <w:lang w:val="kk-KZ"/>
        </w:rPr>
        <w:softHyphen/>
      </w:r>
      <w:r w:rsidRPr="006464DC">
        <w:rPr>
          <w:sz w:val="28"/>
          <w:szCs w:val="28"/>
          <w:lang w:val="kk-KZ"/>
        </w:rPr>
        <w:t>терге тәуелді:</w:t>
      </w:r>
    </w:p>
    <w:p w:rsidR="00546A02" w:rsidRPr="006464DC" w:rsidRDefault="00546A02" w:rsidP="006061E9">
      <w:pPr>
        <w:pStyle w:val="20"/>
        <w:ind w:left="720"/>
        <w:rPr>
          <w:sz w:val="28"/>
          <w:szCs w:val="28"/>
          <w:lang w:val="kk-KZ"/>
        </w:rPr>
      </w:pPr>
      <w:r w:rsidRPr="006464DC">
        <w:rPr>
          <w:sz w:val="28"/>
          <w:szCs w:val="28"/>
          <w:lang w:val="kk-KZ"/>
        </w:rPr>
        <w:t>а) пайыздық мөлшерлемесіне;</w:t>
      </w:r>
    </w:p>
    <w:p w:rsidR="00546A02" w:rsidRPr="006464DC" w:rsidRDefault="00546A02" w:rsidP="006061E9">
      <w:pPr>
        <w:pStyle w:val="20"/>
        <w:ind w:left="720"/>
        <w:rPr>
          <w:sz w:val="28"/>
          <w:szCs w:val="28"/>
          <w:lang w:val="kk-KZ"/>
        </w:rPr>
      </w:pPr>
      <w:r w:rsidRPr="006464DC">
        <w:rPr>
          <w:sz w:val="28"/>
          <w:szCs w:val="28"/>
          <w:lang w:val="kk-KZ"/>
        </w:rPr>
        <w:t>б) инвести</w:t>
      </w:r>
      <w:r w:rsidR="00CE2AB8">
        <w:rPr>
          <w:sz w:val="28"/>
          <w:szCs w:val="28"/>
          <w:lang w:val="kk-KZ"/>
        </w:rPr>
        <w:t>ци</w:t>
      </w:r>
      <w:r w:rsidRPr="006464DC">
        <w:rPr>
          <w:sz w:val="28"/>
          <w:szCs w:val="28"/>
          <w:lang w:val="kk-KZ"/>
        </w:rPr>
        <w:t>ядан күтілетін пайда деңгейіне;</w:t>
      </w:r>
    </w:p>
    <w:p w:rsidR="00546A02" w:rsidRPr="006464DC" w:rsidRDefault="00546A02" w:rsidP="006061E9">
      <w:pPr>
        <w:pStyle w:val="20"/>
        <w:ind w:left="720"/>
        <w:rPr>
          <w:sz w:val="28"/>
          <w:szCs w:val="28"/>
          <w:lang w:val="kk-KZ"/>
        </w:rPr>
      </w:pPr>
      <w:r w:rsidRPr="006464DC">
        <w:rPr>
          <w:sz w:val="28"/>
          <w:szCs w:val="28"/>
          <w:lang w:val="kk-KZ"/>
        </w:rPr>
        <w:t>в) кәсіпорынның салықтық мөлшерлемесіне;</w:t>
      </w:r>
    </w:p>
    <w:p w:rsidR="00546A02" w:rsidRPr="006464DC" w:rsidRDefault="00546A02" w:rsidP="006061E9">
      <w:pPr>
        <w:pStyle w:val="20"/>
        <w:ind w:left="720"/>
        <w:rPr>
          <w:sz w:val="28"/>
          <w:szCs w:val="28"/>
          <w:lang w:val="kk-KZ"/>
        </w:rPr>
      </w:pPr>
      <w:r w:rsidRPr="006464DC">
        <w:rPr>
          <w:sz w:val="28"/>
          <w:szCs w:val="28"/>
          <w:lang w:val="kk-KZ"/>
        </w:rPr>
        <w:t>г) технология;</w:t>
      </w:r>
    </w:p>
    <w:p w:rsidR="00546A02" w:rsidRPr="006464DC" w:rsidRDefault="00546A02" w:rsidP="006061E9">
      <w:pPr>
        <w:pStyle w:val="20"/>
        <w:ind w:left="720"/>
        <w:rPr>
          <w:sz w:val="28"/>
          <w:szCs w:val="28"/>
          <w:lang w:val="kk-KZ"/>
        </w:rPr>
      </w:pPr>
      <w:r w:rsidRPr="006464DC">
        <w:rPr>
          <w:sz w:val="28"/>
          <w:szCs w:val="28"/>
          <w:lang w:val="kk-KZ"/>
        </w:rPr>
        <w:t>д) шығару қуаттылығына.</w:t>
      </w:r>
    </w:p>
    <w:p w:rsidR="00546A02" w:rsidRPr="006464DC" w:rsidRDefault="00546A02" w:rsidP="006061E9">
      <w:pPr>
        <w:pStyle w:val="20"/>
        <w:numPr>
          <w:ilvl w:val="0"/>
          <w:numId w:val="128"/>
        </w:numPr>
        <w:rPr>
          <w:sz w:val="28"/>
          <w:szCs w:val="28"/>
          <w:lang w:val="kk-KZ"/>
        </w:rPr>
      </w:pPr>
      <w:r w:rsidRPr="006464DC">
        <w:rPr>
          <w:sz w:val="28"/>
          <w:szCs w:val="28"/>
          <w:lang w:val="kk-KZ"/>
        </w:rPr>
        <w:t>Мемлекеттік шығындардың өзгеруі.</w:t>
      </w:r>
    </w:p>
    <w:p w:rsidR="00546A02" w:rsidRPr="006464DC" w:rsidRDefault="00546A02" w:rsidP="006061E9">
      <w:pPr>
        <w:pStyle w:val="20"/>
        <w:numPr>
          <w:ilvl w:val="0"/>
          <w:numId w:val="128"/>
        </w:numPr>
        <w:rPr>
          <w:sz w:val="28"/>
          <w:szCs w:val="28"/>
          <w:lang w:val="kk-KZ"/>
        </w:rPr>
      </w:pPr>
      <w:r w:rsidRPr="006464DC">
        <w:rPr>
          <w:sz w:val="28"/>
          <w:szCs w:val="28"/>
          <w:lang w:val="kk-KZ"/>
        </w:rPr>
        <w:t>Нақты экспорт көлем шығындарының өзгеруінің нәтиже</w:t>
      </w:r>
      <w:r w:rsidR="00E41BFE" w:rsidRPr="006464DC">
        <w:rPr>
          <w:sz w:val="28"/>
          <w:szCs w:val="28"/>
          <w:lang w:val="kk-KZ"/>
        </w:rPr>
        <w:softHyphen/>
      </w:r>
      <w:r w:rsidRPr="006464DC">
        <w:rPr>
          <w:sz w:val="28"/>
          <w:szCs w:val="28"/>
          <w:lang w:val="kk-KZ"/>
        </w:rPr>
        <w:t xml:space="preserve">сінде: </w:t>
      </w:r>
    </w:p>
    <w:p w:rsidR="00546A02" w:rsidRPr="006464DC" w:rsidRDefault="00546A02" w:rsidP="006061E9">
      <w:pPr>
        <w:pStyle w:val="20"/>
        <w:ind w:left="720"/>
        <w:rPr>
          <w:sz w:val="28"/>
          <w:szCs w:val="28"/>
          <w:lang w:val="kk-KZ"/>
        </w:rPr>
      </w:pPr>
      <w:r w:rsidRPr="006464DC">
        <w:rPr>
          <w:sz w:val="28"/>
          <w:szCs w:val="28"/>
          <w:lang w:val="kk-KZ"/>
        </w:rPr>
        <w:t>а) шетелдегі ұлттық табыстың өзгеруі;</w:t>
      </w:r>
    </w:p>
    <w:p w:rsidR="00546A02" w:rsidRPr="006464DC" w:rsidRDefault="00546A02" w:rsidP="006061E9">
      <w:pPr>
        <w:pStyle w:val="20"/>
        <w:ind w:left="720"/>
        <w:rPr>
          <w:sz w:val="28"/>
          <w:szCs w:val="28"/>
          <w:lang w:val="kk-KZ"/>
        </w:rPr>
      </w:pPr>
      <w:r w:rsidRPr="006464DC">
        <w:rPr>
          <w:sz w:val="28"/>
          <w:szCs w:val="28"/>
          <w:lang w:val="kk-KZ"/>
        </w:rPr>
        <w:t xml:space="preserve">б) валюталық бағамның өзгеруі. </w:t>
      </w:r>
    </w:p>
    <w:p w:rsidR="00546A02" w:rsidRPr="006464DC" w:rsidRDefault="00546A02" w:rsidP="006061E9">
      <w:pPr>
        <w:pStyle w:val="20"/>
        <w:numPr>
          <w:ilvl w:val="0"/>
          <w:numId w:val="128"/>
        </w:numPr>
        <w:rPr>
          <w:sz w:val="28"/>
          <w:szCs w:val="28"/>
          <w:lang w:val="kk-KZ"/>
        </w:rPr>
      </w:pPr>
      <w:r w:rsidRPr="006464DC">
        <w:rPr>
          <w:sz w:val="28"/>
          <w:szCs w:val="28"/>
          <w:lang w:val="kk-KZ"/>
        </w:rPr>
        <w:t>Ақша массасы және ақша айналымының жылдамдығы.</w:t>
      </w:r>
    </w:p>
    <w:p w:rsidR="00DB1EB6" w:rsidRPr="006464DC" w:rsidRDefault="00DB1EB6" w:rsidP="00DB1EB6">
      <w:pPr>
        <w:pStyle w:val="20"/>
        <w:ind w:left="720"/>
        <w:rPr>
          <w:sz w:val="28"/>
          <w:szCs w:val="28"/>
          <w:lang w:val="kk-KZ"/>
        </w:rPr>
      </w:pPr>
    </w:p>
    <w:p w:rsidR="00DB1EB6" w:rsidRPr="006464DC" w:rsidRDefault="00DB1EB6" w:rsidP="00DB1EB6">
      <w:pPr>
        <w:pStyle w:val="20"/>
        <w:ind w:left="720"/>
        <w:jc w:val="center"/>
        <w:rPr>
          <w:sz w:val="28"/>
          <w:szCs w:val="28"/>
          <w:lang w:val="kk-KZ"/>
        </w:rPr>
      </w:pPr>
      <w:r w:rsidRPr="006464DC">
        <w:rPr>
          <w:noProof/>
          <w:sz w:val="28"/>
          <w:szCs w:val="28"/>
        </w:rPr>
        <w:drawing>
          <wp:inline distT="0" distB="0" distL="0" distR="0" wp14:anchorId="3E6F2281" wp14:editId="488B8122">
            <wp:extent cx="3019425" cy="18764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srcRect l="25029" t="28178" r="32628" b="38547"/>
                    <a:stretch>
                      <a:fillRect/>
                    </a:stretch>
                  </pic:blipFill>
                  <pic:spPr bwMode="auto">
                    <a:xfrm>
                      <a:off x="0" y="0"/>
                      <a:ext cx="3019425" cy="1876425"/>
                    </a:xfrm>
                    <a:prstGeom prst="rect">
                      <a:avLst/>
                    </a:prstGeom>
                    <a:noFill/>
                    <a:ln w="9525">
                      <a:noFill/>
                      <a:miter lim="800000"/>
                      <a:headEnd/>
                      <a:tailEnd/>
                    </a:ln>
                  </pic:spPr>
                </pic:pic>
              </a:graphicData>
            </a:graphic>
          </wp:inline>
        </w:drawing>
      </w:r>
    </w:p>
    <w:p w:rsidR="00DB1EB6" w:rsidRPr="006464DC" w:rsidRDefault="00DB1EB6" w:rsidP="00C9768D">
      <w:pPr>
        <w:pStyle w:val="20"/>
        <w:ind w:left="720"/>
        <w:rPr>
          <w:sz w:val="28"/>
          <w:szCs w:val="28"/>
          <w:lang w:val="kk-KZ"/>
        </w:rPr>
      </w:pPr>
    </w:p>
    <w:p w:rsidR="00DB1EB6" w:rsidRPr="006464DC" w:rsidRDefault="00DB1EB6" w:rsidP="00DB1EB6">
      <w:pPr>
        <w:pStyle w:val="20"/>
        <w:ind w:left="360"/>
        <w:jc w:val="center"/>
        <w:rPr>
          <w:sz w:val="28"/>
          <w:szCs w:val="28"/>
          <w:lang w:val="kk-KZ"/>
        </w:rPr>
      </w:pPr>
      <w:r w:rsidRPr="006464DC">
        <w:rPr>
          <w:sz w:val="28"/>
          <w:szCs w:val="28"/>
          <w:lang w:val="kk-KZ"/>
        </w:rPr>
        <w:t>2.3-сурет. Жиынтық сұраныс</w:t>
      </w:r>
    </w:p>
    <w:p w:rsidR="00DB1EB6" w:rsidRPr="006464DC" w:rsidRDefault="00DB1EB6" w:rsidP="006061E9">
      <w:pPr>
        <w:pStyle w:val="20"/>
        <w:ind w:firstLine="708"/>
        <w:rPr>
          <w:sz w:val="28"/>
          <w:szCs w:val="28"/>
          <w:lang w:val="kk-KZ"/>
        </w:rPr>
      </w:pPr>
    </w:p>
    <w:p w:rsidR="000E5722" w:rsidRPr="006464DC" w:rsidRDefault="000E5722" w:rsidP="006061E9">
      <w:pPr>
        <w:pStyle w:val="20"/>
        <w:ind w:firstLine="708"/>
        <w:rPr>
          <w:sz w:val="28"/>
          <w:szCs w:val="28"/>
          <w:lang w:val="kk-KZ"/>
        </w:rPr>
      </w:pPr>
      <w:r w:rsidRPr="006464DC">
        <w:rPr>
          <w:sz w:val="28"/>
          <w:szCs w:val="28"/>
          <w:lang w:val="kk-KZ"/>
        </w:rPr>
        <w:t>Осы баға</w:t>
      </w:r>
      <w:r w:rsidR="00DB1EB6" w:rsidRPr="006464DC">
        <w:rPr>
          <w:sz w:val="28"/>
          <w:szCs w:val="28"/>
          <w:lang w:val="kk-KZ"/>
        </w:rPr>
        <w:t>дан</w:t>
      </w:r>
      <w:r w:rsidRPr="006464DC">
        <w:rPr>
          <w:sz w:val="28"/>
          <w:szCs w:val="28"/>
          <w:lang w:val="kk-KZ"/>
        </w:rPr>
        <w:t xml:space="preserve"> </w:t>
      </w:r>
      <w:r w:rsidR="00DB1EB6" w:rsidRPr="006464DC">
        <w:rPr>
          <w:sz w:val="28"/>
          <w:szCs w:val="28"/>
          <w:lang w:val="kk-KZ"/>
        </w:rPr>
        <w:t xml:space="preserve">тыс </w:t>
      </w:r>
      <w:r w:rsidRPr="006464DC">
        <w:rPr>
          <w:sz w:val="28"/>
          <w:szCs w:val="28"/>
          <w:lang w:val="kk-KZ"/>
        </w:rPr>
        <w:t>факторлардың әсерінен жиынтық сұраныс не көбейеді, не азаяды. Яғни AD қисығы оңға жоғары немесе солға төмен қозғалады.</w:t>
      </w:r>
      <w:r w:rsidR="00866F7C" w:rsidRPr="006464DC">
        <w:rPr>
          <w:sz w:val="28"/>
          <w:szCs w:val="28"/>
          <w:lang w:val="kk-KZ"/>
        </w:rPr>
        <w:t xml:space="preserve"> </w:t>
      </w:r>
      <w:r w:rsidRPr="006464DC">
        <w:rPr>
          <w:sz w:val="28"/>
          <w:szCs w:val="28"/>
          <w:lang w:val="kk-KZ"/>
        </w:rPr>
        <w:t>Мұн</w:t>
      </w:r>
      <w:r w:rsidR="00546A02" w:rsidRPr="006464DC">
        <w:rPr>
          <w:sz w:val="28"/>
          <w:szCs w:val="28"/>
          <w:lang w:val="kk-KZ"/>
        </w:rPr>
        <w:t>ы біз 2.1-суреттен көре аламыз.</w:t>
      </w:r>
      <w:r w:rsidRPr="006464DC">
        <w:rPr>
          <w:sz w:val="28"/>
          <w:szCs w:val="28"/>
          <w:lang w:val="kk-KZ"/>
        </w:rPr>
        <w:t xml:space="preserve"> AD қисығының AD</w:t>
      </w:r>
      <w:r w:rsidRPr="006464DC">
        <w:rPr>
          <w:sz w:val="28"/>
          <w:szCs w:val="28"/>
          <w:vertAlign w:val="subscript"/>
          <w:lang w:val="kk-KZ"/>
        </w:rPr>
        <w:t>1</w:t>
      </w:r>
      <w:r w:rsidRPr="006464DC">
        <w:rPr>
          <w:sz w:val="28"/>
          <w:szCs w:val="28"/>
          <w:lang w:val="kk-KZ"/>
        </w:rPr>
        <w:t>-ге қозғалуы – бұл жиынтық сұраныстың төмендегенін, ал AD қисығынан AD</w:t>
      </w:r>
      <w:r w:rsidRPr="006464DC">
        <w:rPr>
          <w:sz w:val="28"/>
          <w:szCs w:val="28"/>
          <w:vertAlign w:val="subscript"/>
          <w:lang w:val="kk-KZ"/>
        </w:rPr>
        <w:t>2</w:t>
      </w:r>
      <w:r w:rsidRPr="006464DC">
        <w:rPr>
          <w:sz w:val="28"/>
          <w:szCs w:val="28"/>
          <w:lang w:val="kk-KZ"/>
        </w:rPr>
        <w:t>-ге қозғалуы – жиынтық сұраныстың көбейгенін көрсетеді. Жиынтық сұраныстың детерми</w:t>
      </w:r>
      <w:r w:rsidR="00E41BFE" w:rsidRPr="006464DC">
        <w:rPr>
          <w:sz w:val="28"/>
          <w:szCs w:val="28"/>
          <w:lang w:val="kk-KZ"/>
        </w:rPr>
        <w:softHyphen/>
      </w:r>
      <w:r w:rsidRPr="006464DC">
        <w:rPr>
          <w:sz w:val="28"/>
          <w:szCs w:val="28"/>
          <w:lang w:val="kk-KZ"/>
        </w:rPr>
        <w:t>нант</w:t>
      </w:r>
      <w:r w:rsidR="00E41BFE" w:rsidRPr="006464DC">
        <w:rPr>
          <w:sz w:val="28"/>
          <w:szCs w:val="28"/>
          <w:lang w:val="kk-KZ"/>
        </w:rPr>
        <w:softHyphen/>
      </w:r>
      <w:r w:rsidRPr="006464DC">
        <w:rPr>
          <w:sz w:val="28"/>
          <w:szCs w:val="28"/>
          <w:lang w:val="kk-KZ"/>
        </w:rPr>
        <w:t>тарында күтпеген күрт өзгерістердің нәтижесінде жиынтық сұраныс қисығының қозғалысын әдетте жиынтық</w:t>
      </w:r>
      <w:r w:rsidR="00546A02" w:rsidRPr="006464DC">
        <w:rPr>
          <w:sz w:val="28"/>
          <w:szCs w:val="28"/>
          <w:lang w:val="kk-KZ"/>
        </w:rPr>
        <w:t xml:space="preserve"> сұраныстың </w:t>
      </w:r>
      <w:r w:rsidR="00CE2AB8">
        <w:rPr>
          <w:sz w:val="28"/>
          <w:szCs w:val="28"/>
          <w:lang w:val="kk-KZ"/>
        </w:rPr>
        <w:t>«</w:t>
      </w:r>
      <w:r w:rsidR="00546A02" w:rsidRPr="006464DC">
        <w:rPr>
          <w:sz w:val="28"/>
          <w:szCs w:val="28"/>
          <w:lang w:val="kk-KZ"/>
        </w:rPr>
        <w:t>шоктары</w:t>
      </w:r>
      <w:r w:rsidR="00CE2AB8">
        <w:rPr>
          <w:sz w:val="28"/>
          <w:szCs w:val="28"/>
          <w:lang w:val="kk-KZ"/>
        </w:rPr>
        <w:t>»</w:t>
      </w:r>
      <w:r w:rsidR="00546A02" w:rsidRPr="006464DC">
        <w:rPr>
          <w:sz w:val="28"/>
          <w:szCs w:val="28"/>
          <w:lang w:val="kk-KZ"/>
        </w:rPr>
        <w:t xml:space="preserve"> деп атайды.</w:t>
      </w:r>
    </w:p>
    <w:p w:rsidR="000E5722" w:rsidRPr="006464DC" w:rsidRDefault="000E5722" w:rsidP="006061E9">
      <w:pPr>
        <w:jc w:val="both"/>
        <w:rPr>
          <w:sz w:val="28"/>
          <w:szCs w:val="28"/>
          <w:lang w:val="kk-KZ"/>
        </w:rPr>
      </w:pPr>
    </w:p>
    <w:p w:rsidR="000E5722" w:rsidRPr="006464DC" w:rsidRDefault="000E5722" w:rsidP="006061E9">
      <w:pPr>
        <w:pStyle w:val="20"/>
        <w:rPr>
          <w:b/>
          <w:sz w:val="28"/>
          <w:szCs w:val="28"/>
          <w:lang w:val="kk-KZ"/>
        </w:rPr>
      </w:pPr>
      <w:r w:rsidRPr="006464DC">
        <w:rPr>
          <w:b/>
          <w:sz w:val="28"/>
          <w:szCs w:val="28"/>
          <w:lang w:val="kk-KZ"/>
        </w:rPr>
        <w:t>2.</w:t>
      </w:r>
      <w:r w:rsidR="00843100" w:rsidRPr="006464DC">
        <w:rPr>
          <w:b/>
          <w:sz w:val="28"/>
          <w:szCs w:val="28"/>
          <w:lang w:val="kk-KZ"/>
        </w:rPr>
        <w:t>2</w:t>
      </w:r>
      <w:r w:rsidRPr="006464DC">
        <w:rPr>
          <w:b/>
          <w:sz w:val="28"/>
          <w:szCs w:val="28"/>
          <w:lang w:val="kk-KZ"/>
        </w:rPr>
        <w:t xml:space="preserve"> Жиынтық ұсыныс</w:t>
      </w:r>
    </w:p>
    <w:p w:rsidR="000E5722" w:rsidRPr="006464DC" w:rsidRDefault="000E5722" w:rsidP="006061E9">
      <w:pPr>
        <w:pStyle w:val="20"/>
        <w:rPr>
          <w:b/>
          <w:sz w:val="28"/>
          <w:szCs w:val="28"/>
          <w:lang w:val="kk-KZ"/>
        </w:rPr>
      </w:pPr>
    </w:p>
    <w:p w:rsidR="000E5722" w:rsidRPr="006464DC" w:rsidRDefault="000E5722" w:rsidP="006061E9">
      <w:pPr>
        <w:pStyle w:val="20"/>
        <w:rPr>
          <w:b/>
          <w:sz w:val="28"/>
          <w:szCs w:val="28"/>
          <w:lang w:val="kk-KZ"/>
        </w:rPr>
      </w:pPr>
      <w:r w:rsidRPr="006464DC">
        <w:rPr>
          <w:b/>
          <w:sz w:val="28"/>
          <w:szCs w:val="28"/>
          <w:lang w:val="kk-KZ"/>
        </w:rPr>
        <w:t>2.</w:t>
      </w:r>
      <w:r w:rsidR="00843100" w:rsidRPr="006464DC">
        <w:rPr>
          <w:b/>
          <w:sz w:val="28"/>
          <w:szCs w:val="28"/>
          <w:lang w:val="kk-KZ"/>
        </w:rPr>
        <w:t>2</w:t>
      </w:r>
      <w:r w:rsidR="00574010" w:rsidRPr="006464DC">
        <w:rPr>
          <w:b/>
          <w:sz w:val="28"/>
          <w:szCs w:val="28"/>
          <w:lang w:val="kk-KZ"/>
        </w:rPr>
        <w:t>.1</w:t>
      </w:r>
      <w:r w:rsidRPr="006464DC">
        <w:rPr>
          <w:b/>
          <w:sz w:val="28"/>
          <w:szCs w:val="28"/>
          <w:lang w:val="kk-KZ"/>
        </w:rPr>
        <w:t xml:space="preserve"> Жиынтық ұсыныс қисығын құру</w:t>
      </w:r>
    </w:p>
    <w:p w:rsidR="000E5722" w:rsidRPr="006464DC" w:rsidRDefault="000E5722" w:rsidP="006061E9">
      <w:pPr>
        <w:pStyle w:val="20"/>
        <w:rPr>
          <w:sz w:val="28"/>
          <w:szCs w:val="28"/>
          <w:lang w:val="kk-KZ"/>
        </w:rPr>
      </w:pPr>
    </w:p>
    <w:p w:rsidR="000307C0" w:rsidRPr="006464DC" w:rsidRDefault="00421BC5" w:rsidP="006061E9">
      <w:pPr>
        <w:ind w:firstLine="720"/>
        <w:jc w:val="both"/>
        <w:rPr>
          <w:sz w:val="28"/>
          <w:szCs w:val="28"/>
          <w:lang w:val="kk-KZ"/>
        </w:rPr>
      </w:pPr>
      <w:r w:rsidRPr="006464DC">
        <w:rPr>
          <w:i/>
          <w:sz w:val="28"/>
          <w:szCs w:val="28"/>
          <w:shd w:val="clear" w:color="auto" w:fill="FFFFFF"/>
          <w:lang w:val="kk-KZ"/>
        </w:rPr>
        <w:t>Жиынтық ұсыныс</w:t>
      </w:r>
      <w:r w:rsidRPr="006464DC">
        <w:rPr>
          <w:sz w:val="28"/>
          <w:szCs w:val="28"/>
          <w:shd w:val="clear" w:color="auto" w:fill="FFFFFF"/>
          <w:lang w:val="kk-KZ"/>
        </w:rPr>
        <w:t xml:space="preserve"> (AS)</w:t>
      </w:r>
      <w:r w:rsidRPr="006464DC">
        <w:rPr>
          <w:sz w:val="28"/>
          <w:szCs w:val="28"/>
          <w:lang w:val="kk-KZ"/>
        </w:rPr>
        <w:t xml:space="preserve"> – бұл бағалар деңгейі мен бағалардың әр деңгейінде өндірушілер сатуға дайын жиынтық өндірістің нақты көлемі арасындағы байланысты көрсететін модель. Яғни, фирмалар мен үй шаруашылықтарының таңдаған жиынтық өнім көлемінің экономикадағы қалыптасқан бағалар мен жалақы құрылымына тәуелділігін көрсетеді. Ол баға деңгейі мен нақты ұлттық өнім көлемінің арасындағы тікелей тәуелділік</w:t>
      </w:r>
      <w:r w:rsidR="00CE2AB8">
        <w:rPr>
          <w:sz w:val="28"/>
          <w:szCs w:val="28"/>
          <w:lang w:val="kk-KZ"/>
        </w:rPr>
        <w:t>ті</w:t>
      </w:r>
      <w:r w:rsidRPr="006464DC">
        <w:rPr>
          <w:sz w:val="28"/>
          <w:szCs w:val="28"/>
          <w:lang w:val="kk-KZ"/>
        </w:rPr>
        <w:t xml:space="preserve"> көрсетеді.</w:t>
      </w:r>
    </w:p>
    <w:p w:rsidR="00421BC5" w:rsidRPr="006464DC" w:rsidRDefault="00421BC5" w:rsidP="006061E9">
      <w:pPr>
        <w:ind w:firstLine="720"/>
        <w:jc w:val="both"/>
        <w:rPr>
          <w:sz w:val="28"/>
          <w:szCs w:val="28"/>
          <w:lang w:val="kk-KZ"/>
        </w:rPr>
      </w:pPr>
      <w:r w:rsidRPr="006464DC">
        <w:rPr>
          <w:sz w:val="28"/>
          <w:szCs w:val="28"/>
          <w:lang w:val="kk-KZ"/>
        </w:rPr>
        <w:t>Жиынтық ұ</w:t>
      </w:r>
      <w:r w:rsidR="00546A02" w:rsidRPr="006464DC">
        <w:rPr>
          <w:sz w:val="28"/>
          <w:szCs w:val="28"/>
          <w:lang w:val="kk-KZ"/>
        </w:rPr>
        <w:t>сыныс AS қисығымен сипатталады.</w:t>
      </w:r>
    </w:p>
    <w:p w:rsidR="00421BC5" w:rsidRPr="006464DC" w:rsidRDefault="00421BC5" w:rsidP="006061E9">
      <w:pPr>
        <w:autoSpaceDE w:val="0"/>
        <w:autoSpaceDN w:val="0"/>
        <w:adjustRightInd w:val="0"/>
        <w:ind w:firstLine="720"/>
        <w:jc w:val="both"/>
        <w:rPr>
          <w:rFonts w:eastAsia="Times-Italic"/>
          <w:bCs w:val="0"/>
          <w:iCs/>
          <w:sz w:val="28"/>
          <w:szCs w:val="28"/>
          <w:lang w:val="kk-KZ"/>
        </w:rPr>
      </w:pPr>
      <w:r w:rsidRPr="006464DC">
        <w:rPr>
          <w:rFonts w:eastAsia="Times-Italic"/>
          <w:bCs w:val="0"/>
          <w:iCs/>
          <w:sz w:val="28"/>
          <w:szCs w:val="28"/>
          <w:lang w:val="kk-KZ"/>
        </w:rPr>
        <w:t xml:space="preserve">Микроэкономикада S ұсыныс қисығы оң көлбеулі, яғни бағалар өскен сайын өндірушілер осы тауар өндірісін ұлғайтады. </w:t>
      </w:r>
      <w:r w:rsidR="00546A02" w:rsidRPr="006464DC">
        <w:rPr>
          <w:rFonts w:eastAsia="Times-Italic"/>
          <w:bCs w:val="0"/>
          <w:iCs/>
          <w:sz w:val="28"/>
          <w:szCs w:val="28"/>
          <w:lang w:val="kk-KZ"/>
        </w:rPr>
        <w:t>Макроэкономикада жиынтық ұсыныс</w:t>
      </w:r>
      <w:r w:rsidRPr="006464DC">
        <w:rPr>
          <w:rFonts w:eastAsia="Times-Italic"/>
          <w:bCs w:val="0"/>
          <w:iCs/>
          <w:sz w:val="28"/>
          <w:szCs w:val="28"/>
          <w:lang w:val="kk-KZ"/>
        </w:rPr>
        <w:t xml:space="preserve"> қисығы кішкене ерекше</w:t>
      </w:r>
      <w:r w:rsidR="00E41BFE" w:rsidRPr="006464DC">
        <w:rPr>
          <w:rFonts w:eastAsia="Times-Italic"/>
          <w:bCs w:val="0"/>
          <w:iCs/>
          <w:sz w:val="28"/>
          <w:szCs w:val="28"/>
          <w:lang w:val="kk-KZ"/>
        </w:rPr>
        <w:softHyphen/>
      </w:r>
      <w:r w:rsidRPr="006464DC">
        <w:rPr>
          <w:rFonts w:eastAsia="Times-Italic"/>
          <w:bCs w:val="0"/>
          <w:iCs/>
          <w:sz w:val="28"/>
          <w:szCs w:val="28"/>
          <w:lang w:val="kk-KZ"/>
        </w:rPr>
        <w:t>лінеді. Бұндай өзгеріс бүкіл экономика масштабында үш түрлі жағдай, яғни толық ем</w:t>
      </w:r>
      <w:r w:rsidR="00546A02" w:rsidRPr="006464DC">
        <w:rPr>
          <w:rFonts w:eastAsia="Times-Italic"/>
          <w:bCs w:val="0"/>
          <w:iCs/>
          <w:sz w:val="28"/>
          <w:szCs w:val="28"/>
          <w:lang w:val="kk-KZ"/>
        </w:rPr>
        <w:t xml:space="preserve">ес жұмысбастылық жағдай; толық </w:t>
      </w:r>
      <w:r w:rsidRPr="006464DC">
        <w:rPr>
          <w:rFonts w:eastAsia="Times-Italic"/>
          <w:bCs w:val="0"/>
          <w:iCs/>
          <w:sz w:val="28"/>
          <w:szCs w:val="28"/>
          <w:lang w:val="kk-KZ"/>
        </w:rPr>
        <w:t>жұмысбас</w:t>
      </w:r>
      <w:r w:rsidR="00E41BFE" w:rsidRPr="006464DC">
        <w:rPr>
          <w:rFonts w:eastAsia="Times-Italic"/>
          <w:bCs w:val="0"/>
          <w:iCs/>
          <w:sz w:val="28"/>
          <w:szCs w:val="28"/>
          <w:lang w:val="kk-KZ"/>
        </w:rPr>
        <w:softHyphen/>
      </w:r>
      <w:r w:rsidRPr="006464DC">
        <w:rPr>
          <w:rFonts w:eastAsia="Times-Italic"/>
          <w:bCs w:val="0"/>
          <w:iCs/>
          <w:sz w:val="28"/>
          <w:szCs w:val="28"/>
          <w:lang w:val="kk-KZ"/>
        </w:rPr>
        <w:t>тылыққа жақын жағдай; жә</w:t>
      </w:r>
      <w:r w:rsidR="00546A02" w:rsidRPr="006464DC">
        <w:rPr>
          <w:rFonts w:eastAsia="Times-Italic"/>
          <w:bCs w:val="0"/>
          <w:iCs/>
          <w:sz w:val="28"/>
          <w:szCs w:val="28"/>
          <w:lang w:val="kk-KZ"/>
        </w:rPr>
        <w:t>не толық жұмысбастылық жа</w:t>
      </w:r>
      <w:r w:rsidR="00CE2AB8">
        <w:rPr>
          <w:rFonts w:eastAsia="Times-Italic"/>
          <w:bCs w:val="0"/>
          <w:iCs/>
          <w:sz w:val="28"/>
          <w:szCs w:val="28"/>
          <w:lang w:val="kk-KZ"/>
        </w:rPr>
        <w:t>ғ</w:t>
      </w:r>
      <w:r w:rsidR="00546A02" w:rsidRPr="006464DC">
        <w:rPr>
          <w:rFonts w:eastAsia="Times-Italic"/>
          <w:bCs w:val="0"/>
          <w:iCs/>
          <w:sz w:val="28"/>
          <w:szCs w:val="28"/>
          <w:lang w:val="kk-KZ"/>
        </w:rPr>
        <w:t xml:space="preserve">дайы </w:t>
      </w:r>
      <w:r w:rsidRPr="006464DC">
        <w:rPr>
          <w:rFonts w:eastAsia="Times-Italic"/>
          <w:bCs w:val="0"/>
          <w:iCs/>
          <w:sz w:val="28"/>
          <w:szCs w:val="28"/>
          <w:lang w:val="kk-KZ"/>
        </w:rPr>
        <w:t>қалыптасуына байланысты болады. AS қисығында үш бөлікті бөліп көрсетуге болады:</w:t>
      </w:r>
    </w:p>
    <w:p w:rsidR="00421BC5" w:rsidRPr="006464DC" w:rsidRDefault="00421BC5" w:rsidP="006061E9">
      <w:pPr>
        <w:numPr>
          <w:ilvl w:val="0"/>
          <w:numId w:val="127"/>
        </w:numPr>
        <w:autoSpaceDE w:val="0"/>
        <w:autoSpaceDN w:val="0"/>
        <w:adjustRightInd w:val="0"/>
        <w:jc w:val="both"/>
        <w:rPr>
          <w:rFonts w:eastAsia="Times-Italic"/>
          <w:bCs w:val="0"/>
          <w:iCs/>
          <w:sz w:val="28"/>
          <w:szCs w:val="28"/>
          <w:lang w:val="kk-KZ"/>
        </w:rPr>
      </w:pPr>
      <w:r w:rsidRPr="006464DC">
        <w:rPr>
          <w:rFonts w:eastAsia="Times-Italic"/>
          <w:bCs w:val="0"/>
          <w:iCs/>
          <w:sz w:val="28"/>
          <w:szCs w:val="28"/>
          <w:lang w:val="kk-KZ"/>
        </w:rPr>
        <w:t>көлденең немесе кейнсиандық;</w:t>
      </w:r>
    </w:p>
    <w:p w:rsidR="00421BC5" w:rsidRPr="006464DC" w:rsidRDefault="00421BC5" w:rsidP="006061E9">
      <w:pPr>
        <w:numPr>
          <w:ilvl w:val="0"/>
          <w:numId w:val="127"/>
        </w:numPr>
        <w:autoSpaceDE w:val="0"/>
        <w:autoSpaceDN w:val="0"/>
        <w:adjustRightInd w:val="0"/>
        <w:jc w:val="both"/>
        <w:rPr>
          <w:rFonts w:eastAsia="Times-Italic"/>
          <w:bCs w:val="0"/>
          <w:iCs/>
          <w:sz w:val="28"/>
          <w:szCs w:val="28"/>
          <w:lang w:val="kk-KZ"/>
        </w:rPr>
      </w:pPr>
      <w:r w:rsidRPr="006464DC">
        <w:rPr>
          <w:rFonts w:eastAsia="Times-Italic"/>
          <w:bCs w:val="0"/>
          <w:iCs/>
          <w:sz w:val="28"/>
          <w:szCs w:val="28"/>
          <w:lang w:val="kk-KZ"/>
        </w:rPr>
        <w:t>өрлеуші, аралық немесе кейнстің қалыпты жағдайы;</w:t>
      </w:r>
    </w:p>
    <w:p w:rsidR="00421BC5" w:rsidRPr="006464DC" w:rsidRDefault="00546A02" w:rsidP="006061E9">
      <w:pPr>
        <w:numPr>
          <w:ilvl w:val="0"/>
          <w:numId w:val="127"/>
        </w:numPr>
        <w:autoSpaceDE w:val="0"/>
        <w:autoSpaceDN w:val="0"/>
        <w:adjustRightInd w:val="0"/>
        <w:jc w:val="both"/>
        <w:rPr>
          <w:rFonts w:eastAsia="Times-Italic"/>
          <w:bCs w:val="0"/>
          <w:iCs/>
          <w:sz w:val="28"/>
          <w:szCs w:val="28"/>
          <w:lang w:val="kk-KZ"/>
        </w:rPr>
      </w:pPr>
      <w:r w:rsidRPr="006464DC">
        <w:rPr>
          <w:rFonts w:eastAsia="Times-Italic"/>
          <w:bCs w:val="0"/>
          <w:iCs/>
          <w:sz w:val="28"/>
          <w:szCs w:val="28"/>
          <w:lang w:val="kk-KZ"/>
        </w:rPr>
        <w:t>тік немесе классикалық.</w:t>
      </w:r>
    </w:p>
    <w:p w:rsidR="00546A02" w:rsidRPr="006464DC" w:rsidRDefault="00EC1592" w:rsidP="006061E9">
      <w:pPr>
        <w:pStyle w:val="20"/>
        <w:jc w:val="center"/>
        <w:rPr>
          <w:sz w:val="28"/>
          <w:szCs w:val="28"/>
          <w:lang w:val="kk-KZ"/>
        </w:rPr>
      </w:pPr>
      <w:r w:rsidRPr="006464DC">
        <w:rPr>
          <w:noProof/>
          <w:sz w:val="28"/>
          <w:szCs w:val="28"/>
        </w:rPr>
        <w:drawing>
          <wp:inline distT="0" distB="0" distL="0" distR="0" wp14:anchorId="373C2CF0" wp14:editId="1A94C0AA">
            <wp:extent cx="3752850" cy="1914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l="19295" t="28119" r="22995" b="41161"/>
                    <a:stretch>
                      <a:fillRect/>
                    </a:stretch>
                  </pic:blipFill>
                  <pic:spPr bwMode="auto">
                    <a:xfrm>
                      <a:off x="0" y="0"/>
                      <a:ext cx="3752850" cy="1914525"/>
                    </a:xfrm>
                    <a:prstGeom prst="rect">
                      <a:avLst/>
                    </a:prstGeom>
                    <a:noFill/>
                    <a:ln w="9525">
                      <a:noFill/>
                      <a:miter lim="800000"/>
                      <a:headEnd/>
                      <a:tailEnd/>
                    </a:ln>
                  </pic:spPr>
                </pic:pic>
              </a:graphicData>
            </a:graphic>
          </wp:inline>
        </w:drawing>
      </w:r>
    </w:p>
    <w:p w:rsidR="00E41BFE" w:rsidRPr="006464DC" w:rsidRDefault="00E41BFE" w:rsidP="006061E9">
      <w:pPr>
        <w:pStyle w:val="20"/>
        <w:jc w:val="center"/>
        <w:rPr>
          <w:sz w:val="28"/>
          <w:szCs w:val="28"/>
          <w:lang w:val="kk-KZ"/>
        </w:rPr>
      </w:pPr>
    </w:p>
    <w:p w:rsidR="00546A02" w:rsidRPr="006464DC" w:rsidRDefault="00546A02" w:rsidP="006061E9">
      <w:pPr>
        <w:pStyle w:val="20"/>
        <w:jc w:val="center"/>
        <w:rPr>
          <w:sz w:val="28"/>
          <w:szCs w:val="28"/>
          <w:lang w:val="kk-KZ"/>
        </w:rPr>
      </w:pPr>
      <w:r w:rsidRPr="006464DC">
        <w:rPr>
          <w:sz w:val="28"/>
          <w:szCs w:val="28"/>
          <w:lang w:val="kk-KZ"/>
        </w:rPr>
        <w:t>2.</w:t>
      </w:r>
      <w:r w:rsidR="00DB1EB6" w:rsidRPr="006464DC">
        <w:rPr>
          <w:sz w:val="28"/>
          <w:szCs w:val="28"/>
          <w:lang w:val="kk-KZ"/>
        </w:rPr>
        <w:t>4</w:t>
      </w:r>
      <w:r w:rsidR="00E41BFE" w:rsidRPr="006464DC">
        <w:rPr>
          <w:sz w:val="28"/>
          <w:szCs w:val="28"/>
          <w:lang w:val="kk-KZ"/>
        </w:rPr>
        <w:t>-</w:t>
      </w:r>
      <w:r w:rsidRPr="006464DC">
        <w:rPr>
          <w:sz w:val="28"/>
          <w:szCs w:val="28"/>
          <w:lang w:val="kk-KZ"/>
        </w:rPr>
        <w:t>сурет. AS қисығының бөліктері</w:t>
      </w:r>
    </w:p>
    <w:p w:rsidR="00C371E5" w:rsidRPr="006464DC" w:rsidRDefault="00C371E5" w:rsidP="006061E9">
      <w:pPr>
        <w:pStyle w:val="20"/>
        <w:jc w:val="left"/>
        <w:rPr>
          <w:sz w:val="28"/>
          <w:szCs w:val="28"/>
          <w:lang w:val="kk-KZ"/>
        </w:rPr>
      </w:pPr>
    </w:p>
    <w:p w:rsidR="000E5722" w:rsidRPr="006464DC" w:rsidRDefault="000E5722" w:rsidP="006061E9">
      <w:pPr>
        <w:pStyle w:val="20"/>
        <w:ind w:firstLine="708"/>
        <w:rPr>
          <w:sz w:val="28"/>
          <w:szCs w:val="28"/>
          <w:lang w:val="kk-KZ"/>
        </w:rPr>
      </w:pPr>
      <w:r w:rsidRPr="00CE2AB8">
        <w:rPr>
          <w:i/>
          <w:sz w:val="28"/>
          <w:szCs w:val="28"/>
          <w:lang w:val="kk-KZ"/>
        </w:rPr>
        <w:t>Кейнстің шекті (көлденең) жағдайы</w:t>
      </w:r>
      <w:r w:rsidRPr="006464DC">
        <w:rPr>
          <w:sz w:val="28"/>
          <w:szCs w:val="28"/>
          <w:lang w:val="kk-KZ"/>
        </w:rPr>
        <w:t xml:space="preserve"> экономикадағы жұмыс</w:t>
      </w:r>
      <w:r w:rsidR="00E41BFE" w:rsidRPr="006464DC">
        <w:rPr>
          <w:sz w:val="28"/>
          <w:szCs w:val="28"/>
          <w:lang w:val="kk-KZ"/>
        </w:rPr>
        <w:softHyphen/>
      </w:r>
      <w:r w:rsidRPr="006464DC">
        <w:rPr>
          <w:sz w:val="28"/>
          <w:szCs w:val="28"/>
          <w:lang w:val="kk-KZ"/>
        </w:rPr>
        <w:t>сыздық жағдайы</w:t>
      </w:r>
      <w:r w:rsidR="00C371E5" w:rsidRPr="006464DC">
        <w:rPr>
          <w:sz w:val="28"/>
          <w:szCs w:val="28"/>
          <w:lang w:val="kk-KZ"/>
        </w:rPr>
        <w:t xml:space="preserve"> мен өндіріс факторлары толығымен қолда</w:t>
      </w:r>
      <w:r w:rsidR="00E41BFE" w:rsidRPr="006464DC">
        <w:rPr>
          <w:sz w:val="28"/>
          <w:szCs w:val="28"/>
          <w:lang w:val="kk-KZ"/>
        </w:rPr>
        <w:softHyphen/>
      </w:r>
      <w:r w:rsidR="00C371E5" w:rsidRPr="006464DC">
        <w:rPr>
          <w:sz w:val="28"/>
          <w:szCs w:val="28"/>
          <w:lang w:val="kk-KZ"/>
        </w:rPr>
        <w:t>нылмағандығымен сипатталады. Өндіріс процесіне қосылмаған өндіріс күштері, шикізат және жұмыс күші бар. Өндірісі көлемінің өсуіне байланысты бос өндіріс факторлары, нарықтағы бағаларға әсер етпей, өндіріске қосыла бастайды. Бұндай жағдай ЖІӨ-нің белгілі-бір деңгейіне дейін (суреттегі Ү</w:t>
      </w:r>
      <w:r w:rsidR="00C371E5" w:rsidRPr="006464DC">
        <w:rPr>
          <w:sz w:val="28"/>
          <w:szCs w:val="28"/>
          <w:vertAlign w:val="subscript"/>
          <w:lang w:val="kk-KZ"/>
        </w:rPr>
        <w:t>1</w:t>
      </w:r>
      <w:r w:rsidR="00C371E5" w:rsidRPr="006464DC">
        <w:rPr>
          <w:sz w:val="28"/>
          <w:szCs w:val="28"/>
          <w:lang w:val="kk-KZ"/>
        </w:rPr>
        <w:t>-ге дейін) сақталады. М</w:t>
      </w:r>
      <w:r w:rsidRPr="006464DC">
        <w:rPr>
          <w:sz w:val="28"/>
          <w:szCs w:val="28"/>
          <w:lang w:val="kk-KZ"/>
        </w:rPr>
        <w:t>ұнда</w:t>
      </w:r>
      <w:r w:rsidR="00C371E5" w:rsidRPr="006464DC">
        <w:rPr>
          <w:sz w:val="28"/>
          <w:szCs w:val="28"/>
          <w:lang w:val="kk-KZ"/>
        </w:rPr>
        <w:t xml:space="preserve"> </w:t>
      </w:r>
      <w:r w:rsidRPr="006464DC">
        <w:rPr>
          <w:sz w:val="28"/>
          <w:szCs w:val="28"/>
          <w:lang w:val="kk-KZ"/>
        </w:rPr>
        <w:t>бір бірлік өнім көлемін шығынсыз және баға деңгейін көтеру арқылы өн</w:t>
      </w:r>
      <w:r w:rsidR="00546A02" w:rsidRPr="006464DC">
        <w:rPr>
          <w:sz w:val="28"/>
          <w:szCs w:val="28"/>
          <w:lang w:val="kk-KZ"/>
        </w:rPr>
        <w:t>діріс көлемін кеңейтуге болады.</w:t>
      </w:r>
    </w:p>
    <w:p w:rsidR="000E5722" w:rsidRPr="006464DC" w:rsidRDefault="000E5722" w:rsidP="006061E9">
      <w:pPr>
        <w:pStyle w:val="20"/>
        <w:ind w:firstLine="708"/>
        <w:rPr>
          <w:sz w:val="28"/>
          <w:szCs w:val="28"/>
          <w:lang w:val="kk-KZ"/>
        </w:rPr>
      </w:pPr>
      <w:r w:rsidRPr="00CE2AB8">
        <w:rPr>
          <w:i/>
          <w:sz w:val="28"/>
          <w:szCs w:val="28"/>
          <w:lang w:val="kk-KZ"/>
        </w:rPr>
        <w:t>Кейнстің қалыпты жағдайында</w:t>
      </w:r>
      <w:r w:rsidRPr="006464DC">
        <w:rPr>
          <w:sz w:val="28"/>
          <w:szCs w:val="28"/>
          <w:lang w:val="kk-KZ"/>
        </w:rPr>
        <w:t xml:space="preserve"> </w:t>
      </w:r>
      <w:r w:rsidR="00C371E5" w:rsidRPr="006464DC">
        <w:rPr>
          <w:sz w:val="28"/>
          <w:szCs w:val="28"/>
          <w:lang w:val="kk-KZ"/>
        </w:rPr>
        <w:t>бос өндіріс факторлары</w:t>
      </w:r>
      <w:r w:rsidR="00E41BFE" w:rsidRPr="006464DC">
        <w:rPr>
          <w:sz w:val="28"/>
          <w:szCs w:val="28"/>
          <w:lang w:val="kk-KZ"/>
        </w:rPr>
        <w:softHyphen/>
      </w:r>
      <w:r w:rsidR="00C371E5" w:rsidRPr="006464DC">
        <w:rPr>
          <w:sz w:val="28"/>
          <w:szCs w:val="28"/>
          <w:lang w:val="kk-KZ"/>
        </w:rPr>
        <w:t>ның өндіріске кірісуі байқалады. Оларды өндіріске қосу шығын</w:t>
      </w:r>
      <w:r w:rsidR="00E41BFE" w:rsidRPr="006464DC">
        <w:rPr>
          <w:sz w:val="28"/>
          <w:szCs w:val="28"/>
          <w:lang w:val="kk-KZ"/>
        </w:rPr>
        <w:softHyphen/>
      </w:r>
      <w:r w:rsidR="00C371E5" w:rsidRPr="006464DC">
        <w:rPr>
          <w:sz w:val="28"/>
          <w:szCs w:val="28"/>
          <w:lang w:val="kk-KZ"/>
        </w:rPr>
        <w:t>дарды ұлғайтады, бұл өз кезегінде өнім бағасына әсер етеді. Тауарлар мен қызметтерге деген бағаның біртіндеп өсуі байқалады. Мұнда тиімділігі төмен құрал-жабдықтар қолданылады және біліктілігі төмен жұмысшылар тартылады. Сондықтан өндіріс бұрынғыдай жылдам өспейді. Со</w:t>
      </w:r>
      <w:r w:rsidRPr="006464DC">
        <w:rPr>
          <w:sz w:val="28"/>
          <w:szCs w:val="28"/>
          <w:lang w:val="kk-KZ"/>
        </w:rPr>
        <w:t>нымен</w:t>
      </w:r>
      <w:r w:rsidR="00C371E5" w:rsidRPr="006464DC">
        <w:rPr>
          <w:sz w:val="28"/>
          <w:szCs w:val="28"/>
          <w:lang w:val="kk-KZ"/>
        </w:rPr>
        <w:t xml:space="preserve"> </w:t>
      </w:r>
      <w:r w:rsidRPr="006464DC">
        <w:rPr>
          <w:sz w:val="28"/>
          <w:szCs w:val="28"/>
          <w:lang w:val="kk-KZ"/>
        </w:rPr>
        <w:t>қатар бір бірлік өнім</w:t>
      </w:r>
      <w:r w:rsidR="00CE2AB8">
        <w:rPr>
          <w:sz w:val="28"/>
          <w:szCs w:val="28"/>
          <w:lang w:val="kk-KZ"/>
        </w:rPr>
        <w:t>ді</w:t>
      </w:r>
      <w:r w:rsidRPr="006464DC">
        <w:rPr>
          <w:sz w:val="28"/>
          <w:szCs w:val="28"/>
          <w:lang w:val="kk-KZ"/>
        </w:rPr>
        <w:t xml:space="preserve"> өндіруге шығындар көбейеді. Ал өндіріс көлемі кеңею үшін </w:t>
      </w:r>
      <w:r w:rsidR="00546A02" w:rsidRPr="006464DC">
        <w:rPr>
          <w:sz w:val="28"/>
          <w:szCs w:val="28"/>
          <w:lang w:val="kk-KZ"/>
        </w:rPr>
        <w:t>баға деңгейі жоғары болу керек.</w:t>
      </w:r>
    </w:p>
    <w:p w:rsidR="000E5722" w:rsidRPr="006464DC" w:rsidRDefault="000E5722" w:rsidP="006061E9">
      <w:pPr>
        <w:pStyle w:val="20"/>
        <w:ind w:firstLine="708"/>
        <w:rPr>
          <w:sz w:val="28"/>
          <w:szCs w:val="28"/>
          <w:lang w:val="kk-KZ"/>
        </w:rPr>
      </w:pPr>
      <w:r w:rsidRPr="006464DC">
        <w:rPr>
          <w:sz w:val="28"/>
          <w:szCs w:val="28"/>
          <w:lang w:val="kk-KZ"/>
        </w:rPr>
        <w:t>Классикалық (тігінен) жағдай экономикада толық қам</w:t>
      </w:r>
      <w:r w:rsidR="00E41BFE" w:rsidRPr="006464DC">
        <w:rPr>
          <w:sz w:val="28"/>
          <w:szCs w:val="28"/>
          <w:lang w:val="kk-KZ"/>
        </w:rPr>
        <w:softHyphen/>
      </w:r>
      <w:r w:rsidRPr="006464DC">
        <w:rPr>
          <w:sz w:val="28"/>
          <w:szCs w:val="28"/>
          <w:lang w:val="kk-KZ"/>
        </w:rPr>
        <w:t>тылуды көрсетеді. Нақты ұлттық өнім көлемі ең жоғарғы макси</w:t>
      </w:r>
      <w:r w:rsidR="00E41BFE" w:rsidRPr="006464DC">
        <w:rPr>
          <w:sz w:val="28"/>
          <w:szCs w:val="28"/>
          <w:lang w:val="kk-KZ"/>
        </w:rPr>
        <w:softHyphen/>
      </w:r>
      <w:r w:rsidRPr="006464DC">
        <w:rPr>
          <w:sz w:val="28"/>
          <w:szCs w:val="28"/>
          <w:lang w:val="kk-KZ"/>
        </w:rPr>
        <w:t>малды деңгейде болады, яғни оны көбейтуге болмайды. Ал жауап ретінде жиынтық сұраныстың көбеюі</w:t>
      </w:r>
      <w:r w:rsidR="00546A02" w:rsidRPr="006464DC">
        <w:rPr>
          <w:sz w:val="28"/>
          <w:szCs w:val="28"/>
          <w:lang w:val="kk-KZ"/>
        </w:rPr>
        <w:t>нен баға деңгейі көтеріледі.</w:t>
      </w:r>
    </w:p>
    <w:p w:rsidR="000E5722" w:rsidRPr="006464DC" w:rsidRDefault="000E5722" w:rsidP="006061E9">
      <w:pPr>
        <w:pStyle w:val="20"/>
        <w:ind w:firstLine="720"/>
        <w:rPr>
          <w:sz w:val="28"/>
          <w:szCs w:val="28"/>
          <w:lang w:val="kk-KZ"/>
        </w:rPr>
      </w:pPr>
      <w:r w:rsidRPr="006464DC">
        <w:rPr>
          <w:sz w:val="28"/>
          <w:szCs w:val="28"/>
          <w:lang w:val="kk-KZ"/>
        </w:rPr>
        <w:t>AS қисығы бағадан тыс факторлардың әсерінен (оңға немесе солға қозғалуы) өз қалпын өзгерте алады. Ол мына жағдайларда:</w:t>
      </w:r>
    </w:p>
    <w:p w:rsidR="00546A02" w:rsidRPr="006464DC" w:rsidRDefault="00546A02" w:rsidP="006061E9">
      <w:pPr>
        <w:pStyle w:val="20"/>
        <w:numPr>
          <w:ilvl w:val="0"/>
          <w:numId w:val="129"/>
        </w:numPr>
        <w:ind w:left="900"/>
        <w:jc w:val="left"/>
        <w:rPr>
          <w:sz w:val="28"/>
          <w:szCs w:val="28"/>
          <w:lang w:val="kk-KZ"/>
        </w:rPr>
      </w:pPr>
      <w:r w:rsidRPr="006464DC">
        <w:rPr>
          <w:sz w:val="28"/>
          <w:szCs w:val="28"/>
          <w:lang w:val="kk-KZ"/>
        </w:rPr>
        <w:t>Ресурстар бағасының өзгеруі:</w:t>
      </w:r>
    </w:p>
    <w:p w:rsidR="00546A02" w:rsidRPr="006464DC" w:rsidRDefault="00546A02" w:rsidP="006061E9">
      <w:pPr>
        <w:pStyle w:val="20"/>
        <w:ind w:left="720"/>
        <w:jc w:val="left"/>
        <w:rPr>
          <w:sz w:val="28"/>
          <w:szCs w:val="28"/>
          <w:lang w:val="kk-KZ"/>
        </w:rPr>
      </w:pPr>
      <w:r w:rsidRPr="006464DC">
        <w:rPr>
          <w:sz w:val="28"/>
          <w:szCs w:val="28"/>
          <w:lang w:val="kk-KZ"/>
        </w:rPr>
        <w:t>а) қолда бар ішкі ресурстардың;</w:t>
      </w:r>
    </w:p>
    <w:p w:rsidR="00546A02" w:rsidRPr="006464DC" w:rsidRDefault="00546A02" w:rsidP="006061E9">
      <w:pPr>
        <w:pStyle w:val="20"/>
        <w:ind w:left="720"/>
        <w:jc w:val="left"/>
        <w:rPr>
          <w:sz w:val="28"/>
          <w:szCs w:val="28"/>
          <w:lang w:val="kk-KZ"/>
        </w:rPr>
      </w:pPr>
      <w:r w:rsidRPr="006464DC">
        <w:rPr>
          <w:sz w:val="28"/>
          <w:szCs w:val="28"/>
          <w:lang w:val="kk-KZ"/>
        </w:rPr>
        <w:t>б) импорттық ресурстардың;</w:t>
      </w:r>
    </w:p>
    <w:p w:rsidR="00546A02" w:rsidRPr="006464DC" w:rsidRDefault="00546A02" w:rsidP="006061E9">
      <w:pPr>
        <w:pStyle w:val="20"/>
        <w:ind w:left="720"/>
        <w:jc w:val="left"/>
        <w:rPr>
          <w:sz w:val="28"/>
          <w:szCs w:val="28"/>
          <w:lang w:val="kk-KZ"/>
        </w:rPr>
      </w:pPr>
      <w:r w:rsidRPr="006464DC">
        <w:rPr>
          <w:sz w:val="28"/>
          <w:szCs w:val="28"/>
          <w:lang w:val="kk-KZ"/>
        </w:rPr>
        <w:t xml:space="preserve">в) нарықтағы. </w:t>
      </w:r>
    </w:p>
    <w:p w:rsidR="00546A02" w:rsidRPr="006464DC" w:rsidRDefault="00546A02" w:rsidP="006061E9">
      <w:pPr>
        <w:pStyle w:val="20"/>
        <w:numPr>
          <w:ilvl w:val="0"/>
          <w:numId w:val="129"/>
        </w:numPr>
        <w:ind w:left="900"/>
        <w:jc w:val="left"/>
        <w:rPr>
          <w:sz w:val="28"/>
          <w:szCs w:val="28"/>
          <w:lang w:val="kk-KZ"/>
        </w:rPr>
      </w:pPr>
      <w:r w:rsidRPr="006464DC">
        <w:rPr>
          <w:sz w:val="28"/>
          <w:szCs w:val="28"/>
          <w:lang w:val="kk-KZ"/>
        </w:rPr>
        <w:t>Өнімділіктің өзгеруі.</w:t>
      </w:r>
    </w:p>
    <w:p w:rsidR="00546A02" w:rsidRPr="006464DC" w:rsidRDefault="00546A02" w:rsidP="006061E9">
      <w:pPr>
        <w:pStyle w:val="20"/>
        <w:numPr>
          <w:ilvl w:val="0"/>
          <w:numId w:val="129"/>
        </w:numPr>
        <w:ind w:left="900"/>
        <w:jc w:val="left"/>
        <w:rPr>
          <w:sz w:val="28"/>
          <w:szCs w:val="28"/>
          <w:lang w:val="kk-KZ"/>
        </w:rPr>
      </w:pPr>
      <w:r w:rsidRPr="006464DC">
        <w:rPr>
          <w:sz w:val="28"/>
          <w:szCs w:val="28"/>
          <w:lang w:val="kk-KZ"/>
        </w:rPr>
        <w:t>Заңдық нормалардың өзгеруі:</w:t>
      </w:r>
    </w:p>
    <w:p w:rsidR="00546A02" w:rsidRPr="006464DC" w:rsidRDefault="00546A02" w:rsidP="006061E9">
      <w:pPr>
        <w:pStyle w:val="20"/>
        <w:ind w:left="720"/>
        <w:jc w:val="left"/>
        <w:rPr>
          <w:sz w:val="28"/>
          <w:szCs w:val="28"/>
          <w:lang w:val="kk-KZ"/>
        </w:rPr>
      </w:pPr>
      <w:r w:rsidRPr="006464DC">
        <w:rPr>
          <w:sz w:val="28"/>
          <w:szCs w:val="28"/>
          <w:lang w:val="kk-KZ"/>
        </w:rPr>
        <w:t xml:space="preserve">а) </w:t>
      </w:r>
      <w:r w:rsidR="00CE2AB8">
        <w:rPr>
          <w:sz w:val="28"/>
          <w:szCs w:val="28"/>
          <w:lang w:val="kk-KZ"/>
        </w:rPr>
        <w:t>с</w:t>
      </w:r>
      <w:r w:rsidRPr="006464DC">
        <w:rPr>
          <w:sz w:val="28"/>
          <w:szCs w:val="28"/>
          <w:lang w:val="kk-KZ"/>
        </w:rPr>
        <w:t>алықтар және дотация;</w:t>
      </w:r>
    </w:p>
    <w:p w:rsidR="00546A02" w:rsidRPr="006464DC" w:rsidRDefault="00546A02" w:rsidP="006061E9">
      <w:pPr>
        <w:pStyle w:val="20"/>
        <w:ind w:left="720"/>
        <w:jc w:val="left"/>
        <w:rPr>
          <w:sz w:val="28"/>
          <w:szCs w:val="28"/>
          <w:lang w:val="kk-KZ"/>
        </w:rPr>
      </w:pPr>
      <w:r w:rsidRPr="006464DC">
        <w:rPr>
          <w:sz w:val="28"/>
          <w:szCs w:val="28"/>
          <w:lang w:val="kk-KZ"/>
        </w:rPr>
        <w:t>б) мемлекеттік реттеу.</w:t>
      </w:r>
    </w:p>
    <w:p w:rsidR="000E5722" w:rsidRPr="006464DC" w:rsidRDefault="000E5722" w:rsidP="006061E9">
      <w:pPr>
        <w:pStyle w:val="20"/>
        <w:ind w:firstLine="720"/>
        <w:rPr>
          <w:sz w:val="28"/>
          <w:szCs w:val="28"/>
          <w:lang w:val="kk-KZ"/>
        </w:rPr>
      </w:pPr>
      <w:r w:rsidRPr="006464DC">
        <w:rPr>
          <w:sz w:val="28"/>
          <w:szCs w:val="28"/>
          <w:lang w:val="kk-KZ"/>
        </w:rPr>
        <w:t>Осылайша, біз (2.15)-теңдеуімен сипатталатын, (2.13) еңбекке сұраныс функциясын, сондай-ақ (2.18) еңбек ұсынысын бейнелейтін жиынтық ұсыныс функциясын құрдық. Енді осы қаты</w:t>
      </w:r>
      <w:r w:rsidR="00E41BFE" w:rsidRPr="006464DC">
        <w:rPr>
          <w:sz w:val="28"/>
          <w:szCs w:val="28"/>
          <w:lang w:val="kk-KZ"/>
        </w:rPr>
        <w:softHyphen/>
      </w:r>
      <w:r w:rsidRPr="006464DC">
        <w:rPr>
          <w:sz w:val="28"/>
          <w:szCs w:val="28"/>
          <w:lang w:val="kk-KZ"/>
        </w:rPr>
        <w:t>нас</w:t>
      </w:r>
      <w:r w:rsidR="00E41BFE" w:rsidRPr="006464DC">
        <w:rPr>
          <w:sz w:val="28"/>
          <w:szCs w:val="28"/>
          <w:lang w:val="kk-KZ"/>
        </w:rPr>
        <w:softHyphen/>
      </w:r>
      <w:r w:rsidRPr="006464DC">
        <w:rPr>
          <w:sz w:val="28"/>
          <w:szCs w:val="28"/>
          <w:lang w:val="kk-KZ"/>
        </w:rPr>
        <w:t>тарды біріктіріп, нәтижелерді бағалар деңгейі мен өнім ұсыны</w:t>
      </w:r>
      <w:r w:rsidR="00E41BFE" w:rsidRPr="006464DC">
        <w:rPr>
          <w:sz w:val="28"/>
          <w:szCs w:val="28"/>
          <w:lang w:val="kk-KZ"/>
        </w:rPr>
        <w:softHyphen/>
      </w:r>
      <w:r w:rsidRPr="006464DC">
        <w:rPr>
          <w:sz w:val="28"/>
          <w:szCs w:val="28"/>
          <w:lang w:val="kk-KZ"/>
        </w:rPr>
        <w:t>сының арасындағы байланысты сипаттайтын жиынтық ұсыныс қисығының көмегімен жинақтаймыз. Ең алдымен классикалық жағдайдан бастап, ал кейін кейнс</w:t>
      </w:r>
      <w:r w:rsidR="00546A02" w:rsidRPr="006464DC">
        <w:rPr>
          <w:sz w:val="28"/>
          <w:szCs w:val="28"/>
          <w:lang w:val="kk-KZ"/>
        </w:rPr>
        <w:t>иандық жағдайды қарастырамыз.</w:t>
      </w:r>
    </w:p>
    <w:p w:rsidR="000E5722" w:rsidRPr="006464DC" w:rsidRDefault="000E5722" w:rsidP="006061E9">
      <w:pPr>
        <w:pStyle w:val="20"/>
        <w:ind w:firstLine="708"/>
        <w:rPr>
          <w:spacing w:val="-4"/>
          <w:sz w:val="28"/>
          <w:szCs w:val="28"/>
          <w:lang w:val="kk-KZ"/>
        </w:rPr>
      </w:pPr>
      <w:r w:rsidRPr="006464DC">
        <w:rPr>
          <w:spacing w:val="-4"/>
          <w:sz w:val="28"/>
          <w:szCs w:val="28"/>
          <w:lang w:val="kk-KZ"/>
        </w:rPr>
        <w:t>Жиынтық ұсыныстың классикалық тәсілдемесі шартында бағалардың кез келген деңгейі үшін номиналды жалақы абсолютті икемді болып табылады және де еңбек нарығында еңбекке сұраныс пен ұсынысты тепе-теңдік деңгейде ұстап қалу үшін өзгереді. Мұның арқасында, бағалар деңгейі өзгергенде, еңбек ұсынысы өзгеріссіз қалады. Басқаша айтқанда, нақты жалақы нарықты тепе-теңдікке әкелетін деңгейде анықталады. Еңбек әрқашан өзінің толық көлемінде жұмсалады, яғни еңбек нарығында нақты жалақының белгілі бір шамасының шартында фирма жұмысшының ұсынатын L</w:t>
      </w:r>
      <w:r w:rsidRPr="006464DC">
        <w:rPr>
          <w:spacing w:val="-4"/>
          <w:sz w:val="28"/>
          <w:szCs w:val="28"/>
          <w:vertAlign w:val="superscript"/>
          <w:lang w:val="kk-KZ"/>
        </w:rPr>
        <w:t>S</w:t>
      </w:r>
      <w:r w:rsidRPr="006464DC">
        <w:rPr>
          <w:spacing w:val="-4"/>
          <w:sz w:val="28"/>
          <w:szCs w:val="28"/>
          <w:lang w:val="kk-KZ"/>
        </w:rPr>
        <w:t xml:space="preserve"> көлеміндей тура сондай L</w:t>
      </w:r>
      <w:r w:rsidRPr="006464DC">
        <w:rPr>
          <w:spacing w:val="-4"/>
          <w:sz w:val="28"/>
          <w:szCs w:val="28"/>
          <w:vertAlign w:val="superscript"/>
          <w:lang w:val="kk-KZ"/>
        </w:rPr>
        <w:t>D</w:t>
      </w:r>
      <w:r w:rsidRPr="006464DC">
        <w:rPr>
          <w:spacing w:val="-4"/>
          <w:sz w:val="28"/>
          <w:szCs w:val="28"/>
          <w:lang w:val="kk-KZ"/>
        </w:rPr>
        <w:t xml:space="preserve"> еңбек санын жұмсайды. Классикалық жағдайға тән еңбек нарығының жағдайын график түр</w:t>
      </w:r>
      <w:r w:rsidR="00546A02" w:rsidRPr="006464DC">
        <w:rPr>
          <w:spacing w:val="-4"/>
          <w:sz w:val="28"/>
          <w:szCs w:val="28"/>
          <w:lang w:val="kk-KZ"/>
        </w:rPr>
        <w:t>інде көрсетейік (2.11 сурет).</w:t>
      </w:r>
    </w:p>
    <w:p w:rsidR="000E5722" w:rsidRPr="006464DC" w:rsidRDefault="000E5722" w:rsidP="006061E9">
      <w:pPr>
        <w:ind w:firstLine="708"/>
        <w:jc w:val="both"/>
        <w:rPr>
          <w:sz w:val="28"/>
          <w:szCs w:val="28"/>
          <w:lang w:val="kk-KZ"/>
        </w:rPr>
      </w:pPr>
      <w:r w:rsidRPr="006464DC">
        <w:rPr>
          <w:sz w:val="28"/>
          <w:szCs w:val="28"/>
          <w:lang w:val="kk-KZ"/>
        </w:rPr>
        <w:t>2.11ә-сурет еңбекке сұраныс пен ұсыныс қисықтарының қиылысу нүктесінде еңбек нарығының тепе-теңдік жағдайын бейнелейді. Бұл нүкте L</w:t>
      </w:r>
      <w:r w:rsidRPr="006464DC">
        <w:rPr>
          <w:sz w:val="28"/>
          <w:szCs w:val="28"/>
          <w:vertAlign w:val="subscript"/>
          <w:lang w:val="kk-KZ"/>
        </w:rPr>
        <w:t>f</w:t>
      </w:r>
      <w:r w:rsidRPr="006464DC">
        <w:rPr>
          <w:sz w:val="28"/>
          <w:szCs w:val="28"/>
          <w:lang w:val="kk-KZ"/>
        </w:rPr>
        <w:t xml:space="preserve"> белгісімен бейнеленген еңбектің тепе-теңдік деңгейін анықтайды, мұндағы f толық жұмысбастылық </w:t>
      </w:r>
      <w:r w:rsidRPr="006464DC">
        <w:rPr>
          <w:spacing w:val="-4"/>
          <w:sz w:val="28"/>
          <w:szCs w:val="28"/>
          <w:lang w:val="kk-KZ"/>
        </w:rPr>
        <w:t>деңгейін білдіреді. Жалақының тепе-теңдік деңгейін (w/P)</w:t>
      </w:r>
      <w:r w:rsidRPr="006464DC">
        <w:rPr>
          <w:spacing w:val="-4"/>
          <w:sz w:val="28"/>
          <w:szCs w:val="28"/>
          <w:vertAlign w:val="subscript"/>
          <w:lang w:val="kk-KZ"/>
        </w:rPr>
        <w:t>f</w:t>
      </w:r>
      <w:r w:rsidRPr="006464DC">
        <w:rPr>
          <w:spacing w:val="-4"/>
          <w:sz w:val="28"/>
          <w:szCs w:val="28"/>
          <w:lang w:val="kk-KZ"/>
        </w:rPr>
        <w:t xml:space="preserve"> құрайды</w:t>
      </w:r>
      <w:r w:rsidRPr="006464DC">
        <w:rPr>
          <w:sz w:val="28"/>
          <w:szCs w:val="28"/>
          <w:lang w:val="kk-KZ"/>
        </w:rPr>
        <w:t>. L</w:t>
      </w:r>
      <w:r w:rsidRPr="006464DC">
        <w:rPr>
          <w:sz w:val="28"/>
          <w:szCs w:val="28"/>
          <w:vertAlign w:val="subscript"/>
          <w:lang w:val="kk-KZ"/>
        </w:rPr>
        <w:t>f</w:t>
      </w:r>
      <w:r w:rsidRPr="006464DC">
        <w:rPr>
          <w:sz w:val="28"/>
          <w:szCs w:val="28"/>
          <w:lang w:val="kk-KZ"/>
        </w:rPr>
        <w:t xml:space="preserve"> белгілі шамасы кезінде 2.11а-суретте өндірістік функция толық жұмысбастылық кезінде Y</w:t>
      </w:r>
      <w:r w:rsidRPr="006464DC">
        <w:rPr>
          <w:sz w:val="28"/>
          <w:szCs w:val="28"/>
          <w:vertAlign w:val="subscript"/>
          <w:lang w:val="kk-KZ"/>
        </w:rPr>
        <w:t>f</w:t>
      </w:r>
      <w:r w:rsidRPr="006464DC">
        <w:rPr>
          <w:sz w:val="28"/>
          <w:szCs w:val="28"/>
          <w:lang w:val="kk-KZ"/>
        </w:rPr>
        <w:t xml:space="preserve"> өнім көлемінің деңгейін анықтайды.</w:t>
      </w:r>
    </w:p>
    <w:p w:rsidR="000E5722" w:rsidRPr="006464DC" w:rsidRDefault="000E5722" w:rsidP="006061E9">
      <w:pPr>
        <w:ind w:firstLine="708"/>
        <w:jc w:val="both"/>
        <w:rPr>
          <w:sz w:val="28"/>
          <w:szCs w:val="28"/>
          <w:lang w:val="kk-KZ"/>
        </w:rPr>
      </w:pPr>
      <w:r w:rsidRPr="006464DC">
        <w:rPr>
          <w:sz w:val="28"/>
          <w:szCs w:val="28"/>
          <w:lang w:val="kk-KZ"/>
        </w:rPr>
        <w:t>Жиынтық ұсыныс қисығын тұрғызу үшін (2.13), (2.15), (2.18) теңдеулерін қолдана отырып, P шамасын берілген деп алып, Y үшін теңдеуді шешейік. Содан кейін P байланысты Y қа</w:t>
      </w:r>
      <w:r w:rsidR="00546A02" w:rsidRPr="006464DC">
        <w:rPr>
          <w:sz w:val="28"/>
          <w:szCs w:val="28"/>
          <w:lang w:val="kk-KZ"/>
        </w:rPr>
        <w:t>лайша өзгеретінін қарастырамыз.</w:t>
      </w:r>
    </w:p>
    <w:p w:rsidR="002847C0" w:rsidRPr="006464DC" w:rsidRDefault="002847C0" w:rsidP="006061E9">
      <w:pPr>
        <w:ind w:firstLine="708"/>
        <w:jc w:val="both"/>
        <w:rPr>
          <w:sz w:val="28"/>
          <w:szCs w:val="28"/>
          <w:lang w:val="kk-KZ"/>
        </w:rPr>
      </w:pPr>
    </w:p>
    <w:p w:rsidR="00546A02" w:rsidRPr="006464DC" w:rsidRDefault="00EC1592" w:rsidP="006061E9">
      <w:pPr>
        <w:numPr>
          <w:ilvl w:val="1"/>
          <w:numId w:val="106"/>
        </w:numPr>
        <w:tabs>
          <w:tab w:val="clear" w:pos="360"/>
          <w:tab w:val="num" w:pos="0"/>
        </w:tabs>
        <w:jc w:val="center"/>
        <w:rPr>
          <w:sz w:val="28"/>
          <w:szCs w:val="28"/>
          <w:lang w:val="kk-KZ"/>
        </w:rPr>
      </w:pPr>
      <w:r w:rsidRPr="006464DC">
        <w:rPr>
          <w:noProof/>
          <w:sz w:val="28"/>
          <w:szCs w:val="28"/>
        </w:rPr>
        <w:drawing>
          <wp:inline distT="0" distB="0" distL="0" distR="0" wp14:anchorId="57B00C8D" wp14:editId="17DE726A">
            <wp:extent cx="4648200" cy="3429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l="19295" t="17863" r="15308" b="23340"/>
                    <a:stretch>
                      <a:fillRect/>
                    </a:stretch>
                  </pic:blipFill>
                  <pic:spPr bwMode="auto">
                    <a:xfrm>
                      <a:off x="0" y="0"/>
                      <a:ext cx="4648200" cy="3429000"/>
                    </a:xfrm>
                    <a:prstGeom prst="rect">
                      <a:avLst/>
                    </a:prstGeom>
                    <a:noFill/>
                    <a:ln w="9525">
                      <a:noFill/>
                      <a:miter lim="800000"/>
                      <a:headEnd/>
                      <a:tailEnd/>
                    </a:ln>
                  </pic:spPr>
                </pic:pic>
              </a:graphicData>
            </a:graphic>
          </wp:inline>
        </w:drawing>
      </w:r>
    </w:p>
    <w:p w:rsidR="00C9768D" w:rsidRDefault="00C9768D" w:rsidP="006061E9">
      <w:pPr>
        <w:numPr>
          <w:ilvl w:val="1"/>
          <w:numId w:val="106"/>
        </w:numPr>
        <w:tabs>
          <w:tab w:val="clear" w:pos="360"/>
          <w:tab w:val="num" w:pos="0"/>
        </w:tabs>
        <w:jc w:val="center"/>
        <w:rPr>
          <w:sz w:val="28"/>
          <w:szCs w:val="28"/>
          <w:lang w:val="kk-KZ"/>
        </w:rPr>
      </w:pPr>
    </w:p>
    <w:p w:rsidR="00C9768D" w:rsidRDefault="00546A02" w:rsidP="00C9768D">
      <w:pPr>
        <w:numPr>
          <w:ilvl w:val="1"/>
          <w:numId w:val="106"/>
        </w:numPr>
        <w:tabs>
          <w:tab w:val="clear" w:pos="360"/>
          <w:tab w:val="num" w:pos="0"/>
        </w:tabs>
        <w:jc w:val="center"/>
        <w:rPr>
          <w:sz w:val="28"/>
          <w:szCs w:val="28"/>
          <w:lang w:val="kk-KZ"/>
        </w:rPr>
      </w:pPr>
      <w:r w:rsidRPr="006464DC">
        <w:rPr>
          <w:sz w:val="28"/>
          <w:szCs w:val="28"/>
          <w:lang w:val="kk-KZ"/>
        </w:rPr>
        <w:t>2.11</w:t>
      </w:r>
      <w:r w:rsidR="002847C0" w:rsidRPr="006464DC">
        <w:rPr>
          <w:sz w:val="28"/>
          <w:szCs w:val="28"/>
          <w:lang w:val="kk-KZ"/>
        </w:rPr>
        <w:t>-</w:t>
      </w:r>
      <w:r w:rsidRPr="006464DC">
        <w:rPr>
          <w:sz w:val="28"/>
          <w:szCs w:val="28"/>
          <w:lang w:val="kk-KZ"/>
        </w:rPr>
        <w:t xml:space="preserve">сурет. Классикалық жағдай: (а) өндірістік функция; </w:t>
      </w:r>
    </w:p>
    <w:p w:rsidR="00546A02" w:rsidRPr="006464DC" w:rsidRDefault="00546A02" w:rsidP="00C9768D">
      <w:pPr>
        <w:numPr>
          <w:ilvl w:val="1"/>
          <w:numId w:val="106"/>
        </w:numPr>
        <w:tabs>
          <w:tab w:val="clear" w:pos="360"/>
          <w:tab w:val="num" w:pos="0"/>
        </w:tabs>
        <w:jc w:val="center"/>
        <w:rPr>
          <w:sz w:val="28"/>
          <w:szCs w:val="28"/>
          <w:lang w:val="kk-KZ"/>
        </w:rPr>
      </w:pPr>
      <w:r w:rsidRPr="006464DC">
        <w:rPr>
          <w:sz w:val="28"/>
          <w:szCs w:val="28"/>
          <w:lang w:val="kk-KZ"/>
        </w:rPr>
        <w:t>(ә) еңбек нарығындағы тепе-теңдік</w:t>
      </w:r>
    </w:p>
    <w:p w:rsidR="00C9768D" w:rsidRDefault="00C9768D" w:rsidP="006061E9">
      <w:pPr>
        <w:ind w:firstLine="708"/>
        <w:jc w:val="both"/>
        <w:rPr>
          <w:sz w:val="28"/>
          <w:szCs w:val="28"/>
          <w:lang w:val="kk-KZ"/>
        </w:rPr>
      </w:pPr>
    </w:p>
    <w:p w:rsidR="000715A5" w:rsidRPr="006464DC" w:rsidRDefault="000715A5" w:rsidP="006061E9">
      <w:pPr>
        <w:ind w:firstLine="708"/>
        <w:jc w:val="both"/>
        <w:rPr>
          <w:sz w:val="28"/>
          <w:szCs w:val="28"/>
          <w:lang w:val="kk-KZ"/>
        </w:rPr>
      </w:pPr>
      <w:r w:rsidRPr="006464DC">
        <w:rPr>
          <w:sz w:val="28"/>
          <w:szCs w:val="28"/>
          <w:lang w:val="kk-KZ"/>
        </w:rPr>
        <w:t>Еңбек нарығында P өсуімен атаулы жалақының деңгейі өзгермегенде, сұраныстың артықшылығы пайда болады. Алайда жалақының абсолютті икемді деңгейінде оның номиналды шамасы нақты жалақының тепе-теңдік деңгейін (w/P)</w:t>
      </w:r>
      <w:r w:rsidRPr="006464DC">
        <w:rPr>
          <w:sz w:val="28"/>
          <w:szCs w:val="28"/>
          <w:vertAlign w:val="subscript"/>
          <w:lang w:val="kk-KZ"/>
        </w:rPr>
        <w:t>f</w:t>
      </w:r>
      <w:r w:rsidRPr="006464DC">
        <w:rPr>
          <w:sz w:val="28"/>
          <w:szCs w:val="28"/>
          <w:lang w:val="kk-KZ"/>
        </w:rPr>
        <w:t xml:space="preserve"> қалпына келтіріп, бағалар деңгейінің өскен шамасымен өседі. Осылайша, нақты жалақы да, L</w:t>
      </w:r>
      <w:r w:rsidRPr="006464DC">
        <w:rPr>
          <w:sz w:val="28"/>
          <w:szCs w:val="28"/>
          <w:vertAlign w:val="subscript"/>
          <w:lang w:val="kk-KZ"/>
        </w:rPr>
        <w:t>f</w:t>
      </w:r>
      <w:r w:rsidRPr="006464DC">
        <w:rPr>
          <w:sz w:val="28"/>
          <w:szCs w:val="28"/>
          <w:lang w:val="kk-KZ"/>
        </w:rPr>
        <w:t xml:space="preserve"> жұмысбастылықтың тепе-теңдік деңгейі де өзгеріссіз қалады. Сонымен қатар бұл жағдайда өнім ұсынысы да өзгеріссіз қалады. Осылайша, еңбек нарығының тепе-теңдік жағдайымен анықталатын нақты жалақының деңгейінде классикалық модельде өнім көлемі еңбек сұранысы мен ұсынысы өзгеріссіз қалған жағдайда өзгермейді. Бағалардың кез келген деңгейі үшін экономикадағы жиынтық ұсыныс Y</w:t>
      </w:r>
      <w:r w:rsidRPr="006464DC">
        <w:rPr>
          <w:sz w:val="28"/>
          <w:szCs w:val="28"/>
          <w:vertAlign w:val="subscript"/>
          <w:lang w:val="kk-KZ"/>
        </w:rPr>
        <w:t>f</w:t>
      </w:r>
      <w:r w:rsidRPr="006464DC">
        <w:rPr>
          <w:sz w:val="28"/>
          <w:szCs w:val="28"/>
          <w:lang w:val="kk-KZ"/>
        </w:rPr>
        <w:t xml:space="preserve"> </w:t>
      </w:r>
      <w:r w:rsidR="00546A02" w:rsidRPr="006464DC">
        <w:rPr>
          <w:sz w:val="28"/>
          <w:szCs w:val="28"/>
          <w:lang w:val="kk-KZ"/>
        </w:rPr>
        <w:t xml:space="preserve"> –</w:t>
      </w:r>
      <w:r w:rsidRPr="006464DC">
        <w:rPr>
          <w:sz w:val="28"/>
          <w:szCs w:val="28"/>
          <w:lang w:val="kk-KZ"/>
        </w:rPr>
        <w:t xml:space="preserve"> тұрақты шамасын құрайды. Нәтижесінде, жиынтық ұсыныс қисығы классикалық жағдайда тігінен орналасқан сызық болып табылады, ол 2.11б-суретте көрсетілген.</w:t>
      </w:r>
    </w:p>
    <w:p w:rsidR="002847C0" w:rsidRPr="006464DC" w:rsidRDefault="002847C0" w:rsidP="006061E9">
      <w:pPr>
        <w:ind w:firstLine="708"/>
        <w:jc w:val="both"/>
        <w:rPr>
          <w:sz w:val="28"/>
          <w:szCs w:val="28"/>
          <w:lang w:val="kk-KZ"/>
        </w:rPr>
      </w:pPr>
    </w:p>
    <w:p w:rsidR="00546A02" w:rsidRPr="006464DC" w:rsidRDefault="00EC1592" w:rsidP="006061E9">
      <w:pPr>
        <w:jc w:val="center"/>
        <w:rPr>
          <w:sz w:val="28"/>
          <w:szCs w:val="28"/>
          <w:lang w:val="kk-KZ"/>
        </w:rPr>
      </w:pPr>
      <w:r w:rsidRPr="006464DC">
        <w:rPr>
          <w:noProof/>
          <w:sz w:val="28"/>
          <w:szCs w:val="28"/>
        </w:rPr>
        <w:drawing>
          <wp:inline distT="0" distB="0" distL="0" distR="0" wp14:anchorId="4BD80348" wp14:editId="3902B287">
            <wp:extent cx="4547016" cy="36576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l="26987" t="20427" r="11464" b="18054"/>
                    <a:stretch>
                      <a:fillRect/>
                    </a:stretch>
                  </pic:blipFill>
                  <pic:spPr bwMode="auto">
                    <a:xfrm>
                      <a:off x="0" y="0"/>
                      <a:ext cx="4548483" cy="3658780"/>
                    </a:xfrm>
                    <a:prstGeom prst="rect">
                      <a:avLst/>
                    </a:prstGeom>
                    <a:noFill/>
                    <a:ln w="9525">
                      <a:noFill/>
                      <a:miter lim="800000"/>
                      <a:headEnd/>
                      <a:tailEnd/>
                    </a:ln>
                  </pic:spPr>
                </pic:pic>
              </a:graphicData>
            </a:graphic>
          </wp:inline>
        </w:drawing>
      </w:r>
    </w:p>
    <w:p w:rsidR="002847C0" w:rsidRPr="006464DC" w:rsidRDefault="002847C0" w:rsidP="006061E9">
      <w:pPr>
        <w:jc w:val="center"/>
        <w:rPr>
          <w:iCs/>
          <w:sz w:val="28"/>
          <w:szCs w:val="28"/>
          <w:lang w:val="kk-KZ"/>
        </w:rPr>
      </w:pPr>
    </w:p>
    <w:p w:rsidR="00546A02" w:rsidRPr="006464DC" w:rsidRDefault="00546A02" w:rsidP="006061E9">
      <w:pPr>
        <w:jc w:val="center"/>
        <w:rPr>
          <w:iCs/>
          <w:sz w:val="28"/>
          <w:szCs w:val="28"/>
          <w:lang w:val="kk-KZ"/>
        </w:rPr>
      </w:pPr>
      <w:r w:rsidRPr="006464DC">
        <w:rPr>
          <w:iCs/>
          <w:sz w:val="28"/>
          <w:szCs w:val="28"/>
          <w:lang w:val="kk-KZ"/>
        </w:rPr>
        <w:t>2.12</w:t>
      </w:r>
      <w:r w:rsidR="002847C0" w:rsidRPr="006464DC">
        <w:rPr>
          <w:iCs/>
          <w:sz w:val="28"/>
          <w:szCs w:val="28"/>
          <w:lang w:val="kk-KZ"/>
        </w:rPr>
        <w:t>-</w:t>
      </w:r>
      <w:r w:rsidRPr="006464DC">
        <w:rPr>
          <w:iCs/>
          <w:sz w:val="28"/>
          <w:szCs w:val="28"/>
          <w:lang w:val="kk-KZ"/>
        </w:rPr>
        <w:t>сурет. Кейнстің қалыпты жағдайындағы жиынтық ұсыныс функциясы және еңбек нарығы</w:t>
      </w:r>
    </w:p>
    <w:p w:rsidR="00546A02" w:rsidRPr="006464DC" w:rsidRDefault="00546A02" w:rsidP="006061E9">
      <w:pPr>
        <w:jc w:val="both"/>
        <w:rPr>
          <w:sz w:val="28"/>
          <w:szCs w:val="28"/>
          <w:lang w:val="kk-KZ"/>
        </w:rPr>
      </w:pPr>
    </w:p>
    <w:p w:rsidR="000715A5" w:rsidRPr="006464DC" w:rsidRDefault="000715A5" w:rsidP="006061E9">
      <w:pPr>
        <w:ind w:firstLine="708"/>
        <w:jc w:val="both"/>
        <w:rPr>
          <w:sz w:val="28"/>
          <w:szCs w:val="28"/>
          <w:lang w:val="kk-KZ"/>
        </w:rPr>
      </w:pPr>
      <w:r w:rsidRPr="006464DC">
        <w:rPr>
          <w:sz w:val="28"/>
          <w:szCs w:val="28"/>
          <w:lang w:val="kk-KZ"/>
        </w:rPr>
        <w:t>Жұмыссыздықтың кейнстік моделі еңбек нарығындағы тепе-теңдікті қалпына келтіру үшін атаулы бағалар мен жалақы жылдам реттелмейтіндігі жайлы тезиске негізделген. Бұл модельдің классикалық жағдайдан айырмашылығы: мұнда нақты шамалардың емес, атаулы мәндердің қатаңдығы орын алады. Кейнстің моделінің түрлі типтері болады. Кейнстің өзі атаулы жалақының қатаңдығына аса назар аударған. Кейнстің қалыпты жағдайында w және P шама</w:t>
      </w:r>
      <w:r w:rsidR="002847C0" w:rsidRPr="006464DC">
        <w:rPr>
          <w:sz w:val="28"/>
          <w:szCs w:val="28"/>
          <w:lang w:val="kk-KZ"/>
        </w:rPr>
        <w:softHyphen/>
      </w:r>
      <w:r w:rsidRPr="006464DC">
        <w:rPr>
          <w:sz w:val="28"/>
          <w:szCs w:val="28"/>
          <w:lang w:val="kk-KZ"/>
        </w:rPr>
        <w:t>лары тіркелген деп алынады. Фирманың жұмысшыларға төлей</w:t>
      </w:r>
      <w:r w:rsidR="002847C0" w:rsidRPr="006464DC">
        <w:rPr>
          <w:sz w:val="28"/>
          <w:szCs w:val="28"/>
          <w:lang w:val="kk-KZ"/>
        </w:rPr>
        <w:softHyphen/>
      </w:r>
      <w:r w:rsidRPr="006464DC">
        <w:rPr>
          <w:sz w:val="28"/>
          <w:szCs w:val="28"/>
          <w:lang w:val="kk-KZ"/>
        </w:rPr>
        <w:t xml:space="preserve">тін атаулы жалақысын еңбек келісімінде </w:t>
      </w:r>
      <w:r w:rsidRPr="006464DC">
        <w:rPr>
          <w:position w:val="-6"/>
          <w:sz w:val="28"/>
          <w:szCs w:val="28"/>
          <w:lang w:val="kk-KZ"/>
        </w:rPr>
        <w:object w:dxaOrig="260" w:dyaOrig="260">
          <v:shape id="_x0000_i1047" type="#_x0000_t75" style="width:12.75pt;height:12.75pt" o:ole="">
            <v:imagedata r:id="rId65" o:title=""/>
          </v:shape>
          <o:OLEObject Type="Embed" ProgID="Equation.3" ShapeID="_x0000_i1047" DrawAspect="Content" ObjectID="_1570011892" r:id="rId66"/>
        </w:object>
      </w:r>
      <w:r w:rsidRPr="006464DC">
        <w:rPr>
          <w:sz w:val="28"/>
          <w:szCs w:val="28"/>
          <w:lang w:val="kk-KZ"/>
        </w:rPr>
        <w:t xml:space="preserve"> деңгейінде тіркелген деп болжамдайық. Осы жалақының тіркелген шамасы кезінде фирма жұмысшылары ұсыныстың қажетті деңгейінен жоғары болатындай өз еңбегінің фирмаға қажетті санын ұсынуы қажет деп болжамдайық. Қарапайым кейнстік модель бойынша w тіркелген мәні кезінде w/P нақты жалақының деңгейі бағалар деңгейін</w:t>
      </w:r>
      <w:r w:rsidR="00546A02" w:rsidRPr="006464DC">
        <w:rPr>
          <w:sz w:val="28"/>
          <w:szCs w:val="28"/>
          <w:lang w:val="kk-KZ"/>
        </w:rPr>
        <w:t>е кері пропорционалды өзгереді.</w:t>
      </w:r>
    </w:p>
    <w:p w:rsidR="000E5722" w:rsidRPr="006464DC" w:rsidRDefault="000E5722" w:rsidP="006061E9">
      <w:pPr>
        <w:pStyle w:val="20"/>
        <w:ind w:firstLine="708"/>
        <w:rPr>
          <w:sz w:val="28"/>
          <w:szCs w:val="28"/>
          <w:lang w:val="kk-KZ"/>
        </w:rPr>
      </w:pPr>
      <w:r w:rsidRPr="006464DC">
        <w:rPr>
          <w:sz w:val="28"/>
          <w:szCs w:val="28"/>
          <w:lang w:val="kk-KZ"/>
        </w:rPr>
        <w:t>Яғни P бағалар деңгейі өскен сайын нақты жалақы қысқа</w:t>
      </w:r>
      <w:r w:rsidR="002847C0" w:rsidRPr="006464DC">
        <w:rPr>
          <w:sz w:val="28"/>
          <w:szCs w:val="28"/>
          <w:lang w:val="kk-KZ"/>
        </w:rPr>
        <w:softHyphen/>
      </w:r>
      <w:r w:rsidRPr="006464DC">
        <w:rPr>
          <w:sz w:val="28"/>
          <w:szCs w:val="28"/>
          <w:lang w:val="kk-KZ"/>
        </w:rPr>
        <w:t>рады да, еңбек шығындарының қажетті деңгейі өседі. Сондықтан да кейнстің қалыпты жағдайында жиынтық ұсыныс қисығы оң көлбеулі болады (2.12-сурет). 2.12б-суреттегі P</w:t>
      </w:r>
      <w:r w:rsidRPr="006464DC">
        <w:rPr>
          <w:sz w:val="28"/>
          <w:szCs w:val="28"/>
          <w:vertAlign w:val="subscript"/>
          <w:lang w:val="kk-KZ"/>
        </w:rPr>
        <w:t>f</w:t>
      </w:r>
      <w:r w:rsidRPr="006464DC">
        <w:rPr>
          <w:sz w:val="28"/>
          <w:szCs w:val="28"/>
          <w:lang w:val="kk-KZ"/>
        </w:rPr>
        <w:t xml:space="preserve"> - бұл толық жұмысбастылық деңгейінде орналасқан w</w:t>
      </w:r>
      <w:r w:rsidRPr="006464DC">
        <w:rPr>
          <w:sz w:val="28"/>
          <w:szCs w:val="28"/>
          <w:vertAlign w:val="subscript"/>
          <w:lang w:val="kk-KZ"/>
        </w:rPr>
        <w:t>f</w:t>
      </w:r>
      <w:r w:rsidRPr="006464DC">
        <w:rPr>
          <w:sz w:val="28"/>
          <w:szCs w:val="28"/>
          <w:lang w:val="kk-KZ"/>
        </w:rPr>
        <w:t>=(w/P)</w:t>
      </w:r>
      <w:r w:rsidRPr="006464DC">
        <w:rPr>
          <w:sz w:val="28"/>
          <w:szCs w:val="28"/>
          <w:vertAlign w:val="subscript"/>
          <w:lang w:val="kk-KZ"/>
        </w:rPr>
        <w:t>f</w:t>
      </w:r>
      <w:r w:rsidRPr="006464DC">
        <w:rPr>
          <w:sz w:val="28"/>
          <w:szCs w:val="28"/>
          <w:lang w:val="kk-KZ"/>
        </w:rPr>
        <w:t xml:space="preserve"> жалақы кезіндегі бағалар деңгейі. Бұдан P</w:t>
      </w:r>
      <w:r w:rsidRPr="006464DC">
        <w:rPr>
          <w:sz w:val="28"/>
          <w:szCs w:val="28"/>
          <w:vertAlign w:val="subscript"/>
          <w:lang w:val="kk-KZ"/>
        </w:rPr>
        <w:t>f</w:t>
      </w:r>
      <w:r w:rsidRPr="006464DC">
        <w:rPr>
          <w:sz w:val="28"/>
          <w:szCs w:val="28"/>
          <w:lang w:val="kk-KZ"/>
        </w:rPr>
        <w:t>-ке сәйкес келетін өндіріс көлемі Y</w:t>
      </w:r>
      <w:r w:rsidRPr="006464DC">
        <w:rPr>
          <w:sz w:val="28"/>
          <w:szCs w:val="28"/>
          <w:vertAlign w:val="subscript"/>
          <w:lang w:val="kk-KZ"/>
        </w:rPr>
        <w:t>f</w:t>
      </w:r>
      <w:r w:rsidRPr="006464DC">
        <w:rPr>
          <w:sz w:val="28"/>
          <w:szCs w:val="28"/>
          <w:lang w:val="kk-KZ"/>
        </w:rPr>
        <w:t xml:space="preserve"> құрайды. P</w:t>
      </w:r>
      <w:r w:rsidRPr="006464DC">
        <w:rPr>
          <w:sz w:val="28"/>
          <w:szCs w:val="28"/>
          <w:vertAlign w:val="subscript"/>
          <w:lang w:val="kk-KZ"/>
        </w:rPr>
        <w:t>1</w:t>
      </w:r>
      <w:r w:rsidRPr="006464DC">
        <w:rPr>
          <w:sz w:val="28"/>
          <w:szCs w:val="28"/>
          <w:lang w:val="kk-KZ"/>
        </w:rPr>
        <w:t>&lt;P</w:t>
      </w:r>
      <w:r w:rsidRPr="006464DC">
        <w:rPr>
          <w:sz w:val="28"/>
          <w:szCs w:val="28"/>
          <w:vertAlign w:val="subscript"/>
          <w:lang w:val="kk-KZ"/>
        </w:rPr>
        <w:t>f</w:t>
      </w:r>
      <w:r w:rsidRPr="006464DC">
        <w:rPr>
          <w:sz w:val="28"/>
          <w:szCs w:val="28"/>
          <w:lang w:val="kk-KZ"/>
        </w:rPr>
        <w:t xml:space="preserve"> кезінде (w/P)</w:t>
      </w:r>
      <w:r w:rsidRPr="006464DC">
        <w:rPr>
          <w:sz w:val="28"/>
          <w:szCs w:val="28"/>
          <w:vertAlign w:val="subscript"/>
          <w:lang w:val="kk-KZ"/>
        </w:rPr>
        <w:t>1</w:t>
      </w:r>
      <w:r w:rsidRPr="006464DC">
        <w:rPr>
          <w:sz w:val="28"/>
          <w:szCs w:val="28"/>
          <w:lang w:val="kk-KZ"/>
        </w:rPr>
        <w:t>&gt;w</w:t>
      </w:r>
      <w:r w:rsidRPr="006464DC">
        <w:rPr>
          <w:sz w:val="28"/>
          <w:szCs w:val="28"/>
          <w:vertAlign w:val="subscript"/>
          <w:lang w:val="kk-KZ"/>
        </w:rPr>
        <w:t>f</w:t>
      </w:r>
      <w:r w:rsidRPr="006464DC">
        <w:rPr>
          <w:sz w:val="28"/>
          <w:szCs w:val="28"/>
          <w:lang w:val="kk-KZ"/>
        </w:rPr>
        <w:t xml:space="preserve"> болады, яғни нақты жалақы тепе-теңдік деңгейден артық болады, ал өнім көлемі Y</w:t>
      </w:r>
      <w:r w:rsidRPr="006464DC">
        <w:rPr>
          <w:sz w:val="28"/>
          <w:szCs w:val="28"/>
          <w:vertAlign w:val="subscript"/>
          <w:lang w:val="kk-KZ"/>
        </w:rPr>
        <w:t>1</w:t>
      </w:r>
      <w:r w:rsidRPr="006464DC">
        <w:rPr>
          <w:sz w:val="28"/>
          <w:szCs w:val="28"/>
          <w:lang w:val="kk-KZ"/>
        </w:rPr>
        <w:t xml:space="preserve"> Y</w:t>
      </w:r>
      <w:r w:rsidRPr="006464DC">
        <w:rPr>
          <w:sz w:val="28"/>
          <w:szCs w:val="28"/>
          <w:vertAlign w:val="subscript"/>
          <w:lang w:val="kk-KZ"/>
        </w:rPr>
        <w:t>f</w:t>
      </w:r>
      <w:r w:rsidRPr="006464DC">
        <w:rPr>
          <w:sz w:val="28"/>
          <w:szCs w:val="28"/>
          <w:lang w:val="kk-KZ"/>
        </w:rPr>
        <w:t>–тен аз болады. Еңбек нарығында (2.12ә-сурет) еңбек ұсынысының көлемі (w/P)</w:t>
      </w:r>
      <w:r w:rsidRPr="006464DC">
        <w:rPr>
          <w:sz w:val="28"/>
          <w:szCs w:val="28"/>
          <w:vertAlign w:val="subscript"/>
          <w:lang w:val="kk-KZ"/>
        </w:rPr>
        <w:t xml:space="preserve">1 </w:t>
      </w:r>
      <w:r w:rsidRPr="006464DC">
        <w:rPr>
          <w:sz w:val="28"/>
          <w:szCs w:val="28"/>
          <w:lang w:val="kk-KZ"/>
        </w:rPr>
        <w:t>деңгейдегі нақты жалақы кезінде анықталған сұраныс деңгейінен артып түседі. Осындай еңбек ұсынысының артықшылығы суретте U</w:t>
      </w:r>
      <w:r w:rsidRPr="006464DC">
        <w:rPr>
          <w:sz w:val="28"/>
          <w:szCs w:val="28"/>
          <w:vertAlign w:val="subscript"/>
          <w:lang w:val="kk-KZ"/>
        </w:rPr>
        <w:t>1</w:t>
      </w:r>
      <w:r w:rsidRPr="006464DC">
        <w:rPr>
          <w:sz w:val="28"/>
          <w:szCs w:val="28"/>
          <w:lang w:val="kk-KZ"/>
        </w:rPr>
        <w:t>–мен белгіленген жұмыссыздық шамасына тең.</w:t>
      </w:r>
    </w:p>
    <w:p w:rsidR="000E5722" w:rsidRDefault="000E5722" w:rsidP="006061E9">
      <w:pPr>
        <w:pStyle w:val="20"/>
        <w:ind w:firstLine="720"/>
        <w:rPr>
          <w:sz w:val="28"/>
          <w:szCs w:val="28"/>
          <w:lang w:val="kk-KZ"/>
        </w:rPr>
      </w:pPr>
      <w:r w:rsidRPr="006464DC">
        <w:rPr>
          <w:sz w:val="28"/>
          <w:szCs w:val="28"/>
          <w:lang w:val="kk-KZ"/>
        </w:rPr>
        <w:t xml:space="preserve">Кейнстік модельдің маңызды жеке жағдайының бірінде еңбектің шекті өнімі тұрақты болып табылады. Мәселен, өндірістік функцияны Y=aL түрінде берілген деп болжайық, мұндағы: a </w:t>
      </w:r>
      <w:r w:rsidR="00B34DF6" w:rsidRPr="006464DC">
        <w:rPr>
          <w:sz w:val="28"/>
          <w:szCs w:val="28"/>
          <w:lang w:val="kk-KZ"/>
        </w:rPr>
        <w:t>–</w:t>
      </w:r>
      <w:r w:rsidRPr="006464DC">
        <w:rPr>
          <w:sz w:val="28"/>
          <w:szCs w:val="28"/>
          <w:lang w:val="kk-KZ"/>
        </w:rPr>
        <w:t xml:space="preserve"> еңбектің шекті өнімінің шамасын білдіретін тұрақты шама. Бұл жағдайда w/P&gt;a болғанда фирмалардың еңбекке ешқандай сұра</w:t>
      </w:r>
      <w:r w:rsidR="002847C0" w:rsidRPr="006464DC">
        <w:rPr>
          <w:sz w:val="28"/>
          <w:szCs w:val="28"/>
          <w:lang w:val="kk-KZ"/>
        </w:rPr>
        <w:softHyphen/>
      </w:r>
      <w:r w:rsidRPr="006464DC">
        <w:rPr>
          <w:sz w:val="28"/>
          <w:szCs w:val="28"/>
          <w:lang w:val="kk-KZ"/>
        </w:rPr>
        <w:t>нысы болмайды, ал егер w/P&lt;a болса, онда еш нәрсемен шектел</w:t>
      </w:r>
      <w:r w:rsidR="002847C0" w:rsidRPr="006464DC">
        <w:rPr>
          <w:sz w:val="28"/>
          <w:szCs w:val="28"/>
          <w:lang w:val="kk-KZ"/>
        </w:rPr>
        <w:softHyphen/>
      </w:r>
      <w:r w:rsidRPr="006464DC">
        <w:rPr>
          <w:sz w:val="28"/>
          <w:szCs w:val="28"/>
          <w:lang w:val="kk-KZ"/>
        </w:rPr>
        <w:t>меген сұраныс болады. Атаулы жалақы тіркелген шама болған жағдайда жиынтық ұсыныс қисығы P=w/a деңгейіндегі көлденең сызықты білдіреді (2.13-сурет). атаулы жалақы тіркелген болған</w:t>
      </w:r>
      <w:r w:rsidR="002847C0" w:rsidRPr="006464DC">
        <w:rPr>
          <w:sz w:val="28"/>
          <w:szCs w:val="28"/>
          <w:lang w:val="kk-KZ"/>
        </w:rPr>
        <w:softHyphen/>
      </w:r>
      <w:r w:rsidRPr="006464DC">
        <w:rPr>
          <w:sz w:val="28"/>
          <w:szCs w:val="28"/>
          <w:lang w:val="kk-KZ"/>
        </w:rPr>
        <w:t>дық</w:t>
      </w:r>
      <w:r w:rsidR="002847C0" w:rsidRPr="006464DC">
        <w:rPr>
          <w:sz w:val="28"/>
          <w:szCs w:val="28"/>
          <w:lang w:val="kk-KZ"/>
        </w:rPr>
        <w:softHyphen/>
      </w:r>
      <w:r w:rsidRPr="006464DC">
        <w:rPr>
          <w:sz w:val="28"/>
          <w:szCs w:val="28"/>
          <w:lang w:val="kk-KZ"/>
        </w:rPr>
        <w:t>тан, бағалар деңгейі де тұрақты. Бұл жағдай кейнстің шекті жағдайы деп аталады.</w:t>
      </w:r>
    </w:p>
    <w:p w:rsidR="00CE2AB8" w:rsidRPr="006464DC" w:rsidRDefault="00CE2AB8" w:rsidP="006061E9">
      <w:pPr>
        <w:pStyle w:val="20"/>
        <w:ind w:firstLine="720"/>
        <w:rPr>
          <w:sz w:val="28"/>
          <w:szCs w:val="28"/>
          <w:lang w:val="kk-KZ"/>
        </w:rPr>
      </w:pPr>
    </w:p>
    <w:p w:rsidR="00546A02" w:rsidRDefault="00EC1592" w:rsidP="006061E9">
      <w:pPr>
        <w:pStyle w:val="20"/>
        <w:jc w:val="center"/>
        <w:rPr>
          <w:sz w:val="28"/>
          <w:szCs w:val="28"/>
          <w:lang w:val="kk-KZ"/>
        </w:rPr>
      </w:pPr>
      <w:r w:rsidRPr="006464DC">
        <w:rPr>
          <w:noProof/>
          <w:sz w:val="28"/>
          <w:szCs w:val="28"/>
        </w:rPr>
        <w:drawing>
          <wp:inline distT="0" distB="0" distL="0" distR="0" wp14:anchorId="3787C8EC" wp14:editId="6F33E471">
            <wp:extent cx="2628900" cy="208121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srcRect l="7756" t="33247" r="38277" b="25970"/>
                    <a:stretch>
                      <a:fillRect/>
                    </a:stretch>
                  </pic:blipFill>
                  <pic:spPr bwMode="auto">
                    <a:xfrm>
                      <a:off x="0" y="0"/>
                      <a:ext cx="2630866" cy="2082769"/>
                    </a:xfrm>
                    <a:prstGeom prst="rect">
                      <a:avLst/>
                    </a:prstGeom>
                    <a:noFill/>
                    <a:ln w="9525">
                      <a:noFill/>
                      <a:miter lim="800000"/>
                      <a:headEnd/>
                      <a:tailEnd/>
                    </a:ln>
                  </pic:spPr>
                </pic:pic>
              </a:graphicData>
            </a:graphic>
          </wp:inline>
        </w:drawing>
      </w:r>
    </w:p>
    <w:p w:rsidR="00C9768D" w:rsidRPr="006464DC" w:rsidRDefault="00C9768D" w:rsidP="006061E9">
      <w:pPr>
        <w:pStyle w:val="20"/>
        <w:jc w:val="center"/>
        <w:rPr>
          <w:sz w:val="28"/>
          <w:szCs w:val="28"/>
          <w:lang w:val="kk-KZ"/>
        </w:rPr>
      </w:pPr>
    </w:p>
    <w:p w:rsidR="00546A02" w:rsidRPr="006464DC" w:rsidRDefault="00546A02" w:rsidP="006061E9">
      <w:pPr>
        <w:pStyle w:val="20"/>
        <w:jc w:val="center"/>
        <w:rPr>
          <w:sz w:val="28"/>
          <w:szCs w:val="28"/>
          <w:lang w:val="kk-KZ"/>
        </w:rPr>
      </w:pPr>
      <w:r w:rsidRPr="006464DC">
        <w:rPr>
          <w:sz w:val="28"/>
          <w:szCs w:val="28"/>
          <w:lang w:val="kk-KZ"/>
        </w:rPr>
        <w:t>2.13</w:t>
      </w:r>
      <w:r w:rsidR="002847C0" w:rsidRPr="006464DC">
        <w:rPr>
          <w:sz w:val="28"/>
          <w:szCs w:val="28"/>
          <w:lang w:val="kk-KZ"/>
        </w:rPr>
        <w:t>-</w:t>
      </w:r>
      <w:r w:rsidRPr="006464DC">
        <w:rPr>
          <w:sz w:val="28"/>
          <w:szCs w:val="28"/>
          <w:lang w:val="kk-KZ"/>
        </w:rPr>
        <w:t>сурет.</w:t>
      </w:r>
      <w:r w:rsidR="00CE2AB8">
        <w:rPr>
          <w:sz w:val="28"/>
          <w:szCs w:val="28"/>
          <w:lang w:val="kk-KZ"/>
        </w:rPr>
        <w:t xml:space="preserve"> </w:t>
      </w:r>
      <w:r w:rsidRPr="006464DC">
        <w:rPr>
          <w:sz w:val="28"/>
          <w:szCs w:val="28"/>
          <w:lang w:val="kk-KZ"/>
        </w:rPr>
        <w:t xml:space="preserve">Кейнстің шекті жағдайындағы жиынтық </w:t>
      </w:r>
    </w:p>
    <w:p w:rsidR="00546A02" w:rsidRDefault="00546A02" w:rsidP="006061E9">
      <w:pPr>
        <w:pStyle w:val="20"/>
        <w:jc w:val="center"/>
        <w:rPr>
          <w:sz w:val="28"/>
          <w:szCs w:val="28"/>
          <w:lang w:val="kk-KZ"/>
        </w:rPr>
      </w:pPr>
      <w:r w:rsidRPr="006464DC">
        <w:rPr>
          <w:sz w:val="28"/>
          <w:szCs w:val="28"/>
          <w:lang w:val="kk-KZ"/>
        </w:rPr>
        <w:t>ұсыныс функциясы</w:t>
      </w:r>
    </w:p>
    <w:p w:rsidR="00C9768D" w:rsidRPr="006464DC" w:rsidRDefault="00C9768D" w:rsidP="006061E9">
      <w:pPr>
        <w:pStyle w:val="20"/>
        <w:jc w:val="center"/>
        <w:rPr>
          <w:sz w:val="28"/>
          <w:szCs w:val="28"/>
          <w:lang w:val="kk-KZ"/>
        </w:rPr>
      </w:pPr>
    </w:p>
    <w:p w:rsidR="000E5722" w:rsidRPr="006464DC" w:rsidRDefault="000E5722" w:rsidP="006F0ABA">
      <w:pPr>
        <w:pStyle w:val="20"/>
        <w:ind w:firstLine="720"/>
        <w:rPr>
          <w:sz w:val="28"/>
          <w:szCs w:val="28"/>
          <w:lang w:val="kk-KZ"/>
        </w:rPr>
      </w:pPr>
      <w:r w:rsidRPr="006464DC">
        <w:rPr>
          <w:sz w:val="28"/>
          <w:szCs w:val="28"/>
          <w:lang w:val="kk-KZ"/>
        </w:rPr>
        <w:t xml:space="preserve">Осылайша, классикалық үлгі тек ұзақ мерзімдік талдауда ғана қолданылады. </w:t>
      </w:r>
      <w:r w:rsidR="00546A02" w:rsidRPr="006464DC">
        <w:rPr>
          <w:sz w:val="28"/>
          <w:szCs w:val="28"/>
          <w:lang w:val="kk-KZ"/>
        </w:rPr>
        <w:t xml:space="preserve">Ал кейнстің шекті жағдайындағы </w:t>
      </w:r>
      <w:r w:rsidRPr="006464DC">
        <w:rPr>
          <w:sz w:val="28"/>
          <w:szCs w:val="28"/>
          <w:lang w:val="kk-KZ"/>
        </w:rPr>
        <w:t>үлгі қысқа мерзімді кезеңді сипаттайды. Қысқа мерзімді кезеңде кейбір тауарларға баға икемсіз болады және олар сұраныстың өзгеруіне бейімделмеген. Яғни жалақы абсолютті икемсіз, еңбек нарығын</w:t>
      </w:r>
      <w:r w:rsidR="002847C0" w:rsidRPr="006464DC">
        <w:rPr>
          <w:sz w:val="28"/>
          <w:szCs w:val="28"/>
          <w:lang w:val="kk-KZ"/>
        </w:rPr>
        <w:softHyphen/>
      </w:r>
      <w:r w:rsidRPr="006464DC">
        <w:rPr>
          <w:sz w:val="28"/>
          <w:szCs w:val="28"/>
          <w:lang w:val="kk-KZ"/>
        </w:rPr>
        <w:t>дағы тепе-теңдікті ұстап қалу үшін баяу өзгереді немесе мүлдем өзгермейді. Нәтижесінде баға  деңгейі өзгермейді, ал еңбек ұсынысы өзгереді, яғни өндіретін өнім көлемі өзгеріп отырады.</w:t>
      </w:r>
    </w:p>
    <w:p w:rsidR="002847C0" w:rsidRPr="006464DC" w:rsidRDefault="002847C0" w:rsidP="006061E9">
      <w:pPr>
        <w:pStyle w:val="20"/>
        <w:rPr>
          <w:sz w:val="28"/>
          <w:szCs w:val="28"/>
          <w:lang w:val="kk-KZ"/>
        </w:rPr>
      </w:pPr>
    </w:p>
    <w:p w:rsidR="000E5722" w:rsidRPr="006464DC" w:rsidRDefault="000E5722" w:rsidP="006061E9">
      <w:pPr>
        <w:pStyle w:val="20"/>
        <w:rPr>
          <w:b/>
          <w:sz w:val="28"/>
          <w:szCs w:val="28"/>
          <w:lang w:val="kk-KZ"/>
        </w:rPr>
      </w:pPr>
      <w:r w:rsidRPr="006464DC">
        <w:rPr>
          <w:b/>
          <w:sz w:val="28"/>
          <w:szCs w:val="28"/>
          <w:lang w:val="kk-KZ"/>
        </w:rPr>
        <w:t>2.</w:t>
      </w:r>
      <w:r w:rsidR="00843100" w:rsidRPr="006464DC">
        <w:rPr>
          <w:b/>
          <w:sz w:val="28"/>
          <w:szCs w:val="28"/>
          <w:lang w:val="kk-KZ"/>
        </w:rPr>
        <w:t>3</w:t>
      </w:r>
      <w:r w:rsidRPr="006464DC">
        <w:rPr>
          <w:b/>
          <w:sz w:val="28"/>
          <w:szCs w:val="28"/>
          <w:lang w:val="kk-KZ"/>
        </w:rPr>
        <w:t xml:space="preserve"> Қысқа мерзімді және ұзақ мерзімді кезеңдегі жиынтық сұраныс пен жиынтық ұсыныстың тепе-теңдігі</w:t>
      </w:r>
    </w:p>
    <w:p w:rsidR="000E5722" w:rsidRPr="006464DC" w:rsidRDefault="000E5722" w:rsidP="006061E9">
      <w:pPr>
        <w:pStyle w:val="20"/>
        <w:rPr>
          <w:sz w:val="28"/>
          <w:szCs w:val="28"/>
          <w:lang w:val="kk-KZ"/>
        </w:rPr>
      </w:pPr>
    </w:p>
    <w:p w:rsidR="000E5722" w:rsidRPr="006464DC" w:rsidRDefault="000E5722" w:rsidP="006061E9">
      <w:pPr>
        <w:pStyle w:val="20"/>
        <w:ind w:firstLine="720"/>
        <w:rPr>
          <w:sz w:val="28"/>
          <w:szCs w:val="28"/>
          <w:lang w:val="kk-KZ"/>
        </w:rPr>
      </w:pPr>
      <w:r w:rsidRPr="006464DC">
        <w:rPr>
          <w:sz w:val="28"/>
          <w:szCs w:val="28"/>
          <w:lang w:val="kk-KZ"/>
        </w:rPr>
        <w:t xml:space="preserve">Жиынтық сұраныс пен жиынтық ұсыныс қисықтарын бір диаграммада орналастырып, AD-AS графиктік моделін шығаруға болады. Мұндағы қалыптасатын үш жағдай жиынтық ұсыныстың классикалық, кейнстің қалыпты </w:t>
      </w:r>
      <w:r w:rsidRPr="006464DC">
        <w:rPr>
          <w:iCs/>
          <w:sz w:val="28"/>
          <w:szCs w:val="28"/>
          <w:lang w:val="kk-KZ"/>
        </w:rPr>
        <w:t>және</w:t>
      </w:r>
      <w:r w:rsidRPr="006464DC">
        <w:rPr>
          <w:sz w:val="28"/>
          <w:szCs w:val="28"/>
          <w:lang w:val="kk-KZ"/>
        </w:rPr>
        <w:t xml:space="preserve"> кейнстің шекті</w:t>
      </w:r>
      <w:r w:rsidR="00B34DF6" w:rsidRPr="006464DC">
        <w:rPr>
          <w:sz w:val="28"/>
          <w:szCs w:val="28"/>
          <w:lang w:val="kk-KZ"/>
        </w:rPr>
        <w:t xml:space="preserve"> тәсілдеме</w:t>
      </w:r>
      <w:r w:rsidR="002847C0" w:rsidRPr="006464DC">
        <w:rPr>
          <w:sz w:val="28"/>
          <w:szCs w:val="28"/>
          <w:lang w:val="kk-KZ"/>
        </w:rPr>
        <w:softHyphen/>
      </w:r>
      <w:r w:rsidR="00B34DF6" w:rsidRPr="006464DC">
        <w:rPr>
          <w:sz w:val="28"/>
          <w:szCs w:val="28"/>
          <w:lang w:val="kk-KZ"/>
        </w:rPr>
        <w:t>леріне сәйкес келеді.</w:t>
      </w:r>
    </w:p>
    <w:p w:rsidR="000E5722" w:rsidRPr="006464DC" w:rsidRDefault="000E5722" w:rsidP="006061E9">
      <w:pPr>
        <w:pStyle w:val="20"/>
        <w:ind w:firstLine="720"/>
        <w:rPr>
          <w:sz w:val="28"/>
          <w:szCs w:val="28"/>
          <w:lang w:val="kk-KZ"/>
        </w:rPr>
      </w:pPr>
      <w:r w:rsidRPr="006464DC">
        <w:rPr>
          <w:sz w:val="28"/>
          <w:szCs w:val="28"/>
          <w:lang w:val="kk-KZ"/>
        </w:rPr>
        <w:t>Әрбір жағдайда макроэкономикалық тепе-теңдік AD және AS қисықтарының қиылысу нүктесімен анықталады. Бұл қиылысу нүктесі әрқашан да нарықтағы тепе-теңдік бағаны көрсетеді.</w:t>
      </w:r>
    </w:p>
    <w:p w:rsidR="000715A5" w:rsidRPr="006464DC" w:rsidRDefault="000715A5" w:rsidP="006061E9">
      <w:pPr>
        <w:pStyle w:val="20"/>
        <w:ind w:firstLine="708"/>
        <w:rPr>
          <w:sz w:val="28"/>
          <w:szCs w:val="28"/>
          <w:lang w:val="kk-KZ"/>
        </w:rPr>
      </w:pPr>
      <w:r w:rsidRPr="006464DC">
        <w:rPr>
          <w:sz w:val="28"/>
          <w:szCs w:val="28"/>
          <w:lang w:val="kk-KZ"/>
        </w:rPr>
        <w:t>Классикалық жағдайда AD қисығының оңға-жоғары жыл</w:t>
      </w:r>
      <w:r w:rsidR="002847C0" w:rsidRPr="006464DC">
        <w:rPr>
          <w:sz w:val="28"/>
          <w:szCs w:val="28"/>
          <w:lang w:val="kk-KZ"/>
        </w:rPr>
        <w:softHyphen/>
      </w:r>
      <w:r w:rsidRPr="006464DC">
        <w:rPr>
          <w:sz w:val="28"/>
          <w:szCs w:val="28"/>
          <w:lang w:val="kk-KZ"/>
        </w:rPr>
        <w:t>жуы қалыптасқан бағалар деңгейінде артық сұранысты тудырады. Содан кейінгі бағалар деңгейінің өсуі w/P нақты жалақының төмендеуіне әкеліп соғады, нәтижесінде еңбекке сұраныс оның ұсынысынан артып кетеді. Жалақы икемді болғандықтан, оның өсуінің арқасында еңбек нарығында тепе-теңдік жылдам қалпына келеді. Демек, жаңа тепе-теңдік жағдай жоғарылаған бағалар деңгейі шартында AS тік сызығы мен AD жаңа қисығының қиылысуы</w:t>
      </w:r>
      <w:r w:rsidR="00B34DF6" w:rsidRPr="006464DC">
        <w:rPr>
          <w:sz w:val="28"/>
          <w:szCs w:val="28"/>
          <w:lang w:val="kk-KZ"/>
        </w:rPr>
        <w:t>мен анықталады (2.14-сурет).</w:t>
      </w:r>
    </w:p>
    <w:p w:rsidR="00E2219E" w:rsidRPr="006464DC" w:rsidRDefault="00E2219E" w:rsidP="006061E9">
      <w:pPr>
        <w:pStyle w:val="20"/>
        <w:ind w:firstLine="708"/>
        <w:rPr>
          <w:sz w:val="28"/>
          <w:szCs w:val="28"/>
          <w:lang w:val="kk-KZ"/>
        </w:rPr>
      </w:pPr>
    </w:p>
    <w:p w:rsidR="00B34DF6" w:rsidRPr="006464DC" w:rsidRDefault="00EC1592" w:rsidP="006061E9">
      <w:pPr>
        <w:pStyle w:val="20"/>
        <w:jc w:val="center"/>
        <w:rPr>
          <w:sz w:val="28"/>
          <w:szCs w:val="28"/>
          <w:lang w:val="kk-KZ"/>
        </w:rPr>
      </w:pPr>
      <w:r w:rsidRPr="006464DC">
        <w:rPr>
          <w:noProof/>
          <w:sz w:val="28"/>
          <w:szCs w:val="28"/>
        </w:rPr>
        <w:drawing>
          <wp:inline distT="0" distB="0" distL="0" distR="0" wp14:anchorId="34CFB3AB" wp14:editId="1F2C8143">
            <wp:extent cx="2657475" cy="1650541"/>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srcRect l="15448" t="30684" r="24805" b="30893"/>
                    <a:stretch>
                      <a:fillRect/>
                    </a:stretch>
                  </pic:blipFill>
                  <pic:spPr bwMode="auto">
                    <a:xfrm>
                      <a:off x="0" y="0"/>
                      <a:ext cx="2671635" cy="1659336"/>
                    </a:xfrm>
                    <a:prstGeom prst="rect">
                      <a:avLst/>
                    </a:prstGeom>
                    <a:noFill/>
                    <a:ln w="9525">
                      <a:noFill/>
                      <a:miter lim="800000"/>
                      <a:headEnd/>
                      <a:tailEnd/>
                    </a:ln>
                  </pic:spPr>
                </pic:pic>
              </a:graphicData>
            </a:graphic>
          </wp:inline>
        </w:drawing>
      </w:r>
    </w:p>
    <w:p w:rsidR="007666ED" w:rsidRDefault="007666ED" w:rsidP="006061E9">
      <w:pPr>
        <w:pStyle w:val="20"/>
        <w:jc w:val="center"/>
        <w:rPr>
          <w:sz w:val="28"/>
          <w:szCs w:val="28"/>
          <w:lang w:val="kk-KZ"/>
        </w:rPr>
      </w:pPr>
    </w:p>
    <w:p w:rsidR="00B34DF6" w:rsidRDefault="00B34DF6" w:rsidP="006061E9">
      <w:pPr>
        <w:pStyle w:val="20"/>
        <w:jc w:val="center"/>
        <w:rPr>
          <w:sz w:val="28"/>
          <w:szCs w:val="28"/>
          <w:lang w:val="kk-KZ"/>
        </w:rPr>
      </w:pPr>
      <w:r w:rsidRPr="006464DC">
        <w:rPr>
          <w:sz w:val="28"/>
          <w:szCs w:val="28"/>
          <w:lang w:val="kk-KZ"/>
        </w:rPr>
        <w:t>2.14</w:t>
      </w:r>
      <w:r w:rsidR="002847C0" w:rsidRPr="006464DC">
        <w:rPr>
          <w:sz w:val="28"/>
          <w:szCs w:val="28"/>
          <w:lang w:val="kk-KZ"/>
        </w:rPr>
        <w:t>-</w:t>
      </w:r>
      <w:r w:rsidRPr="006464DC">
        <w:rPr>
          <w:sz w:val="28"/>
          <w:szCs w:val="28"/>
          <w:lang w:val="kk-KZ"/>
        </w:rPr>
        <w:t>сурет. Классикалық жағдайдағы AD-AS моделі</w:t>
      </w:r>
    </w:p>
    <w:p w:rsidR="007666ED" w:rsidRPr="006464DC" w:rsidRDefault="007666ED" w:rsidP="006061E9">
      <w:pPr>
        <w:pStyle w:val="20"/>
        <w:jc w:val="center"/>
        <w:rPr>
          <w:sz w:val="28"/>
          <w:szCs w:val="28"/>
          <w:lang w:val="kk-KZ"/>
        </w:rPr>
      </w:pPr>
    </w:p>
    <w:p w:rsidR="000E5722" w:rsidRPr="006464DC" w:rsidRDefault="000E5722" w:rsidP="006061E9">
      <w:pPr>
        <w:pStyle w:val="20"/>
        <w:ind w:firstLine="720"/>
        <w:rPr>
          <w:sz w:val="28"/>
          <w:szCs w:val="28"/>
          <w:lang w:val="kk-KZ"/>
        </w:rPr>
      </w:pPr>
      <w:r w:rsidRPr="006464DC">
        <w:rPr>
          <w:sz w:val="28"/>
          <w:szCs w:val="28"/>
          <w:lang w:val="kk-KZ"/>
        </w:rPr>
        <w:t xml:space="preserve">Кейнстің жағдайында атаулы жалақы икемсіз болғанда, жиынтық сұраныстың артуымен бірге бағалардың өсуі байқалады. Тіркелген w атаулы жалақы шартында w/P нақты жалақы төмендейді. Тым төмен жалақы фирмаларға көбірек жұмысшыларды жалдауға, нәтижесінде, шығарылымды ұлғайтуға мүмкіндік береді. Сондықтан экономикада бағалар деңгейінің де, шығарылымның </w:t>
      </w:r>
      <w:r w:rsidR="00B34DF6" w:rsidRPr="006464DC">
        <w:rPr>
          <w:sz w:val="28"/>
          <w:szCs w:val="28"/>
          <w:lang w:val="kk-KZ"/>
        </w:rPr>
        <w:t>да өсуі байқалады (2.15-сурет).</w:t>
      </w:r>
    </w:p>
    <w:p w:rsidR="002847C0" w:rsidRPr="006464DC" w:rsidRDefault="002847C0" w:rsidP="006061E9">
      <w:pPr>
        <w:pStyle w:val="20"/>
        <w:ind w:firstLine="720"/>
        <w:rPr>
          <w:sz w:val="28"/>
          <w:szCs w:val="28"/>
          <w:lang w:val="kk-KZ"/>
        </w:rPr>
      </w:pPr>
    </w:p>
    <w:p w:rsidR="00B34DF6" w:rsidRPr="006464DC" w:rsidRDefault="00EC1592" w:rsidP="006061E9">
      <w:pPr>
        <w:pStyle w:val="20"/>
        <w:jc w:val="center"/>
        <w:rPr>
          <w:sz w:val="28"/>
          <w:szCs w:val="28"/>
          <w:lang w:val="kk-KZ"/>
        </w:rPr>
      </w:pPr>
      <w:r w:rsidRPr="006464DC">
        <w:rPr>
          <w:noProof/>
          <w:sz w:val="28"/>
          <w:szCs w:val="28"/>
        </w:rPr>
        <w:drawing>
          <wp:inline distT="0" distB="0" distL="0" distR="0" wp14:anchorId="0967AE86" wp14:editId="699F1395">
            <wp:extent cx="2371725" cy="1578074"/>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l="13525" t="25555" r="34526" b="36134"/>
                    <a:stretch>
                      <a:fillRect/>
                    </a:stretch>
                  </pic:blipFill>
                  <pic:spPr bwMode="auto">
                    <a:xfrm>
                      <a:off x="0" y="0"/>
                      <a:ext cx="2372708" cy="1578728"/>
                    </a:xfrm>
                    <a:prstGeom prst="rect">
                      <a:avLst/>
                    </a:prstGeom>
                    <a:noFill/>
                    <a:ln w="9525">
                      <a:noFill/>
                      <a:miter lim="800000"/>
                      <a:headEnd/>
                      <a:tailEnd/>
                    </a:ln>
                  </pic:spPr>
                </pic:pic>
              </a:graphicData>
            </a:graphic>
          </wp:inline>
        </w:drawing>
      </w:r>
    </w:p>
    <w:p w:rsidR="00B34DF6" w:rsidRPr="006464DC" w:rsidRDefault="00B34DF6" w:rsidP="006061E9">
      <w:pPr>
        <w:pStyle w:val="20"/>
        <w:jc w:val="center"/>
        <w:rPr>
          <w:sz w:val="28"/>
          <w:szCs w:val="28"/>
          <w:lang w:val="kk-KZ"/>
        </w:rPr>
      </w:pPr>
      <w:r w:rsidRPr="006464DC">
        <w:rPr>
          <w:sz w:val="28"/>
          <w:szCs w:val="28"/>
          <w:lang w:val="kk-KZ"/>
        </w:rPr>
        <w:t>2.15</w:t>
      </w:r>
      <w:r w:rsidR="002847C0" w:rsidRPr="006464DC">
        <w:rPr>
          <w:sz w:val="28"/>
          <w:szCs w:val="28"/>
          <w:lang w:val="kk-KZ"/>
        </w:rPr>
        <w:t>-</w:t>
      </w:r>
      <w:r w:rsidRPr="006464DC">
        <w:rPr>
          <w:sz w:val="28"/>
          <w:szCs w:val="28"/>
          <w:lang w:val="kk-KZ"/>
        </w:rPr>
        <w:t>сурет. Кейнстің қалыпты жағдайындағы AD-AS моделі</w:t>
      </w:r>
    </w:p>
    <w:p w:rsidR="000715A5" w:rsidRDefault="000715A5" w:rsidP="006061E9">
      <w:pPr>
        <w:pStyle w:val="20"/>
        <w:ind w:firstLine="708"/>
        <w:rPr>
          <w:sz w:val="28"/>
          <w:szCs w:val="28"/>
          <w:lang w:val="kk-KZ"/>
        </w:rPr>
      </w:pPr>
      <w:r w:rsidRPr="006464DC">
        <w:rPr>
          <w:sz w:val="28"/>
          <w:szCs w:val="28"/>
          <w:lang w:val="kk-KZ"/>
        </w:rPr>
        <w:t>Кейнстің шекті</w:t>
      </w:r>
      <w:r w:rsidR="00CE2AB8">
        <w:rPr>
          <w:sz w:val="28"/>
          <w:szCs w:val="28"/>
          <w:lang w:val="kk-KZ"/>
        </w:rPr>
        <w:t>к</w:t>
      </w:r>
      <w:r w:rsidRPr="006464DC">
        <w:rPr>
          <w:sz w:val="28"/>
          <w:szCs w:val="28"/>
          <w:lang w:val="kk-KZ"/>
        </w:rPr>
        <w:t xml:space="preserve"> жағдайында жиынтық сұраныстың артуы бағалар деңгейін өзгертпейді (өйткені бағалар өте икемсіз), ал шығарылым деңгейін арттырады. Нәтижесінде, қысқа мерзім аралығында тұрақты бағалар шартында экономикада өндірістің өсуі байқалады (2.16-сурет).</w:t>
      </w:r>
    </w:p>
    <w:p w:rsidR="007666ED" w:rsidRPr="006464DC" w:rsidRDefault="007666ED" w:rsidP="006061E9">
      <w:pPr>
        <w:pStyle w:val="20"/>
        <w:ind w:firstLine="708"/>
        <w:rPr>
          <w:sz w:val="28"/>
          <w:szCs w:val="28"/>
          <w:lang w:val="kk-KZ"/>
        </w:rPr>
      </w:pPr>
    </w:p>
    <w:p w:rsidR="00B34DF6" w:rsidRPr="006464DC" w:rsidRDefault="00EC1592" w:rsidP="006061E9">
      <w:pPr>
        <w:pStyle w:val="20"/>
        <w:jc w:val="center"/>
        <w:rPr>
          <w:sz w:val="28"/>
          <w:szCs w:val="28"/>
          <w:lang w:val="kk-KZ"/>
        </w:rPr>
      </w:pPr>
      <w:r w:rsidRPr="006464DC">
        <w:rPr>
          <w:noProof/>
          <w:sz w:val="28"/>
          <w:szCs w:val="28"/>
        </w:rPr>
        <w:drawing>
          <wp:inline distT="0" distB="0" distL="0" distR="0" wp14:anchorId="16BF3138" wp14:editId="3FCFEF03">
            <wp:extent cx="2590800" cy="16097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srcRect l="15448" t="22992" r="28654" b="36023"/>
                    <a:stretch>
                      <a:fillRect/>
                    </a:stretch>
                  </pic:blipFill>
                  <pic:spPr bwMode="auto">
                    <a:xfrm>
                      <a:off x="0" y="0"/>
                      <a:ext cx="2590800" cy="1609725"/>
                    </a:xfrm>
                    <a:prstGeom prst="rect">
                      <a:avLst/>
                    </a:prstGeom>
                    <a:noFill/>
                    <a:ln w="9525">
                      <a:noFill/>
                      <a:miter lim="800000"/>
                      <a:headEnd/>
                      <a:tailEnd/>
                    </a:ln>
                  </pic:spPr>
                </pic:pic>
              </a:graphicData>
            </a:graphic>
          </wp:inline>
        </w:drawing>
      </w:r>
    </w:p>
    <w:p w:rsidR="000307C0" w:rsidRPr="006464DC" w:rsidRDefault="000307C0" w:rsidP="006061E9">
      <w:pPr>
        <w:pStyle w:val="20"/>
        <w:jc w:val="center"/>
        <w:rPr>
          <w:bCs/>
          <w:sz w:val="28"/>
          <w:szCs w:val="28"/>
          <w:lang w:val="kk-KZ"/>
        </w:rPr>
      </w:pPr>
    </w:p>
    <w:p w:rsidR="00B34DF6" w:rsidRPr="006464DC" w:rsidRDefault="00B34DF6" w:rsidP="006061E9">
      <w:pPr>
        <w:pStyle w:val="20"/>
        <w:jc w:val="center"/>
        <w:rPr>
          <w:sz w:val="28"/>
          <w:szCs w:val="28"/>
          <w:lang w:val="kk-KZ"/>
        </w:rPr>
      </w:pPr>
      <w:r w:rsidRPr="006464DC">
        <w:rPr>
          <w:bCs/>
          <w:sz w:val="28"/>
          <w:szCs w:val="28"/>
          <w:lang w:val="kk-KZ"/>
        </w:rPr>
        <w:t>2.</w:t>
      </w:r>
      <w:r w:rsidRPr="006464DC">
        <w:rPr>
          <w:sz w:val="28"/>
          <w:szCs w:val="28"/>
          <w:lang w:val="kk-KZ"/>
        </w:rPr>
        <w:t>16</w:t>
      </w:r>
      <w:r w:rsidR="002847C0" w:rsidRPr="006464DC">
        <w:rPr>
          <w:sz w:val="28"/>
          <w:szCs w:val="28"/>
          <w:lang w:val="kk-KZ"/>
        </w:rPr>
        <w:t>-</w:t>
      </w:r>
      <w:r w:rsidRPr="006464DC">
        <w:rPr>
          <w:sz w:val="28"/>
          <w:szCs w:val="28"/>
          <w:lang w:val="kk-KZ"/>
        </w:rPr>
        <w:t>сурет. Кейнстің шекті</w:t>
      </w:r>
      <w:r w:rsidR="00CE2AB8">
        <w:rPr>
          <w:sz w:val="28"/>
          <w:szCs w:val="28"/>
          <w:lang w:val="kk-KZ"/>
        </w:rPr>
        <w:t>к</w:t>
      </w:r>
      <w:r w:rsidRPr="006464DC">
        <w:rPr>
          <w:sz w:val="28"/>
          <w:szCs w:val="28"/>
          <w:lang w:val="kk-KZ"/>
        </w:rPr>
        <w:t xml:space="preserve"> жағдайындағы AD-AS моделі</w:t>
      </w:r>
    </w:p>
    <w:p w:rsidR="000307C0" w:rsidRPr="006464DC" w:rsidRDefault="000307C0" w:rsidP="002847C0">
      <w:pPr>
        <w:pStyle w:val="20"/>
        <w:ind w:firstLine="708"/>
        <w:rPr>
          <w:sz w:val="28"/>
          <w:szCs w:val="28"/>
          <w:lang w:val="kk-KZ"/>
        </w:rPr>
      </w:pPr>
    </w:p>
    <w:p w:rsidR="000307C0" w:rsidRPr="00CE2AB8" w:rsidRDefault="000307C0" w:rsidP="000307C0">
      <w:pPr>
        <w:pStyle w:val="20"/>
        <w:ind w:firstLine="708"/>
        <w:rPr>
          <w:i/>
          <w:sz w:val="28"/>
          <w:szCs w:val="28"/>
          <w:lang w:val="kk-KZ"/>
        </w:rPr>
      </w:pPr>
      <w:r w:rsidRPr="00CE2AB8">
        <w:rPr>
          <w:i/>
          <w:sz w:val="28"/>
          <w:szCs w:val="28"/>
          <w:lang w:val="kk-KZ"/>
        </w:rPr>
        <w:t>Классикалық жағдай ұзақ мерзімді кезеңге, ал кейнстің жағдайы қысқа мерзімді  кезеңге сәйкес келеді.</w:t>
      </w:r>
    </w:p>
    <w:p w:rsidR="000307C0" w:rsidRPr="006464DC" w:rsidRDefault="000307C0" w:rsidP="000307C0">
      <w:pPr>
        <w:pStyle w:val="20"/>
        <w:ind w:firstLine="708"/>
        <w:rPr>
          <w:sz w:val="28"/>
          <w:szCs w:val="28"/>
          <w:lang w:val="kk-KZ"/>
        </w:rPr>
      </w:pPr>
      <w:r w:rsidRPr="006464DC">
        <w:rPr>
          <w:sz w:val="28"/>
          <w:szCs w:val="28"/>
          <w:lang w:val="kk-KZ"/>
        </w:rPr>
        <w:t>А нүктесі – экономикадағы толық жұмыс</w:t>
      </w:r>
      <w:r w:rsidR="00CE2AB8">
        <w:rPr>
          <w:sz w:val="28"/>
          <w:szCs w:val="28"/>
          <w:lang w:val="kk-KZ"/>
        </w:rPr>
        <w:t>бас</w:t>
      </w:r>
      <w:r w:rsidRPr="006464DC">
        <w:rPr>
          <w:sz w:val="28"/>
          <w:szCs w:val="28"/>
          <w:lang w:val="kk-KZ"/>
        </w:rPr>
        <w:t>тылық кезіндегі тепе-теңдік нүктесі болсын (2.17-сурет). Жиынтық сұраныс азай</w:t>
      </w:r>
      <w:r w:rsidRPr="006464DC">
        <w:rPr>
          <w:sz w:val="28"/>
          <w:szCs w:val="28"/>
          <w:lang w:val="kk-KZ"/>
        </w:rPr>
        <w:softHyphen/>
        <w:t>ғанда AD</w:t>
      </w:r>
      <w:r w:rsidRPr="006464DC">
        <w:rPr>
          <w:sz w:val="28"/>
          <w:szCs w:val="28"/>
          <w:vertAlign w:val="subscript"/>
          <w:lang w:val="kk-KZ"/>
        </w:rPr>
        <w:t xml:space="preserve">1 </w:t>
      </w:r>
      <w:r w:rsidRPr="006464DC">
        <w:rPr>
          <w:sz w:val="28"/>
          <w:szCs w:val="28"/>
          <w:lang w:val="kk-KZ"/>
        </w:rPr>
        <w:t>қисығы AD</w:t>
      </w:r>
      <w:r w:rsidRPr="006464DC">
        <w:rPr>
          <w:sz w:val="28"/>
          <w:szCs w:val="28"/>
          <w:vertAlign w:val="subscript"/>
          <w:lang w:val="kk-KZ"/>
        </w:rPr>
        <w:t xml:space="preserve">2 </w:t>
      </w:r>
      <w:r w:rsidRPr="006464DC">
        <w:rPr>
          <w:sz w:val="28"/>
          <w:szCs w:val="28"/>
          <w:lang w:val="kk-KZ"/>
        </w:rPr>
        <w:t>қисығына дейін жылжиды. Нәтижесінде, өндіріс азаяды да, шығарылым Y</w:t>
      </w:r>
      <w:r w:rsidRPr="006464DC">
        <w:rPr>
          <w:sz w:val="28"/>
          <w:szCs w:val="28"/>
          <w:vertAlign w:val="subscript"/>
          <w:lang w:val="kk-KZ"/>
        </w:rPr>
        <w:t>0</w:t>
      </w:r>
      <w:r w:rsidRPr="006464DC">
        <w:rPr>
          <w:sz w:val="28"/>
          <w:szCs w:val="28"/>
          <w:lang w:val="kk-KZ"/>
        </w:rPr>
        <w:t>–ден Y’ дейін азаяды, ал жұмыс</w:t>
      </w:r>
      <w:r w:rsidRPr="006464DC">
        <w:rPr>
          <w:sz w:val="28"/>
          <w:szCs w:val="28"/>
          <w:lang w:val="kk-KZ"/>
        </w:rPr>
        <w:softHyphen/>
        <w:t>сыздық өседі. Аздап бағалар деңгейі P</w:t>
      </w:r>
      <w:r w:rsidRPr="006464DC">
        <w:rPr>
          <w:sz w:val="28"/>
          <w:szCs w:val="28"/>
          <w:vertAlign w:val="subscript"/>
          <w:lang w:val="kk-KZ"/>
        </w:rPr>
        <w:t>0</w:t>
      </w:r>
      <w:r w:rsidRPr="006464DC">
        <w:rPr>
          <w:sz w:val="28"/>
          <w:szCs w:val="28"/>
          <w:lang w:val="kk-KZ"/>
        </w:rPr>
        <w:t>–ден P’ дейін төмендейді. Диаграммада экономика В нүктесіне ауысады.</w:t>
      </w:r>
    </w:p>
    <w:p w:rsidR="002847C0" w:rsidRPr="006464DC" w:rsidRDefault="002847C0" w:rsidP="002847C0">
      <w:pPr>
        <w:pStyle w:val="20"/>
        <w:ind w:firstLine="708"/>
        <w:rPr>
          <w:sz w:val="28"/>
          <w:szCs w:val="28"/>
          <w:lang w:val="kk-KZ"/>
        </w:rPr>
      </w:pPr>
      <w:r w:rsidRPr="006464DC">
        <w:rPr>
          <w:sz w:val="28"/>
          <w:szCs w:val="28"/>
          <w:lang w:val="kk-KZ"/>
        </w:rPr>
        <w:t>Өндіріс көлемі азайғандықтан, w атаулы жалақының төмен</w:t>
      </w:r>
      <w:r w:rsidRPr="006464DC">
        <w:rPr>
          <w:sz w:val="28"/>
          <w:szCs w:val="28"/>
          <w:lang w:val="kk-KZ"/>
        </w:rPr>
        <w:softHyphen/>
        <w:t xml:space="preserve">деуі орын алады. Оның себебі: амалсыз демалыстар, қысқартылған жұмыс күндерінің пайда болуы, сыйақының жойылуы. Бірақ атаулы жалақы </w:t>
      </w:r>
      <w:r w:rsidR="00CE2AB8">
        <w:rPr>
          <w:sz w:val="28"/>
          <w:szCs w:val="28"/>
          <w:lang w:val="kk-KZ"/>
        </w:rPr>
        <w:t>кемеуілде</w:t>
      </w:r>
      <w:r w:rsidRPr="006464DC">
        <w:rPr>
          <w:sz w:val="28"/>
          <w:szCs w:val="28"/>
          <w:lang w:val="kk-KZ"/>
        </w:rPr>
        <w:t>п төмендейді.</w:t>
      </w:r>
    </w:p>
    <w:p w:rsidR="000F3DE7" w:rsidRPr="006464DC" w:rsidRDefault="000F3DE7" w:rsidP="006061E9">
      <w:pPr>
        <w:pStyle w:val="20"/>
        <w:ind w:firstLine="720"/>
        <w:rPr>
          <w:sz w:val="28"/>
          <w:szCs w:val="28"/>
          <w:lang w:val="kk-KZ"/>
        </w:rPr>
      </w:pPr>
    </w:p>
    <w:p w:rsidR="00AA6DF2" w:rsidRPr="006464DC" w:rsidRDefault="00EC1592" w:rsidP="006061E9">
      <w:pPr>
        <w:pStyle w:val="20"/>
        <w:jc w:val="center"/>
        <w:rPr>
          <w:sz w:val="28"/>
          <w:szCs w:val="28"/>
          <w:lang w:val="kk-KZ"/>
        </w:rPr>
      </w:pPr>
      <w:r w:rsidRPr="006464DC">
        <w:rPr>
          <w:noProof/>
          <w:sz w:val="28"/>
          <w:szCs w:val="28"/>
        </w:rPr>
        <w:drawing>
          <wp:inline distT="0" distB="0" distL="0" distR="0" wp14:anchorId="27110C60" wp14:editId="541480E3">
            <wp:extent cx="3448050" cy="2138239"/>
            <wp:effectExtent l="0" t="0" r="0"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1" cstate="print"/>
                    <a:srcRect l="12025" t="27710" r="20950" b="15845"/>
                    <a:stretch>
                      <a:fillRect/>
                    </a:stretch>
                  </pic:blipFill>
                  <pic:spPr bwMode="auto">
                    <a:xfrm>
                      <a:off x="0" y="0"/>
                      <a:ext cx="3453990" cy="2141922"/>
                    </a:xfrm>
                    <a:prstGeom prst="rect">
                      <a:avLst/>
                    </a:prstGeom>
                    <a:noFill/>
                    <a:ln w="9525">
                      <a:noFill/>
                      <a:miter lim="800000"/>
                      <a:headEnd/>
                      <a:tailEnd/>
                    </a:ln>
                  </pic:spPr>
                </pic:pic>
              </a:graphicData>
            </a:graphic>
          </wp:inline>
        </w:drawing>
      </w:r>
    </w:p>
    <w:p w:rsidR="000307C0" w:rsidRPr="006464DC" w:rsidRDefault="000307C0" w:rsidP="006061E9">
      <w:pPr>
        <w:pStyle w:val="20"/>
        <w:jc w:val="center"/>
        <w:rPr>
          <w:sz w:val="28"/>
          <w:szCs w:val="28"/>
          <w:lang w:val="kk-KZ"/>
        </w:rPr>
      </w:pPr>
    </w:p>
    <w:p w:rsidR="000E5722" w:rsidRPr="006464DC" w:rsidRDefault="000E5722" w:rsidP="006061E9">
      <w:pPr>
        <w:pStyle w:val="20"/>
        <w:jc w:val="center"/>
        <w:rPr>
          <w:sz w:val="28"/>
          <w:szCs w:val="28"/>
          <w:lang w:val="kk-KZ"/>
        </w:rPr>
      </w:pPr>
      <w:r w:rsidRPr="006464DC">
        <w:rPr>
          <w:sz w:val="28"/>
          <w:szCs w:val="28"/>
          <w:lang w:val="kk-KZ"/>
        </w:rPr>
        <w:t>2.17 сурет. Қысқа және</w:t>
      </w:r>
      <w:r w:rsidR="00B34DF6" w:rsidRPr="006464DC">
        <w:rPr>
          <w:sz w:val="28"/>
          <w:szCs w:val="28"/>
          <w:lang w:val="kk-KZ"/>
        </w:rPr>
        <w:t xml:space="preserve"> ұзақ мерзімді кезеңдердегі AD-</w:t>
      </w:r>
      <w:r w:rsidRPr="006464DC">
        <w:rPr>
          <w:sz w:val="28"/>
          <w:szCs w:val="28"/>
          <w:lang w:val="kk-KZ"/>
        </w:rPr>
        <w:t>AS</w:t>
      </w:r>
    </w:p>
    <w:p w:rsidR="000E5722" w:rsidRPr="006464DC" w:rsidRDefault="000E5722" w:rsidP="006061E9">
      <w:pPr>
        <w:pStyle w:val="20"/>
        <w:rPr>
          <w:sz w:val="28"/>
          <w:szCs w:val="28"/>
          <w:lang w:val="kk-KZ"/>
        </w:rPr>
      </w:pPr>
    </w:p>
    <w:p w:rsidR="002847C0" w:rsidRPr="006464DC" w:rsidRDefault="002847C0" w:rsidP="002847C0">
      <w:pPr>
        <w:pStyle w:val="20"/>
        <w:ind w:firstLine="720"/>
        <w:rPr>
          <w:sz w:val="28"/>
          <w:szCs w:val="28"/>
          <w:lang w:val="kk-KZ"/>
        </w:rPr>
      </w:pPr>
      <w:r w:rsidRPr="006464DC">
        <w:rPr>
          <w:sz w:val="28"/>
          <w:szCs w:val="28"/>
          <w:lang w:val="kk-KZ"/>
        </w:rPr>
        <w:t>W атаулы жалақы төмендеген сайын w/P нақты жалақы да азаяды. Фирмаларға көбірек жұмысшылар жалдауға тиімдірек болады, жиынтық ұсыныс артады да, AS қисығы оңға жылжиды. Шығарылым бастапқы Ү</w:t>
      </w:r>
      <w:r w:rsidRPr="006464DC">
        <w:rPr>
          <w:sz w:val="28"/>
          <w:szCs w:val="28"/>
          <w:vertAlign w:val="subscript"/>
          <w:lang w:val="kk-KZ"/>
        </w:rPr>
        <w:t xml:space="preserve">0 </w:t>
      </w:r>
      <w:r w:rsidRPr="006464DC">
        <w:rPr>
          <w:sz w:val="28"/>
          <w:szCs w:val="28"/>
          <w:lang w:val="kk-KZ"/>
        </w:rPr>
        <w:t>деңгейіне оралғанға дейін бұл тенденция сақталады. Жиынтық ұсыныс қисығы AS</w:t>
      </w:r>
      <w:r w:rsidRPr="006464DC">
        <w:rPr>
          <w:sz w:val="28"/>
          <w:szCs w:val="28"/>
          <w:vertAlign w:val="subscript"/>
          <w:lang w:val="kk-KZ"/>
        </w:rPr>
        <w:t>1</w:t>
      </w:r>
      <w:r w:rsidRPr="006464DC">
        <w:rPr>
          <w:sz w:val="28"/>
          <w:szCs w:val="28"/>
          <w:lang w:val="kk-KZ"/>
        </w:rPr>
        <w:t>–ден AS</w:t>
      </w:r>
      <w:r w:rsidRPr="006464DC">
        <w:rPr>
          <w:sz w:val="28"/>
          <w:szCs w:val="28"/>
          <w:vertAlign w:val="subscript"/>
          <w:lang w:val="kk-KZ"/>
        </w:rPr>
        <w:t xml:space="preserve">2 </w:t>
      </w:r>
      <w:r w:rsidRPr="006464DC">
        <w:rPr>
          <w:sz w:val="28"/>
          <w:szCs w:val="28"/>
          <w:lang w:val="kk-KZ"/>
        </w:rPr>
        <w:t>жағдайына ауысады. Экономика А</w:t>
      </w:r>
      <w:r w:rsidRPr="006464DC">
        <w:rPr>
          <w:sz w:val="28"/>
          <w:szCs w:val="28"/>
          <w:lang w:val="kk-KZ"/>
        </w:rPr>
        <w:sym w:font="Symbol" w:char="F0AE"/>
      </w:r>
      <w:r w:rsidRPr="006464DC">
        <w:rPr>
          <w:sz w:val="28"/>
          <w:szCs w:val="28"/>
          <w:lang w:val="kk-KZ"/>
        </w:rPr>
        <w:t>В</w:t>
      </w:r>
      <w:r w:rsidRPr="006464DC">
        <w:rPr>
          <w:sz w:val="28"/>
          <w:szCs w:val="28"/>
          <w:lang w:val="kk-KZ"/>
        </w:rPr>
        <w:sym w:font="Symbol" w:char="F0AE"/>
      </w:r>
      <w:r w:rsidRPr="006464DC">
        <w:rPr>
          <w:sz w:val="28"/>
          <w:szCs w:val="28"/>
          <w:lang w:val="kk-KZ"/>
        </w:rPr>
        <w:t>С жолынан өтеді.</w:t>
      </w:r>
    </w:p>
    <w:p w:rsidR="002847C0" w:rsidRPr="006464DC" w:rsidRDefault="002847C0" w:rsidP="002847C0">
      <w:pPr>
        <w:pStyle w:val="20"/>
        <w:ind w:firstLine="720"/>
        <w:rPr>
          <w:sz w:val="28"/>
          <w:szCs w:val="28"/>
          <w:lang w:val="kk-KZ"/>
        </w:rPr>
      </w:pPr>
      <w:r w:rsidRPr="006464DC">
        <w:rPr>
          <w:sz w:val="28"/>
          <w:szCs w:val="28"/>
          <w:lang w:val="kk-KZ"/>
        </w:rPr>
        <w:t>Сонымен, ұзақ мерзімді кезеңде тұрақты шығарылым шартында бағалар деңгейінің төмендеуі орын алады.</w:t>
      </w:r>
    </w:p>
    <w:p w:rsidR="000F3DE7" w:rsidRPr="006464DC" w:rsidRDefault="000F3DE7" w:rsidP="006061E9">
      <w:pPr>
        <w:pStyle w:val="20"/>
        <w:rPr>
          <w:sz w:val="28"/>
          <w:szCs w:val="28"/>
          <w:lang w:val="kk-KZ"/>
        </w:rPr>
      </w:pPr>
    </w:p>
    <w:p w:rsidR="000E5722" w:rsidRPr="006464DC" w:rsidRDefault="000E5722" w:rsidP="006061E9">
      <w:pPr>
        <w:pStyle w:val="20"/>
        <w:rPr>
          <w:b/>
          <w:sz w:val="28"/>
          <w:szCs w:val="28"/>
          <w:lang w:val="kk-KZ"/>
        </w:rPr>
      </w:pPr>
      <w:r w:rsidRPr="006464DC">
        <w:rPr>
          <w:b/>
          <w:sz w:val="28"/>
          <w:szCs w:val="28"/>
          <w:lang w:val="kk-KZ"/>
        </w:rPr>
        <w:t>2.</w:t>
      </w:r>
      <w:r w:rsidR="00843100" w:rsidRPr="006464DC">
        <w:rPr>
          <w:b/>
          <w:sz w:val="28"/>
          <w:szCs w:val="28"/>
          <w:lang w:val="kk-KZ"/>
        </w:rPr>
        <w:t>4</w:t>
      </w:r>
      <w:r w:rsidRPr="006464DC">
        <w:rPr>
          <w:b/>
          <w:sz w:val="28"/>
          <w:szCs w:val="28"/>
          <w:lang w:val="kk-KZ"/>
        </w:rPr>
        <w:t xml:space="preserve"> Тұрақтандыру саясаты</w:t>
      </w:r>
    </w:p>
    <w:p w:rsidR="000E5722" w:rsidRPr="006464DC" w:rsidRDefault="000E5722" w:rsidP="006061E9">
      <w:pPr>
        <w:pStyle w:val="20"/>
        <w:rPr>
          <w:sz w:val="28"/>
          <w:szCs w:val="28"/>
          <w:lang w:val="kk-KZ"/>
        </w:rPr>
      </w:pPr>
    </w:p>
    <w:p w:rsidR="002E496A" w:rsidRPr="006464DC" w:rsidRDefault="00560A35" w:rsidP="006061E9">
      <w:pPr>
        <w:pStyle w:val="20"/>
        <w:ind w:firstLine="708"/>
        <w:rPr>
          <w:sz w:val="28"/>
          <w:szCs w:val="28"/>
          <w:lang w:val="kk-KZ"/>
        </w:rPr>
      </w:pPr>
      <w:r w:rsidRPr="006464DC">
        <w:rPr>
          <w:sz w:val="28"/>
          <w:szCs w:val="28"/>
          <w:lang w:val="kk-KZ"/>
        </w:rPr>
        <w:t xml:space="preserve">Кез келген мемлекет үкіметі өз алдына қоятын маңызды мақсаттардың </w:t>
      </w:r>
      <w:r w:rsidR="00025DB8" w:rsidRPr="006464DC">
        <w:rPr>
          <w:sz w:val="28"/>
          <w:szCs w:val="28"/>
          <w:lang w:val="kk-KZ"/>
        </w:rPr>
        <w:t xml:space="preserve">бірі – бұл тұрақтандыру саясаты және осы мәселе төңірегінде туындайтын сұрақтар шешімі әртүрлі ғалымдармен әртүрлі сипатталады. Экономистердің бір бөлігі тұрақсыздықты экономиканың </w:t>
      </w:r>
      <w:r w:rsidR="00CE2AB8">
        <w:rPr>
          <w:sz w:val="28"/>
          <w:szCs w:val="28"/>
          <w:lang w:val="kk-KZ"/>
        </w:rPr>
        <w:t>«</w:t>
      </w:r>
      <w:r w:rsidR="00025DB8" w:rsidRPr="006464DC">
        <w:rPr>
          <w:sz w:val="28"/>
          <w:szCs w:val="28"/>
          <w:lang w:val="kk-KZ"/>
        </w:rPr>
        <w:t>имманентті</w:t>
      </w:r>
      <w:r w:rsidR="00CE2AB8">
        <w:rPr>
          <w:sz w:val="28"/>
          <w:szCs w:val="28"/>
          <w:lang w:val="kk-KZ"/>
        </w:rPr>
        <w:t>»</w:t>
      </w:r>
      <w:r w:rsidR="00025DB8" w:rsidRPr="006464DC">
        <w:rPr>
          <w:sz w:val="28"/>
          <w:szCs w:val="28"/>
          <w:lang w:val="kk-KZ"/>
        </w:rPr>
        <w:t xml:space="preserve"> қасиеті деп санайды. Олар экономика жиынтық сұраныс және жиынтық ұсыныс жағынан үнемі сілкіністер </w:t>
      </w:r>
      <w:r w:rsidR="00B34DF6" w:rsidRPr="006464DC">
        <w:rPr>
          <w:sz w:val="28"/>
          <w:szCs w:val="28"/>
          <w:lang w:val="kk-KZ"/>
        </w:rPr>
        <w:t>болып тұрады деп тұжырымдайды.</w:t>
      </w:r>
      <w:r w:rsidR="008213CA">
        <w:rPr>
          <w:sz w:val="28"/>
          <w:szCs w:val="28"/>
          <w:lang w:val="kk-KZ"/>
        </w:rPr>
        <w:t xml:space="preserve"> </w:t>
      </w:r>
    </w:p>
    <w:p w:rsidR="00025DB8" w:rsidRPr="006464DC" w:rsidRDefault="00025DB8" w:rsidP="006061E9">
      <w:pPr>
        <w:pStyle w:val="20"/>
        <w:ind w:firstLine="708"/>
        <w:rPr>
          <w:sz w:val="28"/>
          <w:szCs w:val="28"/>
          <w:lang w:val="kk-KZ"/>
        </w:rPr>
      </w:pPr>
      <w:r w:rsidRPr="006464DC">
        <w:rPr>
          <w:sz w:val="28"/>
          <w:szCs w:val="28"/>
          <w:lang w:val="kk-KZ"/>
        </w:rPr>
        <w:t xml:space="preserve">Экономиканы тұрақтандыруға бағыттылған ақша және бюджет-салық </w:t>
      </w:r>
      <w:r w:rsidR="00B34DF6" w:rsidRPr="006464DC">
        <w:rPr>
          <w:sz w:val="28"/>
          <w:szCs w:val="28"/>
          <w:lang w:val="kk-KZ"/>
        </w:rPr>
        <w:t xml:space="preserve">саясатын жүргізбеген жағдайда, </w:t>
      </w:r>
      <w:r w:rsidRPr="006464DC">
        <w:rPr>
          <w:sz w:val="28"/>
          <w:szCs w:val="28"/>
          <w:lang w:val="kk-KZ"/>
        </w:rPr>
        <w:t>жоғарыда аталған, жиынтық сұраныс пен жиынтық ұсыныс сілкіні</w:t>
      </w:r>
      <w:r w:rsidR="00CE2AB8">
        <w:rPr>
          <w:sz w:val="28"/>
          <w:szCs w:val="28"/>
          <w:lang w:val="kk-KZ"/>
        </w:rPr>
        <w:t>с</w:t>
      </w:r>
      <w:r w:rsidRPr="006464DC">
        <w:rPr>
          <w:sz w:val="28"/>
          <w:szCs w:val="28"/>
          <w:lang w:val="kk-KZ"/>
        </w:rPr>
        <w:t>тері өндіріс көлемдерінің тиімсіз және қажет емес ығысуына алып келеді. Жалпы, макроэкономикалық саясат «желге қарсы жүруі» тиіс, яғни экономиканы депрессия жағдайында ынталандыру, ал «қызып кеткен жағдайда» кер</w:t>
      </w:r>
      <w:r w:rsidR="00B34DF6" w:rsidRPr="006464DC">
        <w:rPr>
          <w:sz w:val="28"/>
          <w:szCs w:val="28"/>
          <w:lang w:val="kk-KZ"/>
        </w:rPr>
        <w:t>ісінше оның өсуін кідір</w:t>
      </w:r>
      <w:r w:rsidR="00CE2AB8">
        <w:rPr>
          <w:sz w:val="28"/>
          <w:szCs w:val="28"/>
          <w:lang w:val="kk-KZ"/>
        </w:rPr>
        <w:t>т</w:t>
      </w:r>
      <w:r w:rsidR="00B34DF6" w:rsidRPr="006464DC">
        <w:rPr>
          <w:sz w:val="28"/>
          <w:szCs w:val="28"/>
          <w:lang w:val="kk-KZ"/>
        </w:rPr>
        <w:t>у керек.</w:t>
      </w:r>
    </w:p>
    <w:p w:rsidR="00560A35" w:rsidRPr="006464DC" w:rsidRDefault="00F42C0E" w:rsidP="006061E9">
      <w:pPr>
        <w:pStyle w:val="20"/>
        <w:ind w:firstLine="708"/>
        <w:rPr>
          <w:sz w:val="28"/>
          <w:szCs w:val="28"/>
          <w:lang w:val="kk-KZ"/>
        </w:rPr>
      </w:pPr>
      <w:r w:rsidRPr="006464DC">
        <w:rPr>
          <w:sz w:val="28"/>
          <w:szCs w:val="28"/>
          <w:lang w:val="kk-KZ"/>
        </w:rPr>
        <w:t>Экономистердің басқа бөлігінің ойынша, мысалы Милтон Фридманның айтуынша, экономика ішкі тұрғыда тұрақты болып келеді. Экономистердің бұл тобы экономикада болып тұратын күшті және қауіпті ауытқулар үшін дұрыс емес экономикалық саясат жауапты деп санайды және экономиканың түзетілуін мақсатты шаралар арқылы қамтамасыз ету керек емес дейді. Керісінше, экономикалық саясатты құру барысында экономиканың мүмкіндіктерінің шекте</w:t>
      </w:r>
      <w:r w:rsidR="00B34DF6" w:rsidRPr="006464DC">
        <w:rPr>
          <w:sz w:val="28"/>
          <w:szCs w:val="28"/>
          <w:lang w:val="kk-KZ"/>
        </w:rPr>
        <w:t>улі екендігіне есеп беру қажет.</w:t>
      </w:r>
    </w:p>
    <w:p w:rsidR="002E496A" w:rsidRPr="006464DC" w:rsidRDefault="00F42C0E" w:rsidP="006061E9">
      <w:pPr>
        <w:pStyle w:val="20"/>
        <w:ind w:firstLine="708"/>
        <w:rPr>
          <w:sz w:val="28"/>
          <w:szCs w:val="28"/>
          <w:lang w:val="kk-KZ"/>
        </w:rPr>
      </w:pPr>
      <w:r w:rsidRPr="006464DC">
        <w:rPr>
          <w:sz w:val="28"/>
          <w:szCs w:val="28"/>
          <w:lang w:val="kk-KZ"/>
        </w:rPr>
        <w:t xml:space="preserve">Тұрақтандыру саясаты - кез келген мемлекет үкіметі өз алдына қоятын маңызды бірінші ретті мақсаттардың бірі. </w:t>
      </w:r>
      <w:r w:rsidR="00D003A0" w:rsidRPr="006464DC">
        <w:rPr>
          <w:sz w:val="28"/>
          <w:szCs w:val="28"/>
          <w:lang w:val="kk-KZ"/>
        </w:rPr>
        <w:t>Осы мәселені шешу жолында, үкіметтің негізгі инструменттері – ақша-несие саясаты мен бюджет</w:t>
      </w:r>
      <w:r w:rsidR="00B34DF6" w:rsidRPr="006464DC">
        <w:rPr>
          <w:sz w:val="28"/>
          <w:szCs w:val="28"/>
          <w:lang w:val="kk-KZ"/>
        </w:rPr>
        <w:t xml:space="preserve"> салық саясатын қ</w:t>
      </w:r>
      <w:r w:rsidR="008213CA">
        <w:rPr>
          <w:sz w:val="28"/>
          <w:szCs w:val="28"/>
          <w:lang w:val="kk-KZ"/>
        </w:rPr>
        <w:t>алыпт</w:t>
      </w:r>
      <w:r w:rsidR="00B34DF6" w:rsidRPr="006464DC">
        <w:rPr>
          <w:sz w:val="28"/>
          <w:szCs w:val="28"/>
          <w:lang w:val="kk-KZ"/>
        </w:rPr>
        <w:t xml:space="preserve">астыру және </w:t>
      </w:r>
      <w:r w:rsidR="00D003A0" w:rsidRPr="006464DC">
        <w:rPr>
          <w:sz w:val="28"/>
          <w:szCs w:val="28"/>
          <w:lang w:val="kk-KZ"/>
        </w:rPr>
        <w:t>жүзеге асыру болып табылады. Осыдан экономиканы реттеуде экономи</w:t>
      </w:r>
      <w:r w:rsidR="008213CA">
        <w:rPr>
          <w:sz w:val="28"/>
          <w:szCs w:val="28"/>
          <w:lang w:val="kk-KZ"/>
        </w:rPr>
        <w:t>к</w:t>
      </w:r>
      <w:r w:rsidR="00D003A0" w:rsidRPr="006464DC">
        <w:rPr>
          <w:sz w:val="28"/>
          <w:szCs w:val="28"/>
          <w:lang w:val="kk-KZ"/>
        </w:rPr>
        <w:t>а</w:t>
      </w:r>
      <w:r w:rsidR="002847C0" w:rsidRPr="006464DC">
        <w:rPr>
          <w:sz w:val="28"/>
          <w:szCs w:val="28"/>
          <w:lang w:val="kk-KZ"/>
        </w:rPr>
        <w:softHyphen/>
      </w:r>
      <w:r w:rsidR="00D003A0" w:rsidRPr="006464DC">
        <w:rPr>
          <w:sz w:val="28"/>
          <w:szCs w:val="28"/>
          <w:lang w:val="kk-KZ"/>
        </w:rPr>
        <w:t>лық саясаттың қандай, яғни белсенді немесе баяу болу</w:t>
      </w:r>
      <w:r w:rsidR="00B34DF6" w:rsidRPr="006464DC">
        <w:rPr>
          <w:sz w:val="28"/>
          <w:szCs w:val="28"/>
          <w:lang w:val="kk-KZ"/>
        </w:rPr>
        <w:t>ы қажет деген с</w:t>
      </w:r>
      <w:r w:rsidR="008213CA">
        <w:rPr>
          <w:sz w:val="28"/>
          <w:szCs w:val="28"/>
          <w:lang w:val="kk-KZ"/>
        </w:rPr>
        <w:t>ауал</w:t>
      </w:r>
      <w:r w:rsidR="00B34DF6" w:rsidRPr="006464DC">
        <w:rPr>
          <w:sz w:val="28"/>
          <w:szCs w:val="28"/>
          <w:lang w:val="kk-KZ"/>
        </w:rPr>
        <w:t>ы туындайды.</w:t>
      </w:r>
    </w:p>
    <w:p w:rsidR="002E496A" w:rsidRPr="006464DC" w:rsidRDefault="00D003A0" w:rsidP="006061E9">
      <w:pPr>
        <w:pStyle w:val="20"/>
        <w:ind w:firstLine="708"/>
        <w:rPr>
          <w:sz w:val="28"/>
          <w:szCs w:val="28"/>
          <w:lang w:val="kk-KZ"/>
        </w:rPr>
      </w:pPr>
      <w:r w:rsidRPr="006464DC">
        <w:rPr>
          <w:sz w:val="28"/>
          <w:szCs w:val="28"/>
          <w:lang w:val="kk-KZ"/>
        </w:rPr>
        <w:t>Ұлы депрессия кезіндегі және одан шығу жылдарындағы жағдай экономикалық саясатқ</w:t>
      </w:r>
      <w:r w:rsidR="008213CA">
        <w:rPr>
          <w:sz w:val="28"/>
          <w:szCs w:val="28"/>
          <w:lang w:val="kk-KZ"/>
        </w:rPr>
        <w:t>а</w:t>
      </w:r>
      <w:r w:rsidRPr="006464DC">
        <w:rPr>
          <w:sz w:val="28"/>
          <w:szCs w:val="28"/>
          <w:lang w:val="kk-KZ"/>
        </w:rPr>
        <w:t xml:space="preserve"> мемлекеттің араласуы белсенді болуы қажет екендігін көрсетті.</w:t>
      </w:r>
      <w:r w:rsidR="00B915DE" w:rsidRPr="006464DC">
        <w:rPr>
          <w:sz w:val="28"/>
          <w:szCs w:val="28"/>
          <w:lang w:val="kk-KZ"/>
        </w:rPr>
        <w:t xml:space="preserve"> Белсенді экономикалық саясатты жақтаушылар ақша-несие және бюджет-салық саясатт</w:t>
      </w:r>
      <w:r w:rsidR="008213CA">
        <w:rPr>
          <w:sz w:val="28"/>
          <w:szCs w:val="28"/>
          <w:lang w:val="kk-KZ"/>
        </w:rPr>
        <w:t>а</w:t>
      </w:r>
      <w:r w:rsidR="00B915DE" w:rsidRPr="006464DC">
        <w:rPr>
          <w:sz w:val="28"/>
          <w:szCs w:val="28"/>
          <w:lang w:val="kk-KZ"/>
        </w:rPr>
        <w:t>р</w:t>
      </w:r>
      <w:r w:rsidR="008213CA">
        <w:rPr>
          <w:sz w:val="28"/>
          <w:szCs w:val="28"/>
          <w:lang w:val="kk-KZ"/>
        </w:rPr>
        <w:t>ы</w:t>
      </w:r>
      <w:r w:rsidR="00B915DE" w:rsidRPr="006464DC">
        <w:rPr>
          <w:sz w:val="28"/>
          <w:szCs w:val="28"/>
          <w:lang w:val="kk-KZ"/>
        </w:rPr>
        <w:t>ның шара</w:t>
      </w:r>
      <w:r w:rsidR="002847C0" w:rsidRPr="006464DC">
        <w:rPr>
          <w:sz w:val="28"/>
          <w:szCs w:val="28"/>
          <w:lang w:val="kk-KZ"/>
        </w:rPr>
        <w:softHyphen/>
      </w:r>
      <w:r w:rsidR="00B915DE" w:rsidRPr="006464DC">
        <w:rPr>
          <w:sz w:val="28"/>
          <w:szCs w:val="28"/>
          <w:lang w:val="kk-KZ"/>
        </w:rPr>
        <w:t>ларының жоқтығы экономи</w:t>
      </w:r>
      <w:r w:rsidR="008213CA">
        <w:rPr>
          <w:sz w:val="28"/>
          <w:szCs w:val="28"/>
          <w:lang w:val="kk-KZ"/>
        </w:rPr>
        <w:t>ка</w:t>
      </w:r>
      <w:r w:rsidR="00B915DE" w:rsidRPr="006464DC">
        <w:rPr>
          <w:sz w:val="28"/>
          <w:szCs w:val="28"/>
          <w:lang w:val="kk-KZ"/>
        </w:rPr>
        <w:t xml:space="preserve">ны </w:t>
      </w:r>
      <w:r w:rsidR="008213CA">
        <w:rPr>
          <w:sz w:val="28"/>
          <w:szCs w:val="28"/>
          <w:lang w:val="kk-KZ"/>
        </w:rPr>
        <w:t>«</w:t>
      </w:r>
      <w:r w:rsidR="00B915DE" w:rsidRPr="006464DC">
        <w:rPr>
          <w:sz w:val="28"/>
          <w:szCs w:val="28"/>
          <w:lang w:val="kk-KZ"/>
        </w:rPr>
        <w:t>шоктік</w:t>
      </w:r>
      <w:r w:rsidR="008213CA">
        <w:rPr>
          <w:sz w:val="28"/>
          <w:szCs w:val="28"/>
          <w:lang w:val="kk-KZ"/>
        </w:rPr>
        <w:t>»</w:t>
      </w:r>
      <w:r w:rsidR="00B915DE" w:rsidRPr="006464DC">
        <w:rPr>
          <w:sz w:val="28"/>
          <w:szCs w:val="28"/>
          <w:lang w:val="kk-KZ"/>
        </w:rPr>
        <w:t xml:space="preserve"> сілкіні</w:t>
      </w:r>
      <w:r w:rsidR="00B34DF6" w:rsidRPr="006464DC">
        <w:rPr>
          <w:sz w:val="28"/>
          <w:szCs w:val="28"/>
          <w:lang w:val="kk-KZ"/>
        </w:rPr>
        <w:t>стерге алып келеді деп санайды.</w:t>
      </w:r>
    </w:p>
    <w:p w:rsidR="00F42C0E" w:rsidRPr="006464DC" w:rsidRDefault="00B915DE" w:rsidP="006061E9">
      <w:pPr>
        <w:pStyle w:val="20"/>
        <w:ind w:firstLine="708"/>
        <w:rPr>
          <w:sz w:val="28"/>
          <w:szCs w:val="28"/>
          <w:lang w:val="kk-KZ"/>
        </w:rPr>
      </w:pPr>
      <w:r w:rsidRPr="006464DC">
        <w:rPr>
          <w:sz w:val="28"/>
          <w:szCs w:val="28"/>
          <w:lang w:val="kk-KZ"/>
        </w:rPr>
        <w:t>Белсенді экономикалық саясаттың қарсылыстары, яғни пассивті экономикалық саясатты жақтаушылар ақша-несие және бюджет-салық саясаты ұзақ мерзімді, оның үс</w:t>
      </w:r>
      <w:r w:rsidR="008213CA">
        <w:rPr>
          <w:sz w:val="28"/>
          <w:szCs w:val="28"/>
          <w:lang w:val="kk-KZ"/>
        </w:rPr>
        <w:t>ті</w:t>
      </w:r>
      <w:r w:rsidRPr="006464DC">
        <w:rPr>
          <w:sz w:val="28"/>
          <w:szCs w:val="28"/>
          <w:lang w:val="kk-KZ"/>
        </w:rPr>
        <w:t>не бірегей уақыт лагымен емес әсер ететіндіктен, экономиканы тұрақтандыру шаралары оны керісінше одан арғы тұрақсыздануына алып келеді деп ұйғарады. Оның үстіне, олардың ойынша тиімді тұрақтандыру саясатын құру үшін қазіргі кездегі экономика жайлы білім деңгейі жеткіліксіз, ал дұрыс емес тұрақтандыру саясаты көп жағдайларда экономикалық кер</w:t>
      </w:r>
      <w:r w:rsidR="00B34DF6" w:rsidRPr="006464DC">
        <w:rPr>
          <w:sz w:val="28"/>
          <w:szCs w:val="28"/>
          <w:lang w:val="kk-KZ"/>
        </w:rPr>
        <w:t>і сілкіністер себепшісі бо</w:t>
      </w:r>
      <w:r w:rsidR="008213CA">
        <w:rPr>
          <w:sz w:val="28"/>
          <w:szCs w:val="28"/>
          <w:lang w:val="kk-KZ"/>
        </w:rPr>
        <w:t>л</w:t>
      </w:r>
      <w:r w:rsidR="00B34DF6" w:rsidRPr="006464DC">
        <w:rPr>
          <w:sz w:val="28"/>
          <w:szCs w:val="28"/>
          <w:lang w:val="kk-KZ"/>
        </w:rPr>
        <w:t>ады.</w:t>
      </w:r>
    </w:p>
    <w:p w:rsidR="000E5722" w:rsidRPr="006464DC" w:rsidRDefault="000E5722" w:rsidP="006061E9">
      <w:pPr>
        <w:pStyle w:val="20"/>
        <w:ind w:firstLine="708"/>
        <w:rPr>
          <w:sz w:val="28"/>
          <w:szCs w:val="28"/>
          <w:lang w:val="kk-KZ"/>
        </w:rPr>
      </w:pPr>
      <w:r w:rsidRPr="006464DC">
        <w:rPr>
          <w:sz w:val="28"/>
          <w:szCs w:val="28"/>
          <w:lang w:val="kk-KZ"/>
        </w:rPr>
        <w:t>Жалпы, экономикадағы тербелістер жиынтық ұсыныс пен жиынтық сұраныстың өзгеруінен басталады. Экономистер сыртқы әсерлердің нәтижесінде болған сәйкес қисықтардың қозғалыстарын экономикалық сілкіністер немесе шоктар деп атайды. Экономикаға шоктардың әсері өндіріс пен жұмысбастылық көлемдерінің табиғи деңгейден ауытқуынан көрінеді.</w:t>
      </w:r>
    </w:p>
    <w:p w:rsidR="000E5722" w:rsidRPr="006464DC" w:rsidRDefault="000E5722" w:rsidP="006061E9">
      <w:pPr>
        <w:pStyle w:val="20"/>
        <w:ind w:firstLine="720"/>
        <w:rPr>
          <w:spacing w:val="-4"/>
          <w:sz w:val="28"/>
          <w:szCs w:val="28"/>
          <w:lang w:val="kk-KZ"/>
        </w:rPr>
      </w:pPr>
      <w:r w:rsidRPr="006464DC">
        <w:rPr>
          <w:spacing w:val="-4"/>
          <w:sz w:val="28"/>
          <w:szCs w:val="28"/>
          <w:lang w:val="kk-KZ"/>
        </w:rPr>
        <w:t>Тұрақтанд</w:t>
      </w:r>
      <w:r w:rsidR="008213CA">
        <w:rPr>
          <w:spacing w:val="-4"/>
          <w:sz w:val="28"/>
          <w:szCs w:val="28"/>
          <w:lang w:val="kk-KZ"/>
        </w:rPr>
        <w:t>ы</w:t>
      </w:r>
      <w:r w:rsidRPr="006464DC">
        <w:rPr>
          <w:spacing w:val="-4"/>
          <w:sz w:val="28"/>
          <w:szCs w:val="28"/>
          <w:lang w:val="kk-KZ"/>
        </w:rPr>
        <w:t>ру саясаты – бұл өндіріс пен жұмыс</w:t>
      </w:r>
      <w:r w:rsidR="008213CA">
        <w:rPr>
          <w:spacing w:val="-4"/>
          <w:sz w:val="28"/>
          <w:szCs w:val="28"/>
          <w:lang w:val="kk-KZ"/>
        </w:rPr>
        <w:t>бас</w:t>
      </w:r>
      <w:r w:rsidRPr="006464DC">
        <w:rPr>
          <w:spacing w:val="-4"/>
          <w:sz w:val="28"/>
          <w:szCs w:val="28"/>
          <w:lang w:val="kk-KZ"/>
        </w:rPr>
        <w:t>тылық көлемдерін табиғи деңгейде сақтап қалу бойынша мемлекеттік сая</w:t>
      </w:r>
      <w:r w:rsidR="002847C0" w:rsidRPr="006464DC">
        <w:rPr>
          <w:spacing w:val="-4"/>
          <w:sz w:val="28"/>
          <w:szCs w:val="28"/>
          <w:lang w:val="kk-KZ"/>
        </w:rPr>
        <w:softHyphen/>
      </w:r>
      <w:r w:rsidRPr="006464DC">
        <w:rPr>
          <w:spacing w:val="-4"/>
          <w:sz w:val="28"/>
          <w:szCs w:val="28"/>
          <w:lang w:val="kk-KZ"/>
        </w:rPr>
        <w:t>саты. Ақша ұсынысы жиынтық сұранысқа қатты әсерін тигізетін</w:t>
      </w:r>
      <w:r w:rsidR="002847C0" w:rsidRPr="006464DC">
        <w:rPr>
          <w:spacing w:val="-4"/>
          <w:sz w:val="28"/>
          <w:szCs w:val="28"/>
          <w:lang w:val="kk-KZ"/>
        </w:rPr>
        <w:softHyphen/>
      </w:r>
      <w:r w:rsidRPr="006464DC">
        <w:rPr>
          <w:spacing w:val="-4"/>
          <w:sz w:val="28"/>
          <w:szCs w:val="28"/>
          <w:lang w:val="kk-KZ"/>
        </w:rPr>
        <w:t>діктен, ақша саясаты тұрақтандыру саясатының маңызды компоненті болып табылады.</w:t>
      </w:r>
    </w:p>
    <w:p w:rsidR="000E5722" w:rsidRPr="006464DC" w:rsidRDefault="000E5722" w:rsidP="006061E9">
      <w:pPr>
        <w:pStyle w:val="20"/>
        <w:rPr>
          <w:sz w:val="28"/>
          <w:szCs w:val="28"/>
          <w:lang w:val="kk-KZ"/>
        </w:rPr>
      </w:pPr>
    </w:p>
    <w:p w:rsidR="000E5722" w:rsidRPr="006464DC" w:rsidRDefault="000E5722" w:rsidP="006061E9">
      <w:pPr>
        <w:pStyle w:val="20"/>
        <w:rPr>
          <w:b/>
          <w:sz w:val="28"/>
          <w:szCs w:val="28"/>
          <w:lang w:val="kk-KZ"/>
        </w:rPr>
      </w:pPr>
      <w:r w:rsidRPr="006464DC">
        <w:rPr>
          <w:b/>
          <w:sz w:val="28"/>
          <w:szCs w:val="28"/>
          <w:lang w:val="kk-KZ"/>
        </w:rPr>
        <w:t>2.</w:t>
      </w:r>
      <w:r w:rsidR="00843100" w:rsidRPr="006464DC">
        <w:rPr>
          <w:b/>
          <w:sz w:val="28"/>
          <w:szCs w:val="28"/>
          <w:lang w:val="kk-KZ"/>
        </w:rPr>
        <w:t>4</w:t>
      </w:r>
      <w:r w:rsidRPr="006464DC">
        <w:rPr>
          <w:b/>
          <w:sz w:val="28"/>
          <w:szCs w:val="28"/>
          <w:lang w:val="kk-KZ"/>
        </w:rPr>
        <w:t>.1 Жиынтық сұраныстағы күрт өзгерістер</w:t>
      </w:r>
    </w:p>
    <w:p w:rsidR="000E5722" w:rsidRPr="006464DC" w:rsidRDefault="000E5722" w:rsidP="006061E9">
      <w:pPr>
        <w:pStyle w:val="20"/>
        <w:ind w:firstLine="720"/>
        <w:rPr>
          <w:sz w:val="28"/>
          <w:szCs w:val="28"/>
          <w:lang w:val="kk-KZ"/>
        </w:rPr>
      </w:pPr>
    </w:p>
    <w:p w:rsidR="000E5722" w:rsidRPr="006464DC" w:rsidRDefault="000E5722" w:rsidP="006061E9">
      <w:pPr>
        <w:pStyle w:val="20"/>
        <w:ind w:firstLine="720"/>
        <w:rPr>
          <w:sz w:val="28"/>
          <w:szCs w:val="28"/>
          <w:lang w:val="kk-KZ"/>
        </w:rPr>
      </w:pPr>
      <w:r w:rsidRPr="006464DC">
        <w:rPr>
          <w:sz w:val="28"/>
          <w:szCs w:val="28"/>
          <w:lang w:val="kk-KZ"/>
        </w:rPr>
        <w:t>Жиынтық сұраныстағы күрт өзгерістердің (шоктардың) мысалын қарастырайық: банк шоттарынан ақшаны тарату үшін автоматтардың құрылуы. Бұл қолма-қол ақшаны алуды жеңілдетіп, ақша қорларына халықтың сұранысының төмендеуіне алып келді.</w:t>
      </w:r>
    </w:p>
    <w:p w:rsidR="000E5722" w:rsidRPr="006464DC" w:rsidRDefault="000E5722" w:rsidP="006061E9">
      <w:pPr>
        <w:pStyle w:val="20"/>
        <w:ind w:firstLine="720"/>
        <w:rPr>
          <w:sz w:val="28"/>
          <w:szCs w:val="28"/>
          <w:lang w:val="kk-KZ"/>
        </w:rPr>
      </w:pPr>
      <w:r w:rsidRPr="006464DC">
        <w:rPr>
          <w:sz w:val="28"/>
          <w:szCs w:val="28"/>
          <w:lang w:val="kk-KZ"/>
        </w:rPr>
        <w:t>Ақша қаражаттарының қорларына сұраныстың мұндай төмендеуі ақшаның айналу жылдамдығының жоғарылауына тең. Мұны дәлелдеу үшін келесі теңдеуді есімізге түсірейік:</w:t>
      </w:r>
    </w:p>
    <w:p w:rsidR="002847C0" w:rsidRPr="006464DC" w:rsidRDefault="002847C0" w:rsidP="006061E9">
      <w:pPr>
        <w:pStyle w:val="20"/>
        <w:jc w:val="center"/>
        <w:rPr>
          <w:sz w:val="28"/>
          <w:szCs w:val="28"/>
          <w:lang w:val="kk-KZ"/>
        </w:rPr>
      </w:pPr>
    </w:p>
    <w:p w:rsidR="000E5722" w:rsidRPr="007666ED" w:rsidRDefault="000E5722" w:rsidP="006061E9">
      <w:pPr>
        <w:pStyle w:val="20"/>
        <w:jc w:val="center"/>
        <w:rPr>
          <w:i/>
          <w:sz w:val="28"/>
          <w:szCs w:val="28"/>
          <w:lang w:val="kk-KZ"/>
        </w:rPr>
      </w:pPr>
      <w:r w:rsidRPr="007666ED">
        <w:rPr>
          <w:i/>
          <w:sz w:val="28"/>
          <w:szCs w:val="28"/>
          <w:lang w:val="kk-KZ"/>
        </w:rPr>
        <w:t>М / Р  = kY</w:t>
      </w:r>
    </w:p>
    <w:p w:rsidR="00B34DF6" w:rsidRPr="006464DC" w:rsidRDefault="00B34DF6" w:rsidP="006061E9">
      <w:pPr>
        <w:pStyle w:val="20"/>
        <w:rPr>
          <w:sz w:val="28"/>
          <w:szCs w:val="28"/>
          <w:lang w:val="kk-KZ"/>
        </w:rPr>
      </w:pPr>
      <w:r w:rsidRPr="006464DC">
        <w:rPr>
          <w:sz w:val="28"/>
          <w:szCs w:val="28"/>
          <w:lang w:val="kk-KZ"/>
        </w:rPr>
        <w:t>мұндағы, k = 1/V.</w:t>
      </w:r>
    </w:p>
    <w:p w:rsidR="00B34DF6" w:rsidRPr="006464DC" w:rsidRDefault="00B34DF6" w:rsidP="006061E9">
      <w:pPr>
        <w:pStyle w:val="20"/>
        <w:rPr>
          <w:sz w:val="28"/>
          <w:szCs w:val="28"/>
          <w:lang w:val="kk-KZ"/>
        </w:rPr>
      </w:pPr>
    </w:p>
    <w:p w:rsidR="000E5722" w:rsidRPr="006464DC" w:rsidRDefault="000E5722" w:rsidP="006061E9">
      <w:pPr>
        <w:pStyle w:val="20"/>
        <w:ind w:firstLine="720"/>
        <w:rPr>
          <w:sz w:val="28"/>
          <w:szCs w:val="28"/>
          <w:lang w:val="kk-KZ"/>
        </w:rPr>
      </w:pPr>
      <w:r w:rsidRPr="006464DC">
        <w:rPr>
          <w:sz w:val="28"/>
          <w:szCs w:val="28"/>
          <w:lang w:val="kk-KZ"/>
        </w:rPr>
        <w:t>Өндірістің кез келген берілген көлемі кезінде ақша қаражаттары қорларының нақты мәнінде төмендеуі k-ң төмендеуін және V-ң жоғарылауын туғызады. Ақшалай автоматтардың пайда болуына байланысты адамдар қолдарында аз ақша сақтайды да, ақша біршама тезірек айналады. Осылайша, банктік автоматтардан адамдар қолма-қол ақшаны жиі алатындықтан, ақшаны алу мен оны жұмсаудың арасында аз уақыт қалады. Нәтижесінде, ақшаның айналу жылдамдығы жоғарылайды.</w:t>
      </w:r>
    </w:p>
    <w:p w:rsidR="000E5722" w:rsidRPr="006464DC" w:rsidRDefault="000E5722" w:rsidP="006061E9">
      <w:pPr>
        <w:pStyle w:val="20"/>
        <w:ind w:firstLine="720"/>
        <w:rPr>
          <w:sz w:val="28"/>
          <w:szCs w:val="28"/>
          <w:lang w:val="kk-KZ"/>
        </w:rPr>
      </w:pPr>
      <w:r w:rsidRPr="006464DC">
        <w:rPr>
          <w:sz w:val="28"/>
          <w:szCs w:val="28"/>
          <w:lang w:val="kk-KZ"/>
        </w:rPr>
        <w:t>Егер ақша массасы өзгеріссіз қалса, онда қолма-қол ақшаның айналу жылдамдығының өсуінің нәтижесінде жиынтық сұраныс қисығы оңға қарай жылжиды (2.18-сурет).</w:t>
      </w:r>
    </w:p>
    <w:p w:rsidR="000E5722" w:rsidRPr="006464DC" w:rsidRDefault="000E5722" w:rsidP="006061E9">
      <w:pPr>
        <w:pStyle w:val="20"/>
        <w:ind w:firstLine="720"/>
        <w:rPr>
          <w:spacing w:val="-4"/>
          <w:sz w:val="28"/>
          <w:szCs w:val="28"/>
          <w:lang w:val="kk-KZ"/>
        </w:rPr>
      </w:pPr>
      <w:r w:rsidRPr="006464DC">
        <w:rPr>
          <w:spacing w:val="-4"/>
          <w:sz w:val="28"/>
          <w:szCs w:val="28"/>
          <w:lang w:val="kk-KZ"/>
        </w:rPr>
        <w:t>Қысқа мерзімді кезеңде жиынтық сұраныстың өсуі өндіріс көлемінің өсуін, яғни экономикалық өсуді тудырады. Фирмалар өнімінің көбісін бұрынғы бағамен сатады. Сондықтан олар жұмыс</w:t>
      </w:r>
      <w:r w:rsidR="002847C0" w:rsidRPr="006464DC">
        <w:rPr>
          <w:spacing w:val="-4"/>
          <w:sz w:val="28"/>
          <w:szCs w:val="28"/>
          <w:lang w:val="kk-KZ"/>
        </w:rPr>
        <w:softHyphen/>
      </w:r>
      <w:r w:rsidRPr="006464DC">
        <w:rPr>
          <w:spacing w:val="-4"/>
          <w:sz w:val="28"/>
          <w:szCs w:val="28"/>
          <w:lang w:val="kk-KZ"/>
        </w:rPr>
        <w:t>шыларды көбірек жалдайды, жұмыс уақытын өсіреді және өндірі</w:t>
      </w:r>
      <w:r w:rsidR="002847C0" w:rsidRPr="006464DC">
        <w:rPr>
          <w:spacing w:val="-4"/>
          <w:sz w:val="28"/>
          <w:szCs w:val="28"/>
          <w:lang w:val="kk-KZ"/>
        </w:rPr>
        <w:softHyphen/>
      </w:r>
      <w:r w:rsidRPr="006464DC">
        <w:rPr>
          <w:spacing w:val="-4"/>
          <w:sz w:val="28"/>
          <w:szCs w:val="28"/>
          <w:lang w:val="kk-KZ"/>
        </w:rPr>
        <w:t>стік кәсіпорындар мен қондырғыларды біршама интенсивті қолданады.</w:t>
      </w:r>
    </w:p>
    <w:p w:rsidR="000E5722" w:rsidRPr="006464DC" w:rsidRDefault="000E5722" w:rsidP="006061E9">
      <w:pPr>
        <w:pStyle w:val="20"/>
        <w:ind w:firstLine="720"/>
        <w:rPr>
          <w:sz w:val="28"/>
          <w:szCs w:val="28"/>
          <w:lang w:val="kk-KZ"/>
        </w:rPr>
      </w:pPr>
      <w:r w:rsidRPr="006464DC">
        <w:rPr>
          <w:sz w:val="28"/>
          <w:szCs w:val="28"/>
          <w:lang w:val="kk-KZ"/>
        </w:rPr>
        <w:t>Уақыт ағымымен жиынтық сұраныстың жоғары деңгейі бағалар мен жалақының жоғарылауына алып келеді. Бағалар өскен сайын өнімге сұраныс азаяды, ал өндіріс деңгейі бірте-бірте табиғи деңгейге жақындайды. Бірақ бағалардың біршама жоғары деңгейге өту процесінде тауарлар мен қызметтердің көлемі</w:t>
      </w:r>
      <w:r w:rsidR="00B34DF6" w:rsidRPr="006464DC">
        <w:rPr>
          <w:sz w:val="28"/>
          <w:szCs w:val="28"/>
          <w:lang w:val="kk-KZ"/>
        </w:rPr>
        <w:t xml:space="preserve"> табиғи деңгейден артық болады.</w:t>
      </w:r>
    </w:p>
    <w:p w:rsidR="000E5722" w:rsidRPr="006464DC" w:rsidRDefault="000E5722" w:rsidP="006061E9">
      <w:pPr>
        <w:pStyle w:val="20"/>
        <w:ind w:firstLine="708"/>
        <w:rPr>
          <w:sz w:val="28"/>
          <w:szCs w:val="28"/>
          <w:lang w:val="kk-KZ"/>
        </w:rPr>
      </w:pPr>
      <w:r w:rsidRPr="006464DC">
        <w:rPr>
          <w:sz w:val="28"/>
          <w:szCs w:val="28"/>
          <w:lang w:val="kk-KZ"/>
        </w:rPr>
        <w:t xml:space="preserve">Бұл жағдайда </w:t>
      </w:r>
      <w:r w:rsidR="008213CA">
        <w:rPr>
          <w:sz w:val="28"/>
          <w:szCs w:val="28"/>
          <w:lang w:val="kk-KZ"/>
        </w:rPr>
        <w:t>Ұлтт</w:t>
      </w:r>
      <w:r w:rsidRPr="006464DC">
        <w:rPr>
          <w:sz w:val="28"/>
          <w:szCs w:val="28"/>
          <w:lang w:val="kk-KZ"/>
        </w:rPr>
        <w:t>ық банк осы өсуді тоқтатып, өндірісті табиғи деңгейге жақын деңгейде ұстап қалуға тырысады. Ақша айналымының жылдамдығының өсуінен болған салдарды тұрақ</w:t>
      </w:r>
      <w:r w:rsidR="002847C0" w:rsidRPr="006464DC">
        <w:rPr>
          <w:sz w:val="28"/>
          <w:szCs w:val="28"/>
          <w:lang w:val="kk-KZ"/>
        </w:rPr>
        <w:softHyphen/>
      </w:r>
      <w:r w:rsidRPr="006464DC">
        <w:rPr>
          <w:sz w:val="28"/>
          <w:szCs w:val="28"/>
          <w:lang w:val="kk-KZ"/>
        </w:rPr>
        <w:t xml:space="preserve">тандыру үшін </w:t>
      </w:r>
      <w:r w:rsidR="008213CA">
        <w:rPr>
          <w:sz w:val="28"/>
          <w:szCs w:val="28"/>
          <w:lang w:val="kk-KZ"/>
        </w:rPr>
        <w:t>Ұлтт</w:t>
      </w:r>
      <w:r w:rsidRPr="006464DC">
        <w:rPr>
          <w:sz w:val="28"/>
          <w:szCs w:val="28"/>
          <w:lang w:val="kk-KZ"/>
        </w:rPr>
        <w:t xml:space="preserve">ық банк ақша ұсынысын азайтуы мүмкін. Бұл жиынтық сұранысты тұрақтандыруға мүмкіндік береді. </w:t>
      </w:r>
      <w:r w:rsidR="008213CA">
        <w:rPr>
          <w:sz w:val="28"/>
          <w:szCs w:val="28"/>
          <w:lang w:val="kk-KZ"/>
        </w:rPr>
        <w:t>Ұлтт</w:t>
      </w:r>
      <w:r w:rsidRPr="006464DC">
        <w:rPr>
          <w:sz w:val="28"/>
          <w:szCs w:val="28"/>
          <w:lang w:val="kk-KZ"/>
        </w:rPr>
        <w:t>ық банктің ақша ұсынысын мұқият бақылау арқылы өндіріс пен жұмыс</w:t>
      </w:r>
      <w:r w:rsidR="008213CA">
        <w:rPr>
          <w:sz w:val="28"/>
          <w:szCs w:val="28"/>
          <w:lang w:val="kk-KZ"/>
        </w:rPr>
        <w:t>бас</w:t>
      </w:r>
      <w:r w:rsidRPr="006464DC">
        <w:rPr>
          <w:sz w:val="28"/>
          <w:szCs w:val="28"/>
          <w:lang w:val="kk-KZ"/>
        </w:rPr>
        <w:t>тылық көлемдеріне сұраныс жағынан болатын сілкіністердің әсерін төмендетудің мүмкіндігі бар.</w:t>
      </w:r>
    </w:p>
    <w:p w:rsidR="002847C0" w:rsidRPr="006464DC" w:rsidRDefault="002847C0" w:rsidP="006061E9">
      <w:pPr>
        <w:pStyle w:val="20"/>
        <w:ind w:firstLine="708"/>
        <w:rPr>
          <w:sz w:val="28"/>
          <w:szCs w:val="28"/>
          <w:lang w:val="kk-KZ"/>
        </w:rPr>
      </w:pPr>
    </w:p>
    <w:p w:rsidR="00B34DF6" w:rsidRPr="006464DC" w:rsidRDefault="00EC1592" w:rsidP="006061E9">
      <w:pPr>
        <w:pStyle w:val="20"/>
        <w:jc w:val="center"/>
        <w:rPr>
          <w:sz w:val="28"/>
          <w:szCs w:val="28"/>
          <w:lang w:val="kk-KZ"/>
        </w:rPr>
      </w:pPr>
      <w:r w:rsidRPr="006464DC">
        <w:rPr>
          <w:noProof/>
          <w:sz w:val="28"/>
          <w:szCs w:val="28"/>
        </w:rPr>
        <w:drawing>
          <wp:inline distT="0" distB="0" distL="0" distR="0" wp14:anchorId="31A15F47" wp14:editId="16D10654">
            <wp:extent cx="2667000" cy="1862956"/>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l="28911" t="33247" r="30586" b="33568"/>
                    <a:stretch>
                      <a:fillRect/>
                    </a:stretch>
                  </pic:blipFill>
                  <pic:spPr bwMode="auto">
                    <a:xfrm>
                      <a:off x="0" y="0"/>
                      <a:ext cx="2676125" cy="1869330"/>
                    </a:xfrm>
                    <a:prstGeom prst="rect">
                      <a:avLst/>
                    </a:prstGeom>
                    <a:noFill/>
                    <a:ln w="9525">
                      <a:noFill/>
                      <a:miter lim="800000"/>
                      <a:headEnd/>
                      <a:tailEnd/>
                    </a:ln>
                  </pic:spPr>
                </pic:pic>
              </a:graphicData>
            </a:graphic>
          </wp:inline>
        </w:drawing>
      </w:r>
    </w:p>
    <w:p w:rsidR="005448FE" w:rsidRPr="006464DC" w:rsidRDefault="005448FE" w:rsidP="006061E9">
      <w:pPr>
        <w:pStyle w:val="20"/>
        <w:jc w:val="center"/>
        <w:rPr>
          <w:sz w:val="28"/>
          <w:szCs w:val="28"/>
          <w:lang w:val="kk-KZ"/>
        </w:rPr>
      </w:pPr>
    </w:p>
    <w:p w:rsidR="00B34DF6" w:rsidRPr="006464DC" w:rsidRDefault="00B34DF6" w:rsidP="006061E9">
      <w:pPr>
        <w:pStyle w:val="20"/>
        <w:jc w:val="center"/>
        <w:rPr>
          <w:sz w:val="28"/>
          <w:szCs w:val="28"/>
          <w:lang w:val="kk-KZ"/>
        </w:rPr>
      </w:pPr>
      <w:r w:rsidRPr="006464DC">
        <w:rPr>
          <w:sz w:val="28"/>
          <w:szCs w:val="28"/>
          <w:lang w:val="kk-KZ"/>
        </w:rPr>
        <w:t>2.18</w:t>
      </w:r>
      <w:r w:rsidR="002847C0" w:rsidRPr="006464DC">
        <w:rPr>
          <w:sz w:val="28"/>
          <w:szCs w:val="28"/>
          <w:lang w:val="kk-KZ"/>
        </w:rPr>
        <w:t>-</w:t>
      </w:r>
      <w:r w:rsidRPr="006464DC">
        <w:rPr>
          <w:sz w:val="28"/>
          <w:szCs w:val="28"/>
          <w:lang w:val="kk-KZ"/>
        </w:rPr>
        <w:t>сурет. Жиынтық сұраныстың шогі</w:t>
      </w:r>
    </w:p>
    <w:p w:rsidR="00B34DF6" w:rsidRPr="006464DC" w:rsidRDefault="00B34DF6" w:rsidP="006061E9">
      <w:pPr>
        <w:pStyle w:val="20"/>
        <w:rPr>
          <w:sz w:val="28"/>
          <w:szCs w:val="28"/>
          <w:lang w:val="kk-KZ"/>
        </w:rPr>
      </w:pPr>
    </w:p>
    <w:p w:rsidR="000E5722" w:rsidRPr="006464DC" w:rsidRDefault="000E5722" w:rsidP="006061E9">
      <w:pPr>
        <w:pStyle w:val="20"/>
        <w:rPr>
          <w:b/>
          <w:sz w:val="28"/>
          <w:szCs w:val="28"/>
          <w:lang w:val="kk-KZ"/>
        </w:rPr>
      </w:pPr>
      <w:r w:rsidRPr="006464DC">
        <w:rPr>
          <w:b/>
          <w:sz w:val="28"/>
          <w:szCs w:val="28"/>
          <w:lang w:val="kk-KZ"/>
        </w:rPr>
        <w:t>2.</w:t>
      </w:r>
      <w:r w:rsidR="00843100" w:rsidRPr="006464DC">
        <w:rPr>
          <w:b/>
          <w:sz w:val="28"/>
          <w:szCs w:val="28"/>
          <w:lang w:val="kk-KZ"/>
        </w:rPr>
        <w:t>4</w:t>
      </w:r>
      <w:r w:rsidRPr="006464DC">
        <w:rPr>
          <w:b/>
          <w:sz w:val="28"/>
          <w:szCs w:val="28"/>
          <w:lang w:val="kk-KZ"/>
        </w:rPr>
        <w:t>.2 Жиынтық ұсыныстағы күрт өзгерістер</w:t>
      </w:r>
    </w:p>
    <w:p w:rsidR="000E5722" w:rsidRPr="006464DC" w:rsidRDefault="000E5722" w:rsidP="006061E9">
      <w:pPr>
        <w:pStyle w:val="20"/>
        <w:rPr>
          <w:sz w:val="28"/>
          <w:szCs w:val="28"/>
          <w:lang w:val="kk-KZ"/>
        </w:rPr>
      </w:pPr>
    </w:p>
    <w:p w:rsidR="000E5722" w:rsidRPr="006464DC" w:rsidRDefault="000E5722" w:rsidP="006061E9">
      <w:pPr>
        <w:pStyle w:val="20"/>
        <w:ind w:firstLine="720"/>
        <w:rPr>
          <w:sz w:val="28"/>
          <w:szCs w:val="28"/>
          <w:lang w:val="kk-KZ"/>
        </w:rPr>
      </w:pPr>
      <w:r w:rsidRPr="006464DC">
        <w:rPr>
          <w:sz w:val="28"/>
          <w:szCs w:val="28"/>
          <w:lang w:val="kk-KZ"/>
        </w:rPr>
        <w:t xml:space="preserve">Жиынтық ұсыныс жағынан болатын сілкініс – бұл фирманың қалыптастыратын бағалары мен тауарлар өндірісінің шығындарын қозғайтын экономикалық жағдайдың күрт өзгеруі. Ұсыныс жағынан болатын шоктар бағалар деңгейіне тікелей әсер ететіндіктен, кейде оларды баға шоктары деп те атайды. Баға шоктарына мынандай мысалдар келтіруге болады: астықты құртатын шөл, кәсіподақтық күрестің </w:t>
      </w:r>
      <w:r w:rsidR="008213CA">
        <w:rPr>
          <w:sz w:val="28"/>
          <w:szCs w:val="28"/>
          <w:lang w:val="kk-KZ"/>
        </w:rPr>
        <w:t>белсенділігі</w:t>
      </w:r>
      <w:r w:rsidRPr="006464DC">
        <w:rPr>
          <w:sz w:val="28"/>
          <w:szCs w:val="28"/>
          <w:lang w:val="kk-KZ"/>
        </w:rPr>
        <w:t>, халықаралық мұнай картелінің ұйымы, т.б. Осы мысалдар ұсыныстың жағымсыз шоктарына жатады, олар өндіріс шығындары мен бағалардың күрт өсуіне алып келеді. Ұсыныс жағынан болатын жағымды сілкіністер өндіріс шығындары мен баға</w:t>
      </w:r>
      <w:r w:rsidR="00B34DF6" w:rsidRPr="006464DC">
        <w:rPr>
          <w:sz w:val="28"/>
          <w:szCs w:val="28"/>
          <w:lang w:val="kk-KZ"/>
        </w:rPr>
        <w:t>лардың төмендеуіне алып келеді.</w:t>
      </w:r>
    </w:p>
    <w:p w:rsidR="000E5722" w:rsidRPr="006464DC" w:rsidRDefault="000E5722" w:rsidP="006061E9">
      <w:pPr>
        <w:pStyle w:val="20"/>
        <w:ind w:firstLine="720"/>
        <w:rPr>
          <w:sz w:val="28"/>
          <w:szCs w:val="28"/>
          <w:lang w:val="kk-KZ"/>
        </w:rPr>
      </w:pPr>
      <w:r w:rsidRPr="006464DC">
        <w:rPr>
          <w:sz w:val="28"/>
          <w:szCs w:val="28"/>
          <w:lang w:val="kk-KZ"/>
        </w:rPr>
        <w:t>2.19-суретте ұсыныстың жағымсыз өзгерістерінің салдары бейнеленген. Қысқа мерзімдік жиынтық ұсыныс қисығы жоғары қарай жылжиды (ұсыныс жағынан туындайтын шоктар өндірістің табиғи деңгейінің төмендеуін де туғызуы мүмкін, оның нәтиже</w:t>
      </w:r>
      <w:r w:rsidR="002847C0" w:rsidRPr="006464DC">
        <w:rPr>
          <w:sz w:val="28"/>
          <w:szCs w:val="28"/>
          <w:lang w:val="kk-KZ"/>
        </w:rPr>
        <w:softHyphen/>
      </w:r>
      <w:r w:rsidRPr="006464DC">
        <w:rPr>
          <w:sz w:val="28"/>
          <w:szCs w:val="28"/>
          <w:lang w:val="kk-KZ"/>
        </w:rPr>
        <w:t>сінде жиынтық ұсыныс қисығы солға қарай жылжиды, бірақ біз одан бас тартамыз). Егер жиынтық сұраныс тұрақты болып қалса, А нүктесінен В нүктесіне ауысу орын алады: бағалар деңгейі өседі, ал өнім шығару табиғи деңгейінен төмендейді.</w:t>
      </w:r>
      <w:r w:rsidR="00B34DF6" w:rsidRPr="006464DC">
        <w:rPr>
          <w:sz w:val="28"/>
          <w:szCs w:val="28"/>
          <w:lang w:val="kk-KZ"/>
        </w:rPr>
        <w:t xml:space="preserve"> Мұндай жағдай құлдыраушылық </w:t>
      </w:r>
      <w:r w:rsidRPr="006464DC">
        <w:rPr>
          <w:sz w:val="28"/>
          <w:szCs w:val="28"/>
          <w:lang w:val="kk-KZ"/>
        </w:rPr>
        <w:t>(стагфляция) деп аталады.</w:t>
      </w:r>
    </w:p>
    <w:p w:rsidR="007666ED" w:rsidRPr="006464DC" w:rsidRDefault="007666ED" w:rsidP="007666ED">
      <w:pPr>
        <w:pStyle w:val="20"/>
        <w:ind w:firstLine="708"/>
        <w:rPr>
          <w:sz w:val="28"/>
          <w:szCs w:val="28"/>
          <w:lang w:val="kk-KZ"/>
        </w:rPr>
      </w:pPr>
      <w:r w:rsidRPr="006464DC">
        <w:rPr>
          <w:sz w:val="28"/>
          <w:szCs w:val="28"/>
          <w:lang w:val="kk-KZ"/>
        </w:rPr>
        <w:t>Жиынтық сұранысты реттей алатын мемлекеттік инсти</w:t>
      </w:r>
      <w:r w:rsidRPr="006464DC">
        <w:rPr>
          <w:sz w:val="28"/>
          <w:szCs w:val="28"/>
          <w:lang w:val="kk-KZ"/>
        </w:rPr>
        <w:softHyphen/>
        <w:t>туттар ұсыныс жағынан туындайтын жағымсыз сілкіністермен байланысты мәселелерді шешу кезінде экономикалық саясаттың екі нұсқасының бірін таңдауы керек. Бірінші нұсқа 2.19-суретте көрсетілгендей, тұрақты жиынтық сұранысты ұстап тұрумен байланысты. Бұл кезде өнім шығару және жұмысбастылық деңгейлері табиғи деңгейлерінен төмен болады. Бірақ біраз уақыттан кейін баға өзінің бұрынғы деңгейіне түседі және толық жұмысбастылық қалпына келеді (А нүктесі). Алайда бұл кезде өндірістің қысқару үрдісіне жол беріледі.</w:t>
      </w:r>
    </w:p>
    <w:p w:rsidR="002847C0" w:rsidRPr="006464DC" w:rsidRDefault="002847C0" w:rsidP="006061E9">
      <w:pPr>
        <w:pStyle w:val="20"/>
        <w:ind w:firstLine="720"/>
        <w:rPr>
          <w:sz w:val="28"/>
          <w:szCs w:val="28"/>
          <w:lang w:val="kk-KZ"/>
        </w:rPr>
      </w:pPr>
    </w:p>
    <w:p w:rsidR="00B34DF6" w:rsidRPr="006464DC" w:rsidRDefault="00EC1592" w:rsidP="006061E9">
      <w:pPr>
        <w:pStyle w:val="20"/>
        <w:jc w:val="center"/>
        <w:rPr>
          <w:sz w:val="28"/>
          <w:szCs w:val="28"/>
          <w:lang w:val="kk-KZ"/>
        </w:rPr>
      </w:pPr>
      <w:r w:rsidRPr="006464DC">
        <w:rPr>
          <w:noProof/>
          <w:sz w:val="28"/>
          <w:szCs w:val="28"/>
        </w:rPr>
        <w:drawing>
          <wp:inline distT="0" distB="0" distL="0" distR="0" wp14:anchorId="6BEC8EB1" wp14:editId="6D2B15C2">
            <wp:extent cx="2877468" cy="18954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srcRect l="21217" t="35812" r="38367" b="30981"/>
                    <a:stretch>
                      <a:fillRect/>
                    </a:stretch>
                  </pic:blipFill>
                  <pic:spPr bwMode="auto">
                    <a:xfrm>
                      <a:off x="0" y="0"/>
                      <a:ext cx="2880376" cy="1897391"/>
                    </a:xfrm>
                    <a:prstGeom prst="rect">
                      <a:avLst/>
                    </a:prstGeom>
                    <a:noFill/>
                    <a:ln w="9525">
                      <a:noFill/>
                      <a:miter lim="800000"/>
                      <a:headEnd/>
                      <a:tailEnd/>
                    </a:ln>
                  </pic:spPr>
                </pic:pic>
              </a:graphicData>
            </a:graphic>
          </wp:inline>
        </w:drawing>
      </w:r>
    </w:p>
    <w:p w:rsidR="005448FE" w:rsidRPr="006464DC" w:rsidRDefault="005448FE" w:rsidP="006061E9">
      <w:pPr>
        <w:pStyle w:val="20"/>
        <w:jc w:val="center"/>
        <w:rPr>
          <w:sz w:val="28"/>
          <w:szCs w:val="28"/>
          <w:lang w:val="kk-KZ"/>
        </w:rPr>
      </w:pPr>
    </w:p>
    <w:p w:rsidR="00B34DF6" w:rsidRPr="006464DC" w:rsidRDefault="00B34DF6" w:rsidP="006061E9">
      <w:pPr>
        <w:pStyle w:val="20"/>
        <w:jc w:val="center"/>
        <w:rPr>
          <w:sz w:val="28"/>
          <w:szCs w:val="28"/>
          <w:lang w:val="kk-KZ"/>
        </w:rPr>
      </w:pPr>
      <w:r w:rsidRPr="006464DC">
        <w:rPr>
          <w:sz w:val="28"/>
          <w:szCs w:val="28"/>
          <w:lang w:val="kk-KZ"/>
        </w:rPr>
        <w:t>2.19</w:t>
      </w:r>
      <w:r w:rsidR="002847C0" w:rsidRPr="006464DC">
        <w:rPr>
          <w:sz w:val="28"/>
          <w:szCs w:val="28"/>
          <w:lang w:val="kk-KZ"/>
        </w:rPr>
        <w:t>-</w:t>
      </w:r>
      <w:r w:rsidRPr="006464DC">
        <w:rPr>
          <w:sz w:val="28"/>
          <w:szCs w:val="28"/>
          <w:lang w:val="kk-KZ"/>
        </w:rPr>
        <w:t>сурет. Ұсыныс жағынан болатын жағымсыз шоктар</w:t>
      </w:r>
    </w:p>
    <w:p w:rsidR="000E5722" w:rsidRPr="006464DC" w:rsidRDefault="000E5722" w:rsidP="006061E9">
      <w:pPr>
        <w:pStyle w:val="20"/>
        <w:rPr>
          <w:sz w:val="28"/>
          <w:szCs w:val="28"/>
          <w:lang w:val="kk-KZ"/>
        </w:rPr>
      </w:pPr>
    </w:p>
    <w:p w:rsidR="000E5722" w:rsidRPr="006464DC" w:rsidRDefault="000E5722" w:rsidP="006061E9">
      <w:pPr>
        <w:pStyle w:val="20"/>
        <w:ind w:firstLine="708"/>
        <w:rPr>
          <w:sz w:val="28"/>
          <w:szCs w:val="28"/>
          <w:lang w:val="kk-KZ"/>
        </w:rPr>
      </w:pPr>
      <w:r w:rsidRPr="006464DC">
        <w:rPr>
          <w:sz w:val="28"/>
          <w:szCs w:val="28"/>
          <w:lang w:val="kk-KZ"/>
        </w:rPr>
        <w:t>Екінші нұсқа бойынша 2.20-суретте көрсетілгендей, өнім шығарудың табиғи деңгейін жылдам қалпына келтіру үшін жиынт</w:t>
      </w:r>
      <w:r w:rsidR="00B34DF6" w:rsidRPr="006464DC">
        <w:rPr>
          <w:sz w:val="28"/>
          <w:szCs w:val="28"/>
          <w:lang w:val="kk-KZ"/>
        </w:rPr>
        <w:t xml:space="preserve">ық сұранысты жоғарылату керек. </w:t>
      </w:r>
      <w:r w:rsidRPr="006464DC">
        <w:rPr>
          <w:sz w:val="28"/>
          <w:szCs w:val="28"/>
          <w:lang w:val="kk-KZ"/>
        </w:rPr>
        <w:t>Егер жиынтық сұраныстың өсуі жиынтық ұсыныстың шоктарының өлшемімен сәйкес келсе, онда А нүктесінен С нүктесіне ауысу орын алады. Мұндай жадайда Ұлттық банкке ұсыныс жағынан туындаған шоктардың салдарын жеңілдетудің мүмкіндігі туды деуге болады. Бірақ мұндай шешімнің кемшілігі – болашақта бағалардың біршама жоғары деңгейінің сақталатындығы. Бір уақытта бағалардың тұрақтылығын да, толық жұмысбастылықты да қамтамасыз ететіндей деңгейде жиынтық сұранысты қалыптастырудың әдісі әлі жоқ.</w:t>
      </w:r>
    </w:p>
    <w:p w:rsidR="00670FB6" w:rsidRPr="006464DC" w:rsidRDefault="00670FB6" w:rsidP="006061E9">
      <w:pPr>
        <w:pStyle w:val="20"/>
        <w:ind w:firstLine="708"/>
        <w:rPr>
          <w:sz w:val="28"/>
          <w:szCs w:val="28"/>
          <w:lang w:val="kk-KZ"/>
        </w:rPr>
      </w:pPr>
    </w:p>
    <w:p w:rsidR="00B34DF6" w:rsidRPr="006464DC" w:rsidRDefault="00EC1592" w:rsidP="006061E9">
      <w:pPr>
        <w:pStyle w:val="20"/>
        <w:jc w:val="center"/>
        <w:rPr>
          <w:sz w:val="28"/>
          <w:szCs w:val="28"/>
          <w:lang w:val="kk-KZ"/>
        </w:rPr>
      </w:pPr>
      <w:r w:rsidRPr="006464DC">
        <w:rPr>
          <w:noProof/>
          <w:sz w:val="28"/>
          <w:szCs w:val="28"/>
        </w:rPr>
        <w:drawing>
          <wp:inline distT="0" distB="0" distL="0" distR="0" wp14:anchorId="28EE9E40" wp14:editId="6539D0F1">
            <wp:extent cx="2686050" cy="207876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l="25064" t="33247" r="36443" b="28450"/>
                    <a:stretch>
                      <a:fillRect/>
                    </a:stretch>
                  </pic:blipFill>
                  <pic:spPr bwMode="auto">
                    <a:xfrm>
                      <a:off x="0" y="0"/>
                      <a:ext cx="2692862" cy="2084041"/>
                    </a:xfrm>
                    <a:prstGeom prst="rect">
                      <a:avLst/>
                    </a:prstGeom>
                    <a:noFill/>
                    <a:ln w="9525">
                      <a:noFill/>
                      <a:miter lim="800000"/>
                      <a:headEnd/>
                      <a:tailEnd/>
                    </a:ln>
                  </pic:spPr>
                </pic:pic>
              </a:graphicData>
            </a:graphic>
          </wp:inline>
        </w:drawing>
      </w:r>
    </w:p>
    <w:p w:rsidR="005448FE" w:rsidRPr="006464DC" w:rsidRDefault="005448FE" w:rsidP="006061E9">
      <w:pPr>
        <w:pStyle w:val="20"/>
        <w:jc w:val="center"/>
        <w:rPr>
          <w:sz w:val="28"/>
          <w:szCs w:val="28"/>
          <w:lang w:val="kk-KZ"/>
        </w:rPr>
      </w:pPr>
    </w:p>
    <w:p w:rsidR="00B34DF6" w:rsidRPr="006464DC" w:rsidRDefault="00B34DF6" w:rsidP="006061E9">
      <w:pPr>
        <w:pStyle w:val="20"/>
        <w:jc w:val="center"/>
        <w:rPr>
          <w:sz w:val="28"/>
          <w:szCs w:val="28"/>
          <w:lang w:val="kk-KZ"/>
        </w:rPr>
      </w:pPr>
      <w:r w:rsidRPr="006464DC">
        <w:rPr>
          <w:sz w:val="28"/>
          <w:szCs w:val="28"/>
          <w:lang w:val="kk-KZ"/>
        </w:rPr>
        <w:t>2.20</w:t>
      </w:r>
      <w:r w:rsidR="00670FB6" w:rsidRPr="006464DC">
        <w:rPr>
          <w:sz w:val="28"/>
          <w:szCs w:val="28"/>
          <w:lang w:val="kk-KZ"/>
        </w:rPr>
        <w:t>-</w:t>
      </w:r>
      <w:r w:rsidRPr="006464DC">
        <w:rPr>
          <w:sz w:val="28"/>
          <w:szCs w:val="28"/>
          <w:lang w:val="kk-KZ"/>
        </w:rPr>
        <w:t>сурет. Ұсыныс жағынан туындайтын жағымсыз</w:t>
      </w:r>
      <w:r w:rsidR="000066C3" w:rsidRPr="006464DC">
        <w:rPr>
          <w:sz w:val="28"/>
          <w:szCs w:val="28"/>
          <w:lang w:val="kk-KZ"/>
        </w:rPr>
        <w:t xml:space="preserve"> </w:t>
      </w:r>
      <w:r w:rsidRPr="006464DC">
        <w:rPr>
          <w:sz w:val="28"/>
          <w:szCs w:val="28"/>
          <w:lang w:val="kk-KZ"/>
        </w:rPr>
        <w:t>шоктарды жою</w:t>
      </w:r>
    </w:p>
    <w:p w:rsidR="000E5722" w:rsidRPr="006464DC" w:rsidRDefault="000E5722" w:rsidP="006061E9">
      <w:pPr>
        <w:pStyle w:val="20"/>
        <w:rPr>
          <w:sz w:val="28"/>
          <w:szCs w:val="28"/>
          <w:lang w:val="kk-KZ"/>
        </w:rPr>
      </w:pPr>
    </w:p>
    <w:p w:rsidR="000E5722" w:rsidRPr="006464DC" w:rsidRDefault="000E5722" w:rsidP="006061E9">
      <w:pPr>
        <w:jc w:val="center"/>
        <w:outlineLvl w:val="0"/>
        <w:rPr>
          <w:rFonts w:eastAsia="??"/>
          <w:b/>
          <w:sz w:val="28"/>
          <w:szCs w:val="28"/>
          <w:lang w:val="kk-KZ" w:eastAsia="ko-KR"/>
        </w:rPr>
      </w:pPr>
      <w:r w:rsidRPr="006464DC">
        <w:rPr>
          <w:rFonts w:eastAsia="??"/>
          <w:b/>
          <w:sz w:val="28"/>
          <w:szCs w:val="28"/>
          <w:lang w:val="kk-KZ" w:eastAsia="ko-KR"/>
        </w:rPr>
        <w:t>І Негізгі түсініктер</w:t>
      </w:r>
    </w:p>
    <w:p w:rsidR="00BD2726" w:rsidRPr="006464DC" w:rsidRDefault="00BD2726" w:rsidP="006061E9">
      <w:pPr>
        <w:jc w:val="center"/>
        <w:outlineLvl w:val="0"/>
        <w:rPr>
          <w:rFonts w:eastAsia="??"/>
          <w:sz w:val="28"/>
          <w:szCs w:val="28"/>
          <w:lang w:val="kk-KZ" w:eastAsia="ko-KR"/>
        </w:rPr>
      </w:pPr>
    </w:p>
    <w:p w:rsidR="000E5722" w:rsidRPr="006464DC" w:rsidRDefault="000E5722" w:rsidP="006061E9">
      <w:pPr>
        <w:numPr>
          <w:ilvl w:val="0"/>
          <w:numId w:val="8"/>
        </w:numPr>
        <w:tabs>
          <w:tab w:val="num" w:pos="540"/>
        </w:tabs>
        <w:ind w:left="0" w:firstLine="284"/>
        <w:jc w:val="both"/>
        <w:outlineLvl w:val="0"/>
        <w:rPr>
          <w:sz w:val="28"/>
          <w:szCs w:val="28"/>
          <w:lang w:val="kk-KZ"/>
        </w:rPr>
      </w:pPr>
      <w:r w:rsidRPr="006464DC">
        <w:rPr>
          <w:sz w:val="28"/>
          <w:szCs w:val="28"/>
          <w:lang w:val="kk-KZ"/>
        </w:rPr>
        <w:t>Жиынтық сұраныс.</w:t>
      </w:r>
      <w:r w:rsidR="007451F7" w:rsidRPr="006464DC">
        <w:rPr>
          <w:sz w:val="28"/>
          <w:szCs w:val="28"/>
          <w:lang w:val="kk-KZ"/>
        </w:rPr>
        <w:t xml:space="preserve"> </w:t>
      </w:r>
      <w:r w:rsidRPr="006464DC">
        <w:rPr>
          <w:sz w:val="28"/>
          <w:szCs w:val="28"/>
          <w:lang w:val="kk-KZ"/>
        </w:rPr>
        <w:t>Жиынтық сұраныстың жабық экономикадағы негізгі компоненттері.</w:t>
      </w:r>
    </w:p>
    <w:p w:rsidR="00C95FE6" w:rsidRPr="006464DC" w:rsidRDefault="000E5722" w:rsidP="006061E9">
      <w:pPr>
        <w:numPr>
          <w:ilvl w:val="0"/>
          <w:numId w:val="8"/>
        </w:numPr>
        <w:tabs>
          <w:tab w:val="num" w:pos="540"/>
        </w:tabs>
        <w:ind w:left="0" w:firstLine="284"/>
        <w:jc w:val="both"/>
        <w:outlineLvl w:val="0"/>
        <w:rPr>
          <w:sz w:val="28"/>
          <w:szCs w:val="28"/>
          <w:lang w:val="kk-KZ"/>
        </w:rPr>
      </w:pPr>
      <w:r w:rsidRPr="006464DC">
        <w:rPr>
          <w:sz w:val="28"/>
          <w:szCs w:val="28"/>
          <w:lang w:val="kk-KZ"/>
        </w:rPr>
        <w:t>Тұтыну – жиынтық сұраныстың компоненті ретінде.</w:t>
      </w:r>
      <w:r w:rsidR="007451F7" w:rsidRPr="006464DC">
        <w:rPr>
          <w:sz w:val="28"/>
          <w:szCs w:val="28"/>
          <w:lang w:val="kk-KZ"/>
        </w:rPr>
        <w:t xml:space="preserve"> </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Тұтыну көлемінің функциясы.</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Инвестициялар мен нақты пайыз қойылымының байланысы.</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Мемлекеттік шығындар мен олардың құрылымы.</w:t>
      </w:r>
    </w:p>
    <w:p w:rsidR="00C95FE6"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Балансталған бюджет жағдайы.</w:t>
      </w:r>
      <w:r w:rsidR="007451F7" w:rsidRPr="006464DC">
        <w:rPr>
          <w:sz w:val="28"/>
          <w:szCs w:val="28"/>
          <w:lang w:val="kk-KZ"/>
        </w:rPr>
        <w:t xml:space="preserve"> </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Бюджет артықшылығы</w:t>
      </w:r>
      <w:r w:rsidR="007451F7" w:rsidRPr="006464DC">
        <w:rPr>
          <w:sz w:val="28"/>
          <w:szCs w:val="28"/>
          <w:lang w:val="kk-KZ"/>
        </w:rPr>
        <w:t xml:space="preserve"> мен </w:t>
      </w:r>
      <w:r w:rsidRPr="006464DC">
        <w:rPr>
          <w:sz w:val="28"/>
          <w:szCs w:val="28"/>
          <w:lang w:val="kk-KZ"/>
        </w:rPr>
        <w:t>тапшылығы.</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 xml:space="preserve">Жиынтық сұранысқа әсер ететін бағалы </w:t>
      </w:r>
      <w:r w:rsidR="007451F7" w:rsidRPr="006464DC">
        <w:rPr>
          <w:sz w:val="28"/>
          <w:szCs w:val="28"/>
          <w:lang w:val="kk-KZ"/>
        </w:rPr>
        <w:t xml:space="preserve">және </w:t>
      </w:r>
      <w:r w:rsidRPr="006464DC">
        <w:rPr>
          <w:sz w:val="28"/>
          <w:szCs w:val="28"/>
          <w:lang w:val="kk-KZ"/>
        </w:rPr>
        <w:t>бағалы емес факторлар.</w:t>
      </w:r>
    </w:p>
    <w:p w:rsidR="00C95FE6"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Еңбектің шектік өнімі.</w:t>
      </w:r>
      <w:r w:rsidR="007451F7" w:rsidRPr="006464DC">
        <w:rPr>
          <w:sz w:val="28"/>
          <w:szCs w:val="28"/>
          <w:lang w:val="kk-KZ"/>
        </w:rPr>
        <w:t xml:space="preserve"> </w:t>
      </w:r>
      <w:r w:rsidRPr="006464DC">
        <w:rPr>
          <w:sz w:val="28"/>
          <w:szCs w:val="28"/>
          <w:lang w:val="kk-KZ"/>
        </w:rPr>
        <w:t>Капиталдың шектік өнімі.</w:t>
      </w:r>
    </w:p>
    <w:p w:rsidR="000E5722" w:rsidRPr="006464DC" w:rsidRDefault="00C95FE6" w:rsidP="006061E9">
      <w:pPr>
        <w:numPr>
          <w:ilvl w:val="0"/>
          <w:numId w:val="8"/>
        </w:numPr>
        <w:tabs>
          <w:tab w:val="num" w:pos="540"/>
        </w:tabs>
        <w:ind w:left="0" w:firstLine="284"/>
        <w:jc w:val="both"/>
        <w:outlineLvl w:val="0"/>
        <w:rPr>
          <w:sz w:val="28"/>
          <w:szCs w:val="28"/>
        </w:rPr>
      </w:pPr>
      <w:r w:rsidRPr="006464DC">
        <w:rPr>
          <w:sz w:val="28"/>
          <w:szCs w:val="28"/>
          <w:lang w:val="kk-KZ"/>
        </w:rPr>
        <w:t xml:space="preserve"> </w:t>
      </w:r>
      <w:r w:rsidR="000E5722" w:rsidRPr="006464DC">
        <w:rPr>
          <w:sz w:val="28"/>
          <w:szCs w:val="28"/>
          <w:lang w:val="kk-KZ"/>
        </w:rPr>
        <w:t>Жиынтық ұсыныстың анықтамасы.</w:t>
      </w:r>
      <w:r w:rsidR="007451F7" w:rsidRPr="006464DC">
        <w:rPr>
          <w:sz w:val="28"/>
          <w:szCs w:val="28"/>
          <w:lang w:val="kk-KZ"/>
        </w:rPr>
        <w:t xml:space="preserve"> </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 xml:space="preserve">Жиынтық ұсынысқа әсер етуші бағалы </w:t>
      </w:r>
      <w:r w:rsidR="007451F7" w:rsidRPr="006464DC">
        <w:rPr>
          <w:sz w:val="28"/>
          <w:szCs w:val="28"/>
          <w:lang w:val="kk-KZ"/>
        </w:rPr>
        <w:t xml:space="preserve">және </w:t>
      </w:r>
      <w:r w:rsidRPr="006464DC">
        <w:rPr>
          <w:sz w:val="28"/>
          <w:szCs w:val="28"/>
          <w:lang w:val="kk-KZ"/>
        </w:rPr>
        <w:t>бағалы емес факторлар.</w:t>
      </w:r>
    </w:p>
    <w:p w:rsidR="00C95FE6"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Жиынтық</w:t>
      </w:r>
      <w:r w:rsidR="007451F7" w:rsidRPr="006464DC">
        <w:rPr>
          <w:sz w:val="28"/>
          <w:szCs w:val="28"/>
          <w:lang w:val="kk-KZ"/>
        </w:rPr>
        <w:t xml:space="preserve"> ұсыныстың кейнстің тәсілдемесі және к</w:t>
      </w:r>
      <w:r w:rsidRPr="006464DC">
        <w:rPr>
          <w:sz w:val="28"/>
          <w:szCs w:val="28"/>
          <w:lang w:val="kk-KZ"/>
        </w:rPr>
        <w:t>лассикалық жағдайдағы жиынтық ұсыныс.</w:t>
      </w:r>
      <w:r w:rsidR="007451F7" w:rsidRPr="006464DC">
        <w:rPr>
          <w:sz w:val="28"/>
          <w:szCs w:val="28"/>
          <w:lang w:val="kk-KZ"/>
        </w:rPr>
        <w:t xml:space="preserve"> </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Кейінстің шектік жағдайы.</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en-US"/>
        </w:rPr>
        <w:t>AD</w:t>
      </w:r>
      <w:r w:rsidRPr="006464DC">
        <w:rPr>
          <w:sz w:val="28"/>
          <w:szCs w:val="28"/>
        </w:rPr>
        <w:t>-</w:t>
      </w:r>
      <w:r w:rsidRPr="006464DC">
        <w:rPr>
          <w:sz w:val="28"/>
          <w:szCs w:val="28"/>
          <w:lang w:val="en-US"/>
        </w:rPr>
        <w:t>AS</w:t>
      </w:r>
      <w:r w:rsidRPr="006464DC">
        <w:rPr>
          <w:sz w:val="28"/>
          <w:szCs w:val="28"/>
          <w:lang w:val="kk-KZ"/>
        </w:rPr>
        <w:t xml:space="preserve"> моделінің мәні.</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 xml:space="preserve">Қысқа және ұзақ мерзімді кезеңдердегі </w:t>
      </w:r>
      <w:r w:rsidRPr="006464DC">
        <w:rPr>
          <w:sz w:val="28"/>
          <w:szCs w:val="28"/>
          <w:lang w:val="en-US"/>
        </w:rPr>
        <w:t>AD</w:t>
      </w:r>
      <w:r w:rsidRPr="006464DC">
        <w:rPr>
          <w:sz w:val="28"/>
          <w:szCs w:val="28"/>
        </w:rPr>
        <w:t>-</w:t>
      </w:r>
      <w:r w:rsidRPr="006464DC">
        <w:rPr>
          <w:sz w:val="28"/>
          <w:szCs w:val="28"/>
          <w:lang w:val="en-US"/>
        </w:rPr>
        <w:t>AS</w:t>
      </w:r>
      <w:r w:rsidRPr="006464DC">
        <w:rPr>
          <w:sz w:val="28"/>
          <w:szCs w:val="28"/>
          <w:lang w:val="kk-KZ"/>
        </w:rPr>
        <w:t xml:space="preserve"> модельдерінің арасындағы тепе-теңдік.</w:t>
      </w:r>
    </w:p>
    <w:p w:rsidR="000E5722" w:rsidRPr="006464DC" w:rsidRDefault="000E5722" w:rsidP="006061E9">
      <w:pPr>
        <w:numPr>
          <w:ilvl w:val="0"/>
          <w:numId w:val="8"/>
        </w:numPr>
        <w:tabs>
          <w:tab w:val="num" w:pos="540"/>
        </w:tabs>
        <w:ind w:left="0" w:firstLine="284"/>
        <w:jc w:val="both"/>
        <w:outlineLvl w:val="0"/>
        <w:rPr>
          <w:sz w:val="28"/>
          <w:szCs w:val="28"/>
        </w:rPr>
      </w:pPr>
      <w:r w:rsidRPr="006464DC">
        <w:rPr>
          <w:sz w:val="28"/>
          <w:szCs w:val="28"/>
          <w:lang w:val="kk-KZ"/>
        </w:rPr>
        <w:t>Тұрақтандыру саясаты</w:t>
      </w:r>
    </w:p>
    <w:p w:rsidR="000E5722" w:rsidRPr="006464DC" w:rsidRDefault="000E5722" w:rsidP="006061E9">
      <w:pPr>
        <w:numPr>
          <w:ilvl w:val="0"/>
          <w:numId w:val="8"/>
        </w:numPr>
        <w:tabs>
          <w:tab w:val="num" w:pos="540"/>
        </w:tabs>
        <w:ind w:left="0" w:firstLine="284"/>
        <w:jc w:val="both"/>
        <w:outlineLvl w:val="0"/>
        <w:rPr>
          <w:sz w:val="28"/>
          <w:szCs w:val="28"/>
          <w:lang w:val="en-US"/>
        </w:rPr>
      </w:pPr>
      <w:r w:rsidRPr="006464DC">
        <w:rPr>
          <w:sz w:val="28"/>
          <w:szCs w:val="28"/>
          <w:lang w:val="kk-KZ"/>
        </w:rPr>
        <w:t>Ұсыныстың шоктары.</w:t>
      </w:r>
      <w:r w:rsidR="00C95FE6" w:rsidRPr="006464DC">
        <w:rPr>
          <w:sz w:val="28"/>
          <w:szCs w:val="28"/>
          <w:lang w:val="kk-KZ"/>
        </w:rPr>
        <w:t xml:space="preserve"> </w:t>
      </w:r>
    </w:p>
    <w:p w:rsidR="00C95FE6" w:rsidRPr="006464DC" w:rsidRDefault="00C95FE6" w:rsidP="006061E9">
      <w:pPr>
        <w:numPr>
          <w:ilvl w:val="0"/>
          <w:numId w:val="8"/>
        </w:numPr>
        <w:tabs>
          <w:tab w:val="num" w:pos="540"/>
        </w:tabs>
        <w:ind w:left="0" w:firstLine="284"/>
        <w:jc w:val="both"/>
        <w:outlineLvl w:val="0"/>
        <w:rPr>
          <w:sz w:val="28"/>
          <w:szCs w:val="28"/>
          <w:lang w:val="en-US"/>
        </w:rPr>
      </w:pPr>
      <w:r w:rsidRPr="006464DC">
        <w:rPr>
          <w:sz w:val="28"/>
          <w:szCs w:val="28"/>
          <w:lang w:val="kk-KZ"/>
        </w:rPr>
        <w:t>Ұсыныс жағынан туындайтын жағымды және жағымсыз шоктар.</w:t>
      </w:r>
    </w:p>
    <w:p w:rsidR="00C95FE6" w:rsidRPr="006464DC" w:rsidRDefault="00C95FE6" w:rsidP="006061E9">
      <w:pPr>
        <w:numPr>
          <w:ilvl w:val="0"/>
          <w:numId w:val="8"/>
        </w:numPr>
        <w:tabs>
          <w:tab w:val="num" w:pos="540"/>
        </w:tabs>
        <w:ind w:left="0" w:firstLine="284"/>
        <w:jc w:val="both"/>
        <w:outlineLvl w:val="0"/>
        <w:rPr>
          <w:sz w:val="28"/>
          <w:szCs w:val="28"/>
          <w:lang w:val="en-US"/>
        </w:rPr>
      </w:pPr>
      <w:r w:rsidRPr="006464DC">
        <w:rPr>
          <w:sz w:val="28"/>
          <w:szCs w:val="28"/>
          <w:lang w:val="kk-KZ"/>
        </w:rPr>
        <w:t>Жиынтық сұраныстағы және жиынтық ұсыныстағы күрт өзгерістер.</w:t>
      </w:r>
    </w:p>
    <w:p w:rsidR="00C95FE6" w:rsidRPr="006464DC" w:rsidRDefault="00C95FE6" w:rsidP="006061E9">
      <w:pPr>
        <w:numPr>
          <w:ilvl w:val="0"/>
          <w:numId w:val="8"/>
        </w:numPr>
        <w:tabs>
          <w:tab w:val="num" w:pos="540"/>
        </w:tabs>
        <w:ind w:left="0" w:firstLine="284"/>
        <w:jc w:val="both"/>
        <w:outlineLvl w:val="0"/>
        <w:rPr>
          <w:sz w:val="28"/>
          <w:szCs w:val="28"/>
          <w:lang w:val="en-US"/>
        </w:rPr>
      </w:pPr>
      <w:r w:rsidRPr="006464DC">
        <w:rPr>
          <w:sz w:val="28"/>
          <w:szCs w:val="28"/>
          <w:lang w:val="kk-KZ" w:eastAsia="ko-KR"/>
        </w:rPr>
        <w:t>Тұтынуға шектік бейімділік. Жинақтауға шектік бейімділік.</w:t>
      </w:r>
    </w:p>
    <w:p w:rsidR="00C95FE6" w:rsidRPr="006464DC" w:rsidRDefault="00C95FE6" w:rsidP="006061E9">
      <w:pPr>
        <w:jc w:val="both"/>
        <w:outlineLvl w:val="0"/>
        <w:rPr>
          <w:sz w:val="28"/>
          <w:szCs w:val="28"/>
          <w:lang w:val="en-US"/>
        </w:rPr>
      </w:pPr>
    </w:p>
    <w:p w:rsidR="002E496A" w:rsidRPr="006464DC" w:rsidRDefault="002E496A" w:rsidP="006061E9">
      <w:pPr>
        <w:ind w:firstLine="284"/>
        <w:jc w:val="center"/>
        <w:rPr>
          <w:b/>
          <w:sz w:val="28"/>
          <w:szCs w:val="28"/>
          <w:lang w:val="kk-KZ"/>
        </w:rPr>
      </w:pPr>
      <w:r w:rsidRPr="006464DC">
        <w:rPr>
          <w:b/>
          <w:sz w:val="28"/>
          <w:szCs w:val="28"/>
          <w:lang w:val="kk-KZ"/>
        </w:rPr>
        <w:t>II Келесі пікірлер дұрыс па?</w:t>
      </w:r>
    </w:p>
    <w:p w:rsidR="00BD2726" w:rsidRPr="006464DC" w:rsidRDefault="00BD2726" w:rsidP="006061E9">
      <w:pPr>
        <w:ind w:firstLine="284"/>
        <w:jc w:val="center"/>
        <w:rPr>
          <w:sz w:val="28"/>
          <w:szCs w:val="28"/>
          <w:lang w:val="kk-KZ"/>
        </w:rPr>
      </w:pP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Жиынтық шығарылымның кенет өзгеруі жиынтық ұсыныстың шоктары деп аталады.</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Жиынтық сұраныс қисығы, неғұрлым баға деңгейі төмен болса, соғұрлым тауарлар мен қызметтерге деген жиынтық сұраныс өлшемінің жоғары болатындығын көрсетеді.</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Фирмалар мен үй шаруашылықтары таңдаған жиынтық өнім көлемінің экономикадағы қалыптасқан бағалар мен жалақы құрылымынан тәуелділігін жиынтық ұсыныс көрсетеді.</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Жиынтық ұсыныстың классикалық тәсілдемесі шартында жалақы абсолютті икемді болып, еңбек нарығында тепе-теңдікті ұстап қалу үшін жылдам өзгереді.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Ұзақ мерзімді кезеңде бағалар икемді, ал жиынтық ұсыныс өзгеріссіз болады, себебі өндіріс процесінде барлық өндіріс факторлары іске қосылған.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Кейнстің шектік жағдайында жиынтық сұраныстың артуы бағалар деңгейінің өзгеруін тудырады.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Шығарылым көлемі өндіріс факторлары мен технология деңгейімен анықталады.</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Классикалық жағдайда жиынтық сұраныстың артуы жиынтық шығарылымның ұлғаюына әкеледі</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Классикалық жағдайда жиынтық сұраныстың артуы бағалар деңгейінің өсуіне әкеледі.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Кейнстің жағдайында бағалар деңгейінің өсуі нақты жалақының төмендеуіне және өнім шығарылымының өсуіне әкеліп соғады, яғни жиынтық шығарылым артады.</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Жиынтық ұсыныстың классикалық тәсілдемесі қысқа мерзімді кезеңге сәйкес келеді.</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Тіркелген ақша ұсынысына айырбастың сандық теңдеуі бағалар деңгейі мен өнім шығарылымы арасындағы кері өзара байланысты білдіреді.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Ұлттық банк ақша ұсынысын өсіргенде, экономика стационарлық жиынтық сұраныс қисығы бойымен жылжып, нақты өнім шығарылымы артады да, бағалар деңгейі төмендейді.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Егер ақша ұсынысы тұрақты боп қалса, экономика стационарлық жиынтық сұраныс қисығы бойымен жылжиды.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Фискалдық экспансия AD қисығын жоғары-оңға жылжытады.</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Ақша айналымының жылдамдығының өсуі нәтижесінде жиынтық сұраныс оңға қарай жылжиды.</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 xml:space="preserve">Ұлттық банк ақша ұсынысын азайтқан кезде жиынтық сұраныс қисығы солға қарай жылжиды. </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Жиынтық ұсыныс жағынан болатын шоктарды жеңілдету саясатының кемшілігі: бағалардың ұзақ уақыт төмен болуы.</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Жиынтық ұсыныс жағынан болатын шоктар жағдайында жиынтық сұраныс тұрақты болып қалса: өнім шығару деңгейі табиғи деңгейінен құлдырайды.</w:t>
      </w:r>
    </w:p>
    <w:p w:rsidR="002E496A" w:rsidRPr="006464DC" w:rsidRDefault="002E496A" w:rsidP="006061E9">
      <w:pPr>
        <w:numPr>
          <w:ilvl w:val="0"/>
          <w:numId w:val="118"/>
        </w:numPr>
        <w:tabs>
          <w:tab w:val="num" w:pos="540"/>
        </w:tabs>
        <w:ind w:left="0" w:firstLine="284"/>
        <w:jc w:val="both"/>
        <w:rPr>
          <w:sz w:val="28"/>
          <w:szCs w:val="28"/>
          <w:lang w:val="kk-KZ"/>
        </w:rPr>
      </w:pPr>
      <w:r w:rsidRPr="006464DC">
        <w:rPr>
          <w:sz w:val="28"/>
          <w:szCs w:val="28"/>
          <w:lang w:val="kk-KZ"/>
        </w:rPr>
        <w:t>Жиынтық сұраныстың азаюы қысқа мерзімді кезеңде шығарылымды азайтып, атаулы жалақыны төмендетеді.</w:t>
      </w:r>
    </w:p>
    <w:p w:rsidR="002E496A" w:rsidRPr="006464DC" w:rsidRDefault="002E496A" w:rsidP="006061E9">
      <w:pPr>
        <w:widowControl w:val="0"/>
        <w:autoSpaceDE w:val="0"/>
        <w:autoSpaceDN w:val="0"/>
        <w:adjustRightInd w:val="0"/>
        <w:ind w:firstLine="284"/>
        <w:jc w:val="center"/>
        <w:rPr>
          <w:sz w:val="28"/>
          <w:szCs w:val="28"/>
          <w:lang w:val="kk-KZ"/>
        </w:rPr>
      </w:pPr>
    </w:p>
    <w:p w:rsidR="000E5722" w:rsidRPr="006464DC" w:rsidRDefault="002E496A" w:rsidP="006061E9">
      <w:pPr>
        <w:ind w:firstLine="284"/>
        <w:jc w:val="center"/>
        <w:rPr>
          <w:b/>
          <w:sz w:val="28"/>
          <w:szCs w:val="28"/>
          <w:lang w:val="kk-KZ"/>
        </w:rPr>
      </w:pPr>
      <w:r w:rsidRPr="006464DC">
        <w:rPr>
          <w:b/>
          <w:sz w:val="28"/>
          <w:szCs w:val="28"/>
          <w:lang w:val="kk-KZ"/>
        </w:rPr>
        <w:t xml:space="preserve">III </w:t>
      </w:r>
      <w:r w:rsidR="000E5722" w:rsidRPr="006464DC">
        <w:rPr>
          <w:b/>
          <w:sz w:val="28"/>
          <w:szCs w:val="28"/>
          <w:lang w:val="kk-KZ"/>
        </w:rPr>
        <w:t>Тест сұрақтары</w:t>
      </w:r>
    </w:p>
    <w:p w:rsidR="00BD2726" w:rsidRPr="006464DC" w:rsidRDefault="00BD2726" w:rsidP="006061E9">
      <w:pPr>
        <w:ind w:firstLine="284"/>
        <w:jc w:val="center"/>
        <w:rPr>
          <w:sz w:val="28"/>
          <w:szCs w:val="28"/>
          <w:lang w:val="kk-KZ"/>
        </w:rPr>
      </w:pPr>
    </w:p>
    <w:p w:rsidR="000E5722" w:rsidRPr="006464DC" w:rsidRDefault="000E5722" w:rsidP="006061E9">
      <w:pPr>
        <w:pStyle w:val="20"/>
        <w:widowControl w:val="0"/>
        <w:autoSpaceDE w:val="0"/>
        <w:autoSpaceDN w:val="0"/>
        <w:adjustRightInd w:val="0"/>
        <w:ind w:firstLine="284"/>
        <w:rPr>
          <w:sz w:val="28"/>
          <w:szCs w:val="28"/>
          <w:lang w:val="kk-KZ"/>
        </w:rPr>
      </w:pPr>
      <w:r w:rsidRPr="006464DC">
        <w:rPr>
          <w:sz w:val="28"/>
          <w:szCs w:val="28"/>
          <w:lang w:val="kk-KZ"/>
        </w:rPr>
        <w:t>1. Стационарлық жиынтық сұраныс қисығы бойымен жылжығанда тұрақты боп қалатын фактор – ол:</w:t>
      </w:r>
    </w:p>
    <w:p w:rsidR="000E5722" w:rsidRPr="006464DC" w:rsidRDefault="000E5722" w:rsidP="006061E9">
      <w:pPr>
        <w:widowControl w:val="0"/>
        <w:numPr>
          <w:ilvl w:val="0"/>
          <w:numId w:val="22"/>
        </w:numPr>
        <w:autoSpaceDE w:val="0"/>
        <w:autoSpaceDN w:val="0"/>
        <w:adjustRightInd w:val="0"/>
        <w:ind w:left="357"/>
        <w:jc w:val="both"/>
        <w:rPr>
          <w:sz w:val="28"/>
          <w:szCs w:val="28"/>
          <w:lang w:val="kk-KZ"/>
        </w:rPr>
      </w:pPr>
      <w:r w:rsidRPr="006464DC">
        <w:rPr>
          <w:sz w:val="28"/>
          <w:szCs w:val="28"/>
          <w:lang w:val="kk-KZ"/>
        </w:rPr>
        <w:t>нақты табыс;</w:t>
      </w:r>
    </w:p>
    <w:p w:rsidR="000E5722" w:rsidRPr="006464DC" w:rsidRDefault="000E5722" w:rsidP="006061E9">
      <w:pPr>
        <w:widowControl w:val="0"/>
        <w:numPr>
          <w:ilvl w:val="0"/>
          <w:numId w:val="22"/>
        </w:numPr>
        <w:autoSpaceDE w:val="0"/>
        <w:autoSpaceDN w:val="0"/>
        <w:adjustRightInd w:val="0"/>
        <w:ind w:left="357"/>
        <w:jc w:val="both"/>
        <w:rPr>
          <w:sz w:val="28"/>
          <w:szCs w:val="28"/>
          <w:lang w:val="kk-KZ"/>
        </w:rPr>
      </w:pPr>
      <w:r w:rsidRPr="006464DC">
        <w:rPr>
          <w:sz w:val="28"/>
          <w:szCs w:val="28"/>
          <w:lang w:val="kk-KZ"/>
        </w:rPr>
        <w:t>бағалар деңгейі;</w:t>
      </w:r>
    </w:p>
    <w:p w:rsidR="000E5722" w:rsidRPr="006464DC" w:rsidRDefault="000E5722" w:rsidP="006061E9">
      <w:pPr>
        <w:widowControl w:val="0"/>
        <w:numPr>
          <w:ilvl w:val="0"/>
          <w:numId w:val="22"/>
        </w:numPr>
        <w:autoSpaceDE w:val="0"/>
        <w:autoSpaceDN w:val="0"/>
        <w:adjustRightInd w:val="0"/>
        <w:ind w:left="357"/>
        <w:jc w:val="both"/>
        <w:rPr>
          <w:sz w:val="28"/>
          <w:szCs w:val="28"/>
          <w:lang w:val="kk-KZ"/>
        </w:rPr>
      </w:pPr>
      <w:r w:rsidRPr="006464DC">
        <w:rPr>
          <w:sz w:val="28"/>
          <w:szCs w:val="28"/>
          <w:lang w:val="kk-KZ"/>
        </w:rPr>
        <w:t>ақша ұсынысы;</w:t>
      </w:r>
    </w:p>
    <w:p w:rsidR="000E5722" w:rsidRPr="006464DC" w:rsidRDefault="000E5722" w:rsidP="006061E9">
      <w:pPr>
        <w:widowControl w:val="0"/>
        <w:numPr>
          <w:ilvl w:val="0"/>
          <w:numId w:val="22"/>
        </w:numPr>
        <w:autoSpaceDE w:val="0"/>
        <w:autoSpaceDN w:val="0"/>
        <w:adjustRightInd w:val="0"/>
        <w:ind w:left="357"/>
        <w:jc w:val="both"/>
        <w:rPr>
          <w:sz w:val="28"/>
          <w:szCs w:val="28"/>
          <w:lang w:val="kk-KZ"/>
        </w:rPr>
      </w:pPr>
      <w:r w:rsidRPr="006464DC">
        <w:rPr>
          <w:sz w:val="28"/>
          <w:szCs w:val="28"/>
          <w:lang w:val="kk-KZ"/>
        </w:rPr>
        <w:t xml:space="preserve">нақты ақша қалдықтары; </w:t>
      </w:r>
    </w:p>
    <w:p w:rsidR="000E5722" w:rsidRPr="006464DC" w:rsidRDefault="000E5722" w:rsidP="006061E9">
      <w:pPr>
        <w:widowControl w:val="0"/>
        <w:numPr>
          <w:ilvl w:val="0"/>
          <w:numId w:val="22"/>
        </w:numPr>
        <w:autoSpaceDE w:val="0"/>
        <w:autoSpaceDN w:val="0"/>
        <w:adjustRightInd w:val="0"/>
        <w:ind w:left="357"/>
        <w:jc w:val="both"/>
        <w:rPr>
          <w:sz w:val="28"/>
          <w:szCs w:val="28"/>
          <w:lang w:val="kk-KZ"/>
        </w:rPr>
      </w:pPr>
      <w:r w:rsidRPr="006464DC">
        <w:rPr>
          <w:sz w:val="28"/>
          <w:szCs w:val="28"/>
          <w:lang w:val="kk-KZ"/>
        </w:rPr>
        <w:t>пайыз мөлшерлемесі.</w:t>
      </w: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2. Еңбек ұсынысы қисығы солға жылжығанда еңбек нарығында орын алады:</w:t>
      </w:r>
    </w:p>
    <w:p w:rsidR="000E5722" w:rsidRPr="006464DC" w:rsidRDefault="000E5722" w:rsidP="006061E9">
      <w:pPr>
        <w:widowControl w:val="0"/>
        <w:numPr>
          <w:ilvl w:val="0"/>
          <w:numId w:val="23"/>
        </w:numPr>
        <w:autoSpaceDE w:val="0"/>
        <w:autoSpaceDN w:val="0"/>
        <w:adjustRightInd w:val="0"/>
        <w:ind w:left="357"/>
        <w:jc w:val="both"/>
        <w:rPr>
          <w:sz w:val="28"/>
          <w:szCs w:val="28"/>
          <w:lang w:val="kk-KZ"/>
        </w:rPr>
      </w:pPr>
      <w:r w:rsidRPr="006464DC">
        <w:rPr>
          <w:sz w:val="28"/>
          <w:szCs w:val="28"/>
          <w:lang w:val="kk-KZ"/>
        </w:rPr>
        <w:t>еңбек ұсынысының артуы;</w:t>
      </w:r>
    </w:p>
    <w:p w:rsidR="000E5722" w:rsidRPr="006464DC" w:rsidRDefault="000E5722" w:rsidP="006061E9">
      <w:pPr>
        <w:widowControl w:val="0"/>
        <w:numPr>
          <w:ilvl w:val="0"/>
          <w:numId w:val="23"/>
        </w:numPr>
        <w:autoSpaceDE w:val="0"/>
        <w:autoSpaceDN w:val="0"/>
        <w:adjustRightInd w:val="0"/>
        <w:ind w:left="357"/>
        <w:jc w:val="both"/>
        <w:rPr>
          <w:sz w:val="28"/>
          <w:szCs w:val="28"/>
          <w:lang w:val="kk-KZ"/>
        </w:rPr>
      </w:pPr>
      <w:r w:rsidRPr="006464DC">
        <w:rPr>
          <w:sz w:val="28"/>
          <w:szCs w:val="28"/>
          <w:lang w:val="kk-KZ"/>
        </w:rPr>
        <w:t>еңбекке сұраныстың артуы;</w:t>
      </w:r>
    </w:p>
    <w:p w:rsidR="000E5722" w:rsidRPr="006464DC" w:rsidRDefault="000E5722" w:rsidP="006061E9">
      <w:pPr>
        <w:widowControl w:val="0"/>
        <w:numPr>
          <w:ilvl w:val="0"/>
          <w:numId w:val="23"/>
        </w:numPr>
        <w:autoSpaceDE w:val="0"/>
        <w:autoSpaceDN w:val="0"/>
        <w:adjustRightInd w:val="0"/>
        <w:ind w:left="357"/>
        <w:jc w:val="both"/>
        <w:rPr>
          <w:sz w:val="28"/>
          <w:szCs w:val="28"/>
          <w:lang w:val="kk-KZ"/>
        </w:rPr>
      </w:pPr>
      <w:r w:rsidRPr="006464DC">
        <w:rPr>
          <w:sz w:val="28"/>
          <w:szCs w:val="28"/>
          <w:lang w:val="kk-KZ"/>
        </w:rPr>
        <w:t>нақты жалақының төмендеуі;</w:t>
      </w:r>
    </w:p>
    <w:p w:rsidR="000E5722" w:rsidRPr="006464DC" w:rsidRDefault="000E5722" w:rsidP="006061E9">
      <w:pPr>
        <w:widowControl w:val="0"/>
        <w:numPr>
          <w:ilvl w:val="0"/>
          <w:numId w:val="23"/>
        </w:numPr>
        <w:autoSpaceDE w:val="0"/>
        <w:autoSpaceDN w:val="0"/>
        <w:adjustRightInd w:val="0"/>
        <w:ind w:left="357"/>
        <w:jc w:val="both"/>
        <w:rPr>
          <w:sz w:val="28"/>
          <w:szCs w:val="28"/>
          <w:lang w:val="kk-KZ"/>
        </w:rPr>
      </w:pPr>
      <w:r w:rsidRPr="006464DC">
        <w:rPr>
          <w:sz w:val="28"/>
          <w:szCs w:val="28"/>
          <w:lang w:val="kk-KZ"/>
        </w:rPr>
        <w:t>нақты жалақының өсуі;</w:t>
      </w:r>
    </w:p>
    <w:p w:rsidR="000E5722" w:rsidRPr="006464DC" w:rsidRDefault="000E5722" w:rsidP="006061E9">
      <w:pPr>
        <w:widowControl w:val="0"/>
        <w:numPr>
          <w:ilvl w:val="0"/>
          <w:numId w:val="23"/>
        </w:numPr>
        <w:autoSpaceDE w:val="0"/>
        <w:autoSpaceDN w:val="0"/>
        <w:adjustRightInd w:val="0"/>
        <w:ind w:left="357"/>
        <w:jc w:val="both"/>
        <w:rPr>
          <w:sz w:val="28"/>
          <w:szCs w:val="28"/>
        </w:rPr>
      </w:pPr>
      <w:r w:rsidRPr="006464DC">
        <w:rPr>
          <w:sz w:val="28"/>
          <w:szCs w:val="28"/>
          <w:lang w:val="kk-KZ"/>
        </w:rPr>
        <w:t>еңбек ресурстарының артықшылығы.</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 xml:space="preserve">3. Белгілі өндіріс факторының ұсыныс қисығы оңға жылжығанда ресурстар нарығында: </w:t>
      </w:r>
    </w:p>
    <w:p w:rsidR="000E5722" w:rsidRPr="006464DC" w:rsidRDefault="000E5722" w:rsidP="006061E9">
      <w:pPr>
        <w:widowControl w:val="0"/>
        <w:numPr>
          <w:ilvl w:val="0"/>
          <w:numId w:val="24"/>
        </w:numPr>
        <w:autoSpaceDE w:val="0"/>
        <w:autoSpaceDN w:val="0"/>
        <w:adjustRightInd w:val="0"/>
        <w:ind w:left="357"/>
        <w:jc w:val="both"/>
        <w:rPr>
          <w:sz w:val="28"/>
          <w:szCs w:val="28"/>
          <w:lang w:val="kk-KZ"/>
        </w:rPr>
      </w:pPr>
      <w:r w:rsidRPr="006464DC">
        <w:rPr>
          <w:sz w:val="28"/>
          <w:szCs w:val="28"/>
          <w:lang w:val="kk-KZ"/>
        </w:rPr>
        <w:t>еңбекке сұраныс азаяды;</w:t>
      </w:r>
    </w:p>
    <w:p w:rsidR="000E5722" w:rsidRPr="006464DC" w:rsidRDefault="000E5722" w:rsidP="006061E9">
      <w:pPr>
        <w:widowControl w:val="0"/>
        <w:numPr>
          <w:ilvl w:val="0"/>
          <w:numId w:val="24"/>
        </w:numPr>
        <w:autoSpaceDE w:val="0"/>
        <w:autoSpaceDN w:val="0"/>
        <w:adjustRightInd w:val="0"/>
        <w:ind w:left="357"/>
        <w:jc w:val="both"/>
        <w:rPr>
          <w:sz w:val="28"/>
          <w:szCs w:val="28"/>
          <w:lang w:val="kk-KZ"/>
        </w:rPr>
      </w:pPr>
      <w:r w:rsidRPr="006464DC">
        <w:rPr>
          <w:sz w:val="28"/>
          <w:szCs w:val="28"/>
          <w:lang w:val="kk-KZ"/>
        </w:rPr>
        <w:t>өндіріс факторының тепе-теңдік бағасы өседі;</w:t>
      </w:r>
    </w:p>
    <w:p w:rsidR="000E5722" w:rsidRPr="006464DC" w:rsidRDefault="000E5722" w:rsidP="006061E9">
      <w:pPr>
        <w:widowControl w:val="0"/>
        <w:numPr>
          <w:ilvl w:val="0"/>
          <w:numId w:val="24"/>
        </w:numPr>
        <w:autoSpaceDE w:val="0"/>
        <w:autoSpaceDN w:val="0"/>
        <w:adjustRightInd w:val="0"/>
        <w:ind w:left="357"/>
        <w:jc w:val="both"/>
        <w:rPr>
          <w:sz w:val="28"/>
          <w:szCs w:val="28"/>
          <w:lang w:val="kk-KZ"/>
        </w:rPr>
      </w:pPr>
      <w:r w:rsidRPr="006464DC">
        <w:rPr>
          <w:sz w:val="28"/>
          <w:szCs w:val="28"/>
          <w:lang w:val="kk-KZ"/>
        </w:rPr>
        <w:t>түпкілікті тауарлар мен қызметтерге бағалар түседі;</w:t>
      </w:r>
    </w:p>
    <w:p w:rsidR="000E5722" w:rsidRPr="006464DC" w:rsidRDefault="000E5722" w:rsidP="006061E9">
      <w:pPr>
        <w:widowControl w:val="0"/>
        <w:numPr>
          <w:ilvl w:val="0"/>
          <w:numId w:val="24"/>
        </w:numPr>
        <w:autoSpaceDE w:val="0"/>
        <w:autoSpaceDN w:val="0"/>
        <w:adjustRightInd w:val="0"/>
        <w:ind w:left="357"/>
        <w:jc w:val="both"/>
        <w:rPr>
          <w:sz w:val="28"/>
          <w:szCs w:val="28"/>
          <w:lang w:val="kk-KZ"/>
        </w:rPr>
      </w:pPr>
      <w:r w:rsidRPr="006464DC">
        <w:rPr>
          <w:sz w:val="28"/>
          <w:szCs w:val="28"/>
          <w:lang w:val="kk-KZ"/>
        </w:rPr>
        <w:t>негізгі өндіріс факторларының тапшылығы туады;</w:t>
      </w:r>
    </w:p>
    <w:p w:rsidR="000E5722" w:rsidRPr="006464DC" w:rsidRDefault="000E5722" w:rsidP="006061E9">
      <w:pPr>
        <w:widowControl w:val="0"/>
        <w:numPr>
          <w:ilvl w:val="0"/>
          <w:numId w:val="24"/>
        </w:numPr>
        <w:autoSpaceDE w:val="0"/>
        <w:autoSpaceDN w:val="0"/>
        <w:adjustRightInd w:val="0"/>
        <w:ind w:left="357"/>
        <w:jc w:val="both"/>
        <w:rPr>
          <w:sz w:val="28"/>
          <w:szCs w:val="28"/>
          <w:lang w:val="kk-KZ"/>
        </w:rPr>
      </w:pPr>
      <w:r w:rsidRPr="006464DC">
        <w:rPr>
          <w:sz w:val="28"/>
          <w:szCs w:val="28"/>
          <w:lang w:val="kk-KZ"/>
        </w:rPr>
        <w:t xml:space="preserve">өндіріс факторының тепе-теңдік бағасы  түседі. </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4. Өндіріс факторының бағасы өскенде:</w:t>
      </w:r>
    </w:p>
    <w:p w:rsidR="000E5722" w:rsidRPr="006464DC" w:rsidRDefault="000E5722" w:rsidP="006061E9">
      <w:pPr>
        <w:widowControl w:val="0"/>
        <w:numPr>
          <w:ilvl w:val="0"/>
          <w:numId w:val="25"/>
        </w:numPr>
        <w:tabs>
          <w:tab w:val="num" w:pos="714"/>
        </w:tabs>
        <w:autoSpaceDE w:val="0"/>
        <w:autoSpaceDN w:val="0"/>
        <w:adjustRightInd w:val="0"/>
        <w:ind w:left="357"/>
        <w:jc w:val="both"/>
        <w:rPr>
          <w:sz w:val="28"/>
          <w:szCs w:val="28"/>
        </w:rPr>
      </w:pPr>
      <w:r w:rsidRPr="006464DC">
        <w:rPr>
          <w:sz w:val="28"/>
          <w:szCs w:val="28"/>
          <w:lang w:val="kk-KZ"/>
        </w:rPr>
        <w:t>ресурстардың артықшылығы орын алады</w:t>
      </w:r>
      <w:r w:rsidRPr="006464DC">
        <w:rPr>
          <w:sz w:val="28"/>
          <w:szCs w:val="28"/>
        </w:rPr>
        <w:t>;</w:t>
      </w:r>
    </w:p>
    <w:p w:rsidR="000E5722" w:rsidRPr="006464DC" w:rsidRDefault="000E5722" w:rsidP="006061E9">
      <w:pPr>
        <w:widowControl w:val="0"/>
        <w:numPr>
          <w:ilvl w:val="0"/>
          <w:numId w:val="25"/>
        </w:numPr>
        <w:tabs>
          <w:tab w:val="num" w:pos="714"/>
        </w:tabs>
        <w:autoSpaceDE w:val="0"/>
        <w:autoSpaceDN w:val="0"/>
        <w:adjustRightInd w:val="0"/>
        <w:ind w:left="357"/>
        <w:jc w:val="both"/>
        <w:rPr>
          <w:sz w:val="28"/>
          <w:szCs w:val="28"/>
        </w:rPr>
      </w:pPr>
      <w:r w:rsidRPr="006464DC">
        <w:rPr>
          <w:sz w:val="28"/>
          <w:szCs w:val="28"/>
          <w:lang w:val="kk-KZ"/>
        </w:rPr>
        <w:t>ресурстардың</w:t>
      </w:r>
      <w:r w:rsidRPr="006464DC">
        <w:rPr>
          <w:sz w:val="28"/>
          <w:szCs w:val="28"/>
        </w:rPr>
        <w:t xml:space="preserve"> </w:t>
      </w:r>
      <w:r w:rsidRPr="006464DC">
        <w:rPr>
          <w:sz w:val="28"/>
          <w:szCs w:val="28"/>
          <w:lang w:val="kk-KZ"/>
        </w:rPr>
        <w:t>тапшылығы туады</w:t>
      </w:r>
      <w:r w:rsidRPr="006464DC">
        <w:rPr>
          <w:sz w:val="28"/>
          <w:szCs w:val="28"/>
        </w:rPr>
        <w:t>;</w:t>
      </w:r>
    </w:p>
    <w:p w:rsidR="000E5722" w:rsidRPr="006464DC" w:rsidRDefault="000E5722" w:rsidP="006061E9">
      <w:pPr>
        <w:widowControl w:val="0"/>
        <w:numPr>
          <w:ilvl w:val="0"/>
          <w:numId w:val="25"/>
        </w:numPr>
        <w:tabs>
          <w:tab w:val="num" w:pos="714"/>
        </w:tabs>
        <w:autoSpaceDE w:val="0"/>
        <w:autoSpaceDN w:val="0"/>
        <w:adjustRightInd w:val="0"/>
        <w:ind w:left="357"/>
        <w:jc w:val="both"/>
        <w:rPr>
          <w:sz w:val="28"/>
          <w:szCs w:val="28"/>
        </w:rPr>
      </w:pPr>
      <w:r w:rsidRPr="006464DC">
        <w:rPr>
          <w:sz w:val="28"/>
          <w:szCs w:val="28"/>
          <w:lang w:val="kk-KZ"/>
        </w:rPr>
        <w:t>тауарларға сұраныс өседі</w:t>
      </w:r>
      <w:r w:rsidRPr="006464DC">
        <w:rPr>
          <w:sz w:val="28"/>
          <w:szCs w:val="28"/>
        </w:rPr>
        <w:t>;</w:t>
      </w:r>
    </w:p>
    <w:p w:rsidR="000E5722" w:rsidRPr="006464DC" w:rsidRDefault="000E5722" w:rsidP="006061E9">
      <w:pPr>
        <w:widowControl w:val="0"/>
        <w:numPr>
          <w:ilvl w:val="0"/>
          <w:numId w:val="25"/>
        </w:numPr>
        <w:tabs>
          <w:tab w:val="num" w:pos="714"/>
        </w:tabs>
        <w:autoSpaceDE w:val="0"/>
        <w:autoSpaceDN w:val="0"/>
        <w:adjustRightInd w:val="0"/>
        <w:ind w:left="357"/>
        <w:jc w:val="both"/>
        <w:rPr>
          <w:sz w:val="28"/>
          <w:szCs w:val="28"/>
        </w:rPr>
      </w:pPr>
      <w:r w:rsidRPr="006464DC">
        <w:rPr>
          <w:sz w:val="28"/>
          <w:szCs w:val="28"/>
          <w:lang w:val="kk-KZ"/>
        </w:rPr>
        <w:t>негізгі</w:t>
      </w:r>
      <w:r w:rsidRPr="006464DC">
        <w:rPr>
          <w:sz w:val="28"/>
          <w:szCs w:val="28"/>
        </w:rPr>
        <w:t xml:space="preserve"> </w:t>
      </w:r>
      <w:r w:rsidRPr="006464DC">
        <w:rPr>
          <w:sz w:val="28"/>
          <w:szCs w:val="28"/>
          <w:lang w:val="kk-KZ"/>
        </w:rPr>
        <w:t>ресурстарға сұраныс артады</w:t>
      </w:r>
      <w:r w:rsidRPr="006464DC">
        <w:rPr>
          <w:sz w:val="28"/>
          <w:szCs w:val="28"/>
        </w:rPr>
        <w:t>;</w:t>
      </w:r>
    </w:p>
    <w:p w:rsidR="000E5722" w:rsidRPr="006464DC" w:rsidRDefault="000E5722" w:rsidP="006061E9">
      <w:pPr>
        <w:widowControl w:val="0"/>
        <w:numPr>
          <w:ilvl w:val="0"/>
          <w:numId w:val="25"/>
        </w:numPr>
        <w:tabs>
          <w:tab w:val="num" w:pos="714"/>
        </w:tabs>
        <w:autoSpaceDE w:val="0"/>
        <w:autoSpaceDN w:val="0"/>
        <w:adjustRightInd w:val="0"/>
        <w:ind w:left="357"/>
        <w:jc w:val="both"/>
        <w:rPr>
          <w:sz w:val="28"/>
          <w:szCs w:val="28"/>
        </w:rPr>
      </w:pPr>
      <w:r w:rsidRPr="006464DC">
        <w:rPr>
          <w:sz w:val="28"/>
          <w:szCs w:val="28"/>
          <w:lang w:val="kk-KZ"/>
        </w:rPr>
        <w:t>нарықтық пайыз мөлшерлемесі тепе-теңдіктен төмен түседі</w:t>
      </w:r>
      <w:r w:rsidRPr="006464DC">
        <w:rPr>
          <w:sz w:val="28"/>
          <w:szCs w:val="28"/>
        </w:rPr>
        <w:t>.</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rPr>
      </w:pPr>
      <w:r w:rsidRPr="006464DC">
        <w:rPr>
          <w:sz w:val="28"/>
          <w:szCs w:val="28"/>
        </w:rPr>
        <w:t xml:space="preserve">5.  </w:t>
      </w:r>
      <w:r w:rsidRPr="006464DC">
        <w:rPr>
          <w:sz w:val="28"/>
          <w:szCs w:val="28"/>
          <w:lang w:val="kk-KZ"/>
        </w:rPr>
        <w:t>Экономистердің ойынша әдетте:</w:t>
      </w:r>
    </w:p>
    <w:p w:rsidR="000E5722" w:rsidRPr="006464DC" w:rsidRDefault="000E5722" w:rsidP="006061E9">
      <w:pPr>
        <w:widowControl w:val="0"/>
        <w:numPr>
          <w:ilvl w:val="0"/>
          <w:numId w:val="26"/>
        </w:numPr>
        <w:tabs>
          <w:tab w:val="num" w:pos="714"/>
        </w:tabs>
        <w:autoSpaceDE w:val="0"/>
        <w:autoSpaceDN w:val="0"/>
        <w:adjustRightInd w:val="0"/>
        <w:ind w:left="357"/>
        <w:jc w:val="both"/>
        <w:rPr>
          <w:sz w:val="28"/>
          <w:szCs w:val="28"/>
        </w:rPr>
      </w:pPr>
      <w:r w:rsidRPr="006464DC">
        <w:rPr>
          <w:sz w:val="28"/>
          <w:szCs w:val="28"/>
          <w:lang w:val="kk-KZ"/>
        </w:rPr>
        <w:t>ұзақ мерзімді кезеңде бағалар икемді</w:t>
      </w:r>
      <w:r w:rsidRPr="006464DC">
        <w:rPr>
          <w:sz w:val="28"/>
          <w:szCs w:val="28"/>
        </w:rPr>
        <w:t>;</w:t>
      </w:r>
    </w:p>
    <w:p w:rsidR="000E5722" w:rsidRPr="006464DC" w:rsidRDefault="000E5722" w:rsidP="006061E9">
      <w:pPr>
        <w:widowControl w:val="0"/>
        <w:numPr>
          <w:ilvl w:val="0"/>
          <w:numId w:val="26"/>
        </w:numPr>
        <w:tabs>
          <w:tab w:val="num" w:pos="714"/>
        </w:tabs>
        <w:autoSpaceDE w:val="0"/>
        <w:autoSpaceDN w:val="0"/>
        <w:adjustRightInd w:val="0"/>
        <w:ind w:left="357"/>
        <w:jc w:val="both"/>
        <w:rPr>
          <w:sz w:val="28"/>
          <w:szCs w:val="28"/>
        </w:rPr>
      </w:pPr>
      <w:r w:rsidRPr="006464DC">
        <w:rPr>
          <w:sz w:val="28"/>
          <w:szCs w:val="28"/>
          <w:lang w:val="kk-KZ"/>
        </w:rPr>
        <w:t>қысқа мерзімді кезеңде жалақы мен бағалар қатаң</w:t>
      </w:r>
      <w:r w:rsidRPr="006464DC">
        <w:rPr>
          <w:sz w:val="28"/>
          <w:szCs w:val="28"/>
        </w:rPr>
        <w:t>;</w:t>
      </w:r>
    </w:p>
    <w:p w:rsidR="000E5722" w:rsidRPr="006464DC" w:rsidRDefault="000E5722" w:rsidP="006061E9">
      <w:pPr>
        <w:widowControl w:val="0"/>
        <w:numPr>
          <w:ilvl w:val="0"/>
          <w:numId w:val="26"/>
        </w:numPr>
        <w:tabs>
          <w:tab w:val="num" w:pos="714"/>
        </w:tabs>
        <w:autoSpaceDE w:val="0"/>
        <w:autoSpaceDN w:val="0"/>
        <w:adjustRightInd w:val="0"/>
        <w:ind w:left="357"/>
        <w:jc w:val="both"/>
        <w:rPr>
          <w:sz w:val="28"/>
          <w:szCs w:val="28"/>
        </w:rPr>
      </w:pPr>
      <w:r w:rsidRPr="006464DC">
        <w:rPr>
          <w:sz w:val="28"/>
          <w:szCs w:val="28"/>
          <w:lang w:val="kk-KZ"/>
        </w:rPr>
        <w:t>ұзақ мерзімді кезеңде өнім өндірісі толық жұмыс</w:t>
      </w:r>
      <w:r w:rsidR="008213CA">
        <w:rPr>
          <w:sz w:val="28"/>
          <w:szCs w:val="28"/>
          <w:lang w:val="kk-KZ"/>
        </w:rPr>
        <w:t>бас</w:t>
      </w:r>
      <w:r w:rsidRPr="006464DC">
        <w:rPr>
          <w:sz w:val="28"/>
          <w:szCs w:val="28"/>
          <w:lang w:val="kk-KZ"/>
        </w:rPr>
        <w:t>тылық деңгейіне қарай жылжиды</w:t>
      </w:r>
      <w:r w:rsidRPr="006464DC">
        <w:rPr>
          <w:sz w:val="28"/>
          <w:szCs w:val="28"/>
        </w:rPr>
        <w:t>;</w:t>
      </w:r>
    </w:p>
    <w:p w:rsidR="000E5722" w:rsidRPr="006464DC" w:rsidRDefault="000E5722" w:rsidP="006061E9">
      <w:pPr>
        <w:widowControl w:val="0"/>
        <w:numPr>
          <w:ilvl w:val="0"/>
          <w:numId w:val="26"/>
        </w:numPr>
        <w:tabs>
          <w:tab w:val="num" w:pos="714"/>
        </w:tabs>
        <w:autoSpaceDE w:val="0"/>
        <w:autoSpaceDN w:val="0"/>
        <w:adjustRightInd w:val="0"/>
        <w:ind w:left="357"/>
        <w:jc w:val="both"/>
        <w:rPr>
          <w:sz w:val="28"/>
          <w:szCs w:val="28"/>
        </w:rPr>
      </w:pPr>
      <w:r w:rsidRPr="006464DC">
        <w:rPr>
          <w:sz w:val="28"/>
          <w:szCs w:val="28"/>
          <w:lang w:val="kk-KZ"/>
        </w:rPr>
        <w:t>ұзақ мерзімді кезеңде жалақы икемді</w:t>
      </w:r>
      <w:r w:rsidRPr="006464DC">
        <w:rPr>
          <w:sz w:val="28"/>
          <w:szCs w:val="28"/>
        </w:rPr>
        <w:t>;</w:t>
      </w:r>
    </w:p>
    <w:p w:rsidR="000E5722" w:rsidRPr="006464DC" w:rsidRDefault="000E5722" w:rsidP="006061E9">
      <w:pPr>
        <w:widowControl w:val="0"/>
        <w:numPr>
          <w:ilvl w:val="0"/>
          <w:numId w:val="26"/>
        </w:numPr>
        <w:tabs>
          <w:tab w:val="num" w:pos="714"/>
        </w:tabs>
        <w:autoSpaceDE w:val="0"/>
        <w:autoSpaceDN w:val="0"/>
        <w:adjustRightInd w:val="0"/>
        <w:ind w:left="357"/>
        <w:jc w:val="both"/>
        <w:rPr>
          <w:sz w:val="28"/>
          <w:szCs w:val="28"/>
        </w:rPr>
      </w:pPr>
      <w:r w:rsidRPr="006464DC">
        <w:rPr>
          <w:sz w:val="28"/>
          <w:szCs w:val="28"/>
          <w:lang w:val="kk-KZ"/>
        </w:rPr>
        <w:t>барлық жауаптар дұрыс.</w:t>
      </w:r>
      <w:r w:rsidRPr="006464DC">
        <w:rPr>
          <w:sz w:val="28"/>
          <w:szCs w:val="28"/>
        </w:rPr>
        <w:t xml:space="preserve"> </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6. Жиынтық сұраныс дегеніміз:</w:t>
      </w:r>
    </w:p>
    <w:p w:rsidR="000E5722" w:rsidRPr="006464DC" w:rsidRDefault="000E5722" w:rsidP="006061E9">
      <w:pPr>
        <w:widowControl w:val="0"/>
        <w:numPr>
          <w:ilvl w:val="0"/>
          <w:numId w:val="27"/>
        </w:numPr>
        <w:tabs>
          <w:tab w:val="num" w:pos="714"/>
        </w:tabs>
        <w:autoSpaceDE w:val="0"/>
        <w:autoSpaceDN w:val="0"/>
        <w:adjustRightInd w:val="0"/>
        <w:ind w:left="357"/>
        <w:jc w:val="both"/>
        <w:rPr>
          <w:sz w:val="28"/>
          <w:szCs w:val="28"/>
          <w:lang w:val="kk-KZ"/>
        </w:rPr>
      </w:pPr>
      <w:r w:rsidRPr="006464DC">
        <w:rPr>
          <w:sz w:val="28"/>
          <w:szCs w:val="28"/>
          <w:lang w:val="kk-KZ"/>
        </w:rPr>
        <w:t xml:space="preserve">бағалар деңгейіне тәуелді тауарлар мен қызметтерге тұтынушылық сұраныс; </w:t>
      </w:r>
    </w:p>
    <w:p w:rsidR="000E5722" w:rsidRPr="006464DC" w:rsidRDefault="000E5722" w:rsidP="006061E9">
      <w:pPr>
        <w:widowControl w:val="0"/>
        <w:numPr>
          <w:ilvl w:val="0"/>
          <w:numId w:val="27"/>
        </w:numPr>
        <w:tabs>
          <w:tab w:val="num" w:pos="714"/>
        </w:tabs>
        <w:autoSpaceDE w:val="0"/>
        <w:autoSpaceDN w:val="0"/>
        <w:adjustRightInd w:val="0"/>
        <w:ind w:left="357"/>
        <w:jc w:val="both"/>
        <w:rPr>
          <w:sz w:val="28"/>
          <w:szCs w:val="28"/>
          <w:lang w:val="kk-KZ"/>
        </w:rPr>
      </w:pPr>
      <w:r w:rsidRPr="006464DC">
        <w:rPr>
          <w:sz w:val="28"/>
          <w:szCs w:val="28"/>
          <w:lang w:val="kk-KZ"/>
        </w:rPr>
        <w:t>сатуға арнап өндірілген тауарлар мен қызметтер көлемі;</w:t>
      </w:r>
    </w:p>
    <w:p w:rsidR="000E5722" w:rsidRPr="006464DC" w:rsidRDefault="000E5722" w:rsidP="006061E9">
      <w:pPr>
        <w:widowControl w:val="0"/>
        <w:numPr>
          <w:ilvl w:val="0"/>
          <w:numId w:val="27"/>
        </w:numPr>
        <w:tabs>
          <w:tab w:val="num" w:pos="714"/>
        </w:tabs>
        <w:autoSpaceDE w:val="0"/>
        <w:autoSpaceDN w:val="0"/>
        <w:adjustRightInd w:val="0"/>
        <w:ind w:left="357"/>
        <w:jc w:val="both"/>
        <w:rPr>
          <w:sz w:val="28"/>
          <w:szCs w:val="28"/>
          <w:lang w:val="kk-KZ"/>
        </w:rPr>
      </w:pPr>
      <w:r w:rsidRPr="006464DC">
        <w:rPr>
          <w:sz w:val="28"/>
          <w:szCs w:val="28"/>
          <w:lang w:val="kk-KZ"/>
        </w:rPr>
        <w:t>базалық жылдың бағаларында сатып алынған тауарлар мен қызметтер көлемі;</w:t>
      </w:r>
    </w:p>
    <w:p w:rsidR="000E5722" w:rsidRPr="006464DC" w:rsidRDefault="000E5722" w:rsidP="006061E9">
      <w:pPr>
        <w:widowControl w:val="0"/>
        <w:numPr>
          <w:ilvl w:val="0"/>
          <w:numId w:val="27"/>
        </w:numPr>
        <w:tabs>
          <w:tab w:val="num" w:pos="714"/>
        </w:tabs>
        <w:autoSpaceDE w:val="0"/>
        <w:autoSpaceDN w:val="0"/>
        <w:adjustRightInd w:val="0"/>
        <w:ind w:left="357"/>
        <w:jc w:val="both"/>
        <w:rPr>
          <w:sz w:val="28"/>
          <w:szCs w:val="28"/>
          <w:lang w:val="kk-KZ"/>
        </w:rPr>
      </w:pPr>
      <w:r w:rsidRPr="006464DC">
        <w:rPr>
          <w:sz w:val="28"/>
          <w:szCs w:val="28"/>
          <w:lang w:val="kk-KZ"/>
        </w:rPr>
        <w:t>бағалар деңгейі мен резиденттер сатып алуға жоспарлайтын тауарлар мен қызметтердің жиынтық көлемі;</w:t>
      </w:r>
    </w:p>
    <w:p w:rsidR="000E5722" w:rsidRPr="006464DC" w:rsidRDefault="000E5722" w:rsidP="006061E9">
      <w:pPr>
        <w:widowControl w:val="0"/>
        <w:numPr>
          <w:ilvl w:val="0"/>
          <w:numId w:val="27"/>
        </w:numPr>
        <w:tabs>
          <w:tab w:val="num" w:pos="714"/>
        </w:tabs>
        <w:autoSpaceDE w:val="0"/>
        <w:autoSpaceDN w:val="0"/>
        <w:adjustRightInd w:val="0"/>
        <w:ind w:left="357"/>
        <w:jc w:val="both"/>
        <w:rPr>
          <w:sz w:val="28"/>
          <w:szCs w:val="28"/>
          <w:lang w:val="kk-KZ"/>
        </w:rPr>
      </w:pPr>
      <w:r w:rsidRPr="006464DC">
        <w:rPr>
          <w:sz w:val="28"/>
          <w:szCs w:val="28"/>
          <w:lang w:val="kk-KZ"/>
        </w:rPr>
        <w:t>өндірушілер сатқысы келетін тауарлар мен қызметтер көлемі.</w:t>
      </w: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 xml:space="preserve">7. Егер бағалар мен жалақы қысқа мерзімді кезеңде тіркелген болып, ал ұзақ мерзімді кезеңде икемді болса, онда: </w:t>
      </w:r>
    </w:p>
    <w:p w:rsidR="000E5722" w:rsidRPr="006464DC" w:rsidRDefault="000E5722" w:rsidP="006061E9">
      <w:pPr>
        <w:widowControl w:val="0"/>
        <w:numPr>
          <w:ilvl w:val="0"/>
          <w:numId w:val="28"/>
        </w:numPr>
        <w:tabs>
          <w:tab w:val="num" w:pos="800"/>
        </w:tabs>
        <w:autoSpaceDE w:val="0"/>
        <w:autoSpaceDN w:val="0"/>
        <w:adjustRightInd w:val="0"/>
        <w:ind w:left="357"/>
        <w:jc w:val="both"/>
        <w:rPr>
          <w:sz w:val="28"/>
          <w:szCs w:val="28"/>
          <w:lang w:val="kk-KZ"/>
        </w:rPr>
      </w:pPr>
      <w:r w:rsidRPr="006464DC">
        <w:rPr>
          <w:sz w:val="28"/>
          <w:szCs w:val="28"/>
          <w:lang w:val="kk-KZ"/>
        </w:rPr>
        <w:t>ұзақ мерзімді кезеңде жиынтық сұраныс қисығы тік сызық болады;</w:t>
      </w:r>
    </w:p>
    <w:p w:rsidR="000E5722" w:rsidRPr="006464DC" w:rsidRDefault="000E5722" w:rsidP="006061E9">
      <w:pPr>
        <w:widowControl w:val="0"/>
        <w:numPr>
          <w:ilvl w:val="0"/>
          <w:numId w:val="28"/>
        </w:numPr>
        <w:tabs>
          <w:tab w:val="num" w:pos="800"/>
        </w:tabs>
        <w:autoSpaceDE w:val="0"/>
        <w:autoSpaceDN w:val="0"/>
        <w:adjustRightInd w:val="0"/>
        <w:ind w:left="357"/>
        <w:jc w:val="both"/>
        <w:rPr>
          <w:sz w:val="28"/>
          <w:szCs w:val="28"/>
          <w:lang w:val="kk-KZ"/>
        </w:rPr>
      </w:pPr>
      <w:r w:rsidRPr="006464DC">
        <w:rPr>
          <w:sz w:val="28"/>
          <w:szCs w:val="28"/>
          <w:lang w:val="kk-KZ"/>
        </w:rPr>
        <w:t>қысқа мерзімді кезеңде жиынтық сұраныс қисығы көлдеңен сызық болады;</w:t>
      </w:r>
    </w:p>
    <w:p w:rsidR="000E5722" w:rsidRPr="006464DC" w:rsidRDefault="000E5722" w:rsidP="006061E9">
      <w:pPr>
        <w:widowControl w:val="0"/>
        <w:numPr>
          <w:ilvl w:val="0"/>
          <w:numId w:val="28"/>
        </w:numPr>
        <w:tabs>
          <w:tab w:val="num" w:pos="800"/>
        </w:tabs>
        <w:autoSpaceDE w:val="0"/>
        <w:autoSpaceDN w:val="0"/>
        <w:adjustRightInd w:val="0"/>
        <w:ind w:left="357"/>
        <w:jc w:val="both"/>
        <w:rPr>
          <w:sz w:val="28"/>
          <w:szCs w:val="28"/>
          <w:lang w:val="kk-KZ"/>
        </w:rPr>
      </w:pPr>
      <w:r w:rsidRPr="006464DC">
        <w:rPr>
          <w:sz w:val="28"/>
          <w:szCs w:val="28"/>
          <w:lang w:val="kk-KZ"/>
        </w:rPr>
        <w:t xml:space="preserve">ақша ұсынысының өзгерісі тек </w:t>
      </w:r>
      <w:r w:rsidR="008213CA">
        <w:rPr>
          <w:sz w:val="28"/>
          <w:szCs w:val="28"/>
          <w:lang w:val="kk-KZ"/>
        </w:rPr>
        <w:t>қ</w:t>
      </w:r>
      <w:r w:rsidRPr="006464DC">
        <w:rPr>
          <w:sz w:val="28"/>
          <w:szCs w:val="28"/>
          <w:lang w:val="kk-KZ"/>
        </w:rPr>
        <w:t>ана қысқа мерзімді кезеңдегі шығарылымға әсер етеді;</w:t>
      </w:r>
    </w:p>
    <w:p w:rsidR="000E5722" w:rsidRPr="006464DC" w:rsidRDefault="000E5722" w:rsidP="006061E9">
      <w:pPr>
        <w:widowControl w:val="0"/>
        <w:numPr>
          <w:ilvl w:val="0"/>
          <w:numId w:val="28"/>
        </w:numPr>
        <w:tabs>
          <w:tab w:val="num" w:pos="800"/>
        </w:tabs>
        <w:autoSpaceDE w:val="0"/>
        <w:autoSpaceDN w:val="0"/>
        <w:adjustRightInd w:val="0"/>
        <w:ind w:left="357"/>
        <w:jc w:val="both"/>
        <w:rPr>
          <w:sz w:val="28"/>
          <w:szCs w:val="28"/>
          <w:lang w:val="kk-KZ"/>
        </w:rPr>
      </w:pPr>
      <w:r w:rsidRPr="006464DC">
        <w:rPr>
          <w:sz w:val="28"/>
          <w:szCs w:val="28"/>
          <w:lang w:val="kk-KZ"/>
        </w:rPr>
        <w:t xml:space="preserve">ақша ұсынысының өзгерісі тек </w:t>
      </w:r>
      <w:r w:rsidR="008213CA">
        <w:rPr>
          <w:sz w:val="28"/>
          <w:szCs w:val="28"/>
          <w:lang w:val="kk-KZ"/>
        </w:rPr>
        <w:t>қ</w:t>
      </w:r>
      <w:r w:rsidRPr="006464DC">
        <w:rPr>
          <w:sz w:val="28"/>
          <w:szCs w:val="28"/>
          <w:lang w:val="kk-KZ"/>
        </w:rPr>
        <w:t>ана ұзақ мерзімді кезеңдегі шығарылымға әсер етеді;</w:t>
      </w:r>
    </w:p>
    <w:p w:rsidR="000E5722" w:rsidRPr="006464DC" w:rsidRDefault="000E5722" w:rsidP="006061E9">
      <w:pPr>
        <w:widowControl w:val="0"/>
        <w:numPr>
          <w:ilvl w:val="0"/>
          <w:numId w:val="28"/>
        </w:numPr>
        <w:tabs>
          <w:tab w:val="num" w:pos="800"/>
        </w:tabs>
        <w:autoSpaceDE w:val="0"/>
        <w:autoSpaceDN w:val="0"/>
        <w:adjustRightInd w:val="0"/>
        <w:ind w:left="357"/>
        <w:jc w:val="both"/>
        <w:rPr>
          <w:sz w:val="28"/>
          <w:szCs w:val="28"/>
          <w:lang w:val="kk-KZ"/>
        </w:rPr>
      </w:pPr>
      <w:r w:rsidRPr="006464DC">
        <w:rPr>
          <w:sz w:val="28"/>
          <w:szCs w:val="28"/>
          <w:lang w:val="kk-KZ"/>
        </w:rPr>
        <w:t>ұзақ мерзімді кезеңде жиынтық ұсыныс қисығы көлдеңен сызық болады.</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8. Егер нақты ЖҰӨ тепе-теңдік деңгейінен аз болса, онда өндірушілер:</w:t>
      </w:r>
    </w:p>
    <w:p w:rsidR="000E5722" w:rsidRPr="006464DC" w:rsidRDefault="000E5722" w:rsidP="00670FB6">
      <w:pPr>
        <w:widowControl w:val="0"/>
        <w:numPr>
          <w:ilvl w:val="0"/>
          <w:numId w:val="29"/>
        </w:numPr>
        <w:tabs>
          <w:tab w:val="clear" w:pos="928"/>
          <w:tab w:val="num" w:pos="709"/>
        </w:tabs>
        <w:autoSpaceDE w:val="0"/>
        <w:autoSpaceDN w:val="0"/>
        <w:adjustRightInd w:val="0"/>
        <w:ind w:left="357"/>
        <w:jc w:val="both"/>
        <w:rPr>
          <w:sz w:val="28"/>
          <w:szCs w:val="28"/>
          <w:lang w:val="kk-KZ"/>
        </w:rPr>
      </w:pPr>
      <w:r w:rsidRPr="006464DC">
        <w:rPr>
          <w:sz w:val="28"/>
          <w:szCs w:val="28"/>
          <w:lang w:val="kk-KZ"/>
        </w:rPr>
        <w:t>өндірістік қорларды азайтып, өндірісті кеңейтеді;</w:t>
      </w:r>
    </w:p>
    <w:p w:rsidR="000E5722" w:rsidRPr="006464DC" w:rsidRDefault="000E5722" w:rsidP="00670FB6">
      <w:pPr>
        <w:widowControl w:val="0"/>
        <w:numPr>
          <w:ilvl w:val="0"/>
          <w:numId w:val="29"/>
        </w:numPr>
        <w:tabs>
          <w:tab w:val="clear" w:pos="928"/>
          <w:tab w:val="num" w:pos="709"/>
        </w:tabs>
        <w:autoSpaceDE w:val="0"/>
        <w:autoSpaceDN w:val="0"/>
        <w:adjustRightInd w:val="0"/>
        <w:ind w:left="357"/>
        <w:jc w:val="both"/>
        <w:rPr>
          <w:sz w:val="28"/>
          <w:szCs w:val="28"/>
          <w:lang w:val="kk-KZ"/>
        </w:rPr>
      </w:pPr>
      <w:r w:rsidRPr="006464DC">
        <w:rPr>
          <w:sz w:val="28"/>
          <w:szCs w:val="28"/>
          <w:lang w:val="kk-KZ"/>
        </w:rPr>
        <w:t>өндірістік қорларды көбейтіп, өндірісті кеңейтеді;</w:t>
      </w:r>
    </w:p>
    <w:p w:rsidR="000E5722" w:rsidRPr="006464DC" w:rsidRDefault="000E5722" w:rsidP="00670FB6">
      <w:pPr>
        <w:widowControl w:val="0"/>
        <w:numPr>
          <w:ilvl w:val="0"/>
          <w:numId w:val="29"/>
        </w:numPr>
        <w:tabs>
          <w:tab w:val="clear" w:pos="928"/>
          <w:tab w:val="num" w:pos="709"/>
        </w:tabs>
        <w:autoSpaceDE w:val="0"/>
        <w:autoSpaceDN w:val="0"/>
        <w:adjustRightInd w:val="0"/>
        <w:ind w:left="357"/>
        <w:jc w:val="both"/>
        <w:rPr>
          <w:sz w:val="28"/>
          <w:szCs w:val="28"/>
          <w:lang w:val="kk-KZ"/>
        </w:rPr>
      </w:pPr>
      <w:r w:rsidRPr="006464DC">
        <w:rPr>
          <w:sz w:val="28"/>
          <w:szCs w:val="28"/>
          <w:lang w:val="kk-KZ"/>
        </w:rPr>
        <w:t>өндірістік қорлар мен өндірісті азайтады;</w:t>
      </w:r>
    </w:p>
    <w:p w:rsidR="000E5722" w:rsidRPr="006464DC" w:rsidRDefault="000E5722" w:rsidP="00670FB6">
      <w:pPr>
        <w:widowControl w:val="0"/>
        <w:numPr>
          <w:ilvl w:val="0"/>
          <w:numId w:val="29"/>
        </w:numPr>
        <w:tabs>
          <w:tab w:val="clear" w:pos="928"/>
          <w:tab w:val="num" w:pos="709"/>
        </w:tabs>
        <w:autoSpaceDE w:val="0"/>
        <w:autoSpaceDN w:val="0"/>
        <w:adjustRightInd w:val="0"/>
        <w:ind w:left="357"/>
        <w:jc w:val="both"/>
        <w:rPr>
          <w:sz w:val="28"/>
          <w:szCs w:val="28"/>
          <w:lang w:val="kk-KZ"/>
        </w:rPr>
      </w:pPr>
      <w:r w:rsidRPr="006464DC">
        <w:rPr>
          <w:sz w:val="28"/>
          <w:szCs w:val="28"/>
          <w:lang w:val="kk-KZ"/>
        </w:rPr>
        <w:t>өндірістік қорларды көбейтіп, өндірісті қысқартады;</w:t>
      </w:r>
    </w:p>
    <w:p w:rsidR="000E5722" w:rsidRPr="006464DC" w:rsidRDefault="000E5722" w:rsidP="00670FB6">
      <w:pPr>
        <w:widowControl w:val="0"/>
        <w:numPr>
          <w:ilvl w:val="0"/>
          <w:numId w:val="29"/>
        </w:numPr>
        <w:tabs>
          <w:tab w:val="clear" w:pos="928"/>
          <w:tab w:val="num" w:pos="709"/>
        </w:tabs>
        <w:autoSpaceDE w:val="0"/>
        <w:autoSpaceDN w:val="0"/>
        <w:adjustRightInd w:val="0"/>
        <w:ind w:left="357"/>
        <w:jc w:val="both"/>
        <w:rPr>
          <w:sz w:val="28"/>
          <w:szCs w:val="28"/>
          <w:lang w:val="kk-KZ"/>
        </w:rPr>
      </w:pPr>
      <w:r w:rsidRPr="006464DC">
        <w:rPr>
          <w:sz w:val="28"/>
          <w:szCs w:val="28"/>
          <w:lang w:val="kk-KZ"/>
        </w:rPr>
        <w:t>өндірістік қорлар мен өндірісті өзгертпейді.</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9.  Жиынтық ұсыныс қисығы келесілердің арасындағы қатынасты білдіреді:</w:t>
      </w:r>
    </w:p>
    <w:p w:rsidR="000E5722" w:rsidRPr="006464DC" w:rsidRDefault="000E5722" w:rsidP="00670FB6">
      <w:pPr>
        <w:widowControl w:val="0"/>
        <w:numPr>
          <w:ilvl w:val="0"/>
          <w:numId w:val="30"/>
        </w:numPr>
        <w:tabs>
          <w:tab w:val="clear" w:pos="928"/>
          <w:tab w:val="num" w:pos="851"/>
        </w:tabs>
        <w:autoSpaceDE w:val="0"/>
        <w:autoSpaceDN w:val="0"/>
        <w:adjustRightInd w:val="0"/>
        <w:ind w:left="357"/>
        <w:jc w:val="both"/>
        <w:rPr>
          <w:sz w:val="28"/>
          <w:szCs w:val="28"/>
          <w:lang w:val="kk-KZ"/>
        </w:rPr>
      </w:pPr>
      <w:r w:rsidRPr="006464DC">
        <w:rPr>
          <w:sz w:val="28"/>
          <w:szCs w:val="28"/>
          <w:lang w:val="kk-KZ"/>
        </w:rPr>
        <w:t>бағалар деңгейі мен тұтынылатын нақты ЖҰӨ;</w:t>
      </w:r>
    </w:p>
    <w:p w:rsidR="000E5722" w:rsidRPr="006464DC" w:rsidRDefault="000E5722" w:rsidP="00670FB6">
      <w:pPr>
        <w:widowControl w:val="0"/>
        <w:numPr>
          <w:ilvl w:val="0"/>
          <w:numId w:val="30"/>
        </w:numPr>
        <w:tabs>
          <w:tab w:val="clear" w:pos="928"/>
          <w:tab w:val="num" w:pos="851"/>
        </w:tabs>
        <w:autoSpaceDE w:val="0"/>
        <w:autoSpaceDN w:val="0"/>
        <w:adjustRightInd w:val="0"/>
        <w:ind w:left="357"/>
        <w:jc w:val="both"/>
        <w:rPr>
          <w:sz w:val="28"/>
          <w:szCs w:val="28"/>
          <w:lang w:val="kk-KZ"/>
        </w:rPr>
      </w:pPr>
      <w:r w:rsidRPr="006464DC">
        <w:rPr>
          <w:sz w:val="28"/>
          <w:szCs w:val="28"/>
          <w:lang w:val="kk-KZ"/>
        </w:rPr>
        <w:t>бағалар деңгейі мен өндірілетін нақты ЖҰӨ;</w:t>
      </w:r>
    </w:p>
    <w:p w:rsidR="000E5722" w:rsidRPr="006464DC" w:rsidRDefault="000E5722" w:rsidP="00670FB6">
      <w:pPr>
        <w:widowControl w:val="0"/>
        <w:numPr>
          <w:ilvl w:val="0"/>
          <w:numId w:val="30"/>
        </w:numPr>
        <w:tabs>
          <w:tab w:val="clear" w:pos="928"/>
          <w:tab w:val="num" w:pos="851"/>
        </w:tabs>
        <w:autoSpaceDE w:val="0"/>
        <w:autoSpaceDN w:val="0"/>
        <w:adjustRightInd w:val="0"/>
        <w:ind w:left="357"/>
        <w:jc w:val="both"/>
        <w:rPr>
          <w:sz w:val="28"/>
          <w:szCs w:val="28"/>
          <w:lang w:val="kk-KZ"/>
        </w:rPr>
      </w:pPr>
      <w:r w:rsidRPr="006464DC">
        <w:rPr>
          <w:sz w:val="28"/>
          <w:szCs w:val="28"/>
          <w:lang w:val="kk-KZ"/>
        </w:rPr>
        <w:t>өндірушілер сатқысы келетін бағалар деңгейі мен сатып алушылар сатып алғысы келетін   бағалар деңгейі;</w:t>
      </w:r>
    </w:p>
    <w:p w:rsidR="000E5722" w:rsidRPr="006464DC" w:rsidRDefault="000E5722" w:rsidP="00670FB6">
      <w:pPr>
        <w:widowControl w:val="0"/>
        <w:numPr>
          <w:ilvl w:val="0"/>
          <w:numId w:val="30"/>
        </w:numPr>
        <w:tabs>
          <w:tab w:val="clear" w:pos="928"/>
          <w:tab w:val="num" w:pos="851"/>
        </w:tabs>
        <w:autoSpaceDE w:val="0"/>
        <w:autoSpaceDN w:val="0"/>
        <w:adjustRightInd w:val="0"/>
        <w:ind w:left="357"/>
        <w:jc w:val="both"/>
        <w:rPr>
          <w:sz w:val="28"/>
          <w:szCs w:val="28"/>
          <w:lang w:val="kk-KZ"/>
        </w:rPr>
      </w:pPr>
      <w:r w:rsidRPr="006464DC">
        <w:rPr>
          <w:sz w:val="28"/>
          <w:szCs w:val="28"/>
          <w:lang w:val="kk-KZ"/>
        </w:rPr>
        <w:t>тұтынылатын және өндірілетін нақты ЖҰӨ көлемдері;</w:t>
      </w:r>
    </w:p>
    <w:p w:rsidR="000E5722" w:rsidRPr="006464DC" w:rsidRDefault="000E5722" w:rsidP="00670FB6">
      <w:pPr>
        <w:widowControl w:val="0"/>
        <w:numPr>
          <w:ilvl w:val="0"/>
          <w:numId w:val="30"/>
        </w:numPr>
        <w:tabs>
          <w:tab w:val="clear" w:pos="928"/>
          <w:tab w:val="num" w:pos="851"/>
        </w:tabs>
        <w:autoSpaceDE w:val="0"/>
        <w:autoSpaceDN w:val="0"/>
        <w:adjustRightInd w:val="0"/>
        <w:ind w:left="357"/>
        <w:jc w:val="both"/>
        <w:rPr>
          <w:sz w:val="28"/>
          <w:szCs w:val="28"/>
          <w:lang w:val="kk-KZ"/>
        </w:rPr>
      </w:pPr>
      <w:r w:rsidRPr="006464DC">
        <w:rPr>
          <w:sz w:val="28"/>
          <w:szCs w:val="28"/>
          <w:lang w:val="kk-KZ"/>
        </w:rPr>
        <w:t>жиынтық сұраныс пен нақты ЖҰӨ.</w:t>
      </w:r>
    </w:p>
    <w:p w:rsidR="000E5722" w:rsidRPr="006464DC" w:rsidRDefault="000E5722" w:rsidP="006061E9">
      <w:pPr>
        <w:widowControl w:val="0"/>
        <w:tabs>
          <w:tab w:val="num" w:pos="714"/>
        </w:tabs>
        <w:autoSpaceDE w:val="0"/>
        <w:autoSpaceDN w:val="0"/>
        <w:adjustRightInd w:val="0"/>
        <w:ind w:left="357"/>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 xml:space="preserve">10. Егер мемлекет қоршаған ортаны сақтау талаптарын қатайтса, нәтижеде мынау орын алады: </w:t>
      </w:r>
    </w:p>
    <w:p w:rsidR="000E5722" w:rsidRPr="006464DC" w:rsidRDefault="000E5722" w:rsidP="00670FB6">
      <w:pPr>
        <w:widowControl w:val="0"/>
        <w:numPr>
          <w:ilvl w:val="0"/>
          <w:numId w:val="31"/>
        </w:numPr>
        <w:tabs>
          <w:tab w:val="num" w:pos="851"/>
        </w:tabs>
        <w:autoSpaceDE w:val="0"/>
        <w:autoSpaceDN w:val="0"/>
        <w:adjustRightInd w:val="0"/>
        <w:ind w:left="357"/>
        <w:jc w:val="both"/>
        <w:rPr>
          <w:sz w:val="28"/>
          <w:szCs w:val="28"/>
          <w:lang w:val="kk-KZ"/>
        </w:rPr>
      </w:pPr>
      <w:r w:rsidRPr="006464DC">
        <w:rPr>
          <w:sz w:val="28"/>
          <w:szCs w:val="28"/>
          <w:lang w:val="kk-KZ"/>
        </w:rPr>
        <w:t>өнімнің өзіндік құны өседі, ал жиынтық ұсыныс қисығы оңға жылжиды;</w:t>
      </w:r>
    </w:p>
    <w:p w:rsidR="000E5722" w:rsidRPr="006464DC" w:rsidRDefault="000E5722" w:rsidP="00670FB6">
      <w:pPr>
        <w:widowControl w:val="0"/>
        <w:numPr>
          <w:ilvl w:val="0"/>
          <w:numId w:val="31"/>
        </w:numPr>
        <w:tabs>
          <w:tab w:val="num" w:pos="851"/>
        </w:tabs>
        <w:autoSpaceDE w:val="0"/>
        <w:autoSpaceDN w:val="0"/>
        <w:adjustRightInd w:val="0"/>
        <w:ind w:left="357"/>
        <w:jc w:val="both"/>
        <w:rPr>
          <w:sz w:val="28"/>
          <w:szCs w:val="28"/>
          <w:lang w:val="kk-KZ"/>
        </w:rPr>
      </w:pPr>
      <w:r w:rsidRPr="006464DC">
        <w:rPr>
          <w:sz w:val="28"/>
          <w:szCs w:val="28"/>
          <w:lang w:val="kk-KZ"/>
        </w:rPr>
        <w:t>өнімнің өзіндік құны өседі, ал жиынтық ұсыныс қисығы солға жылжиды;</w:t>
      </w:r>
    </w:p>
    <w:p w:rsidR="000E5722" w:rsidRPr="006464DC" w:rsidRDefault="000E5722" w:rsidP="00670FB6">
      <w:pPr>
        <w:widowControl w:val="0"/>
        <w:numPr>
          <w:ilvl w:val="0"/>
          <w:numId w:val="31"/>
        </w:numPr>
        <w:tabs>
          <w:tab w:val="num" w:pos="851"/>
        </w:tabs>
        <w:autoSpaceDE w:val="0"/>
        <w:autoSpaceDN w:val="0"/>
        <w:adjustRightInd w:val="0"/>
        <w:ind w:left="357"/>
        <w:jc w:val="both"/>
        <w:rPr>
          <w:sz w:val="28"/>
          <w:szCs w:val="28"/>
          <w:lang w:val="kk-KZ"/>
        </w:rPr>
      </w:pPr>
      <w:r w:rsidRPr="006464DC">
        <w:rPr>
          <w:sz w:val="28"/>
          <w:szCs w:val="28"/>
          <w:lang w:val="kk-KZ"/>
        </w:rPr>
        <w:t>өнімнің өзіндік құны өседі, ал жиынтық сұраныс қисығы солға жылжиды;</w:t>
      </w:r>
    </w:p>
    <w:p w:rsidR="000E5722" w:rsidRPr="006464DC" w:rsidRDefault="000E5722" w:rsidP="00670FB6">
      <w:pPr>
        <w:widowControl w:val="0"/>
        <w:numPr>
          <w:ilvl w:val="0"/>
          <w:numId w:val="31"/>
        </w:numPr>
        <w:tabs>
          <w:tab w:val="num" w:pos="851"/>
        </w:tabs>
        <w:autoSpaceDE w:val="0"/>
        <w:autoSpaceDN w:val="0"/>
        <w:adjustRightInd w:val="0"/>
        <w:ind w:left="357"/>
        <w:jc w:val="both"/>
        <w:rPr>
          <w:sz w:val="28"/>
          <w:szCs w:val="28"/>
          <w:lang w:val="kk-KZ"/>
        </w:rPr>
      </w:pPr>
      <w:r w:rsidRPr="006464DC">
        <w:rPr>
          <w:sz w:val="28"/>
          <w:szCs w:val="28"/>
          <w:lang w:val="kk-KZ"/>
        </w:rPr>
        <w:t xml:space="preserve">өнімнің өзіндік құны азаяды, ал жиынтық сұраныс қисығы солға жылжиды; </w:t>
      </w:r>
    </w:p>
    <w:p w:rsidR="000E5722" w:rsidRPr="006464DC" w:rsidRDefault="000E5722" w:rsidP="00670FB6">
      <w:pPr>
        <w:widowControl w:val="0"/>
        <w:numPr>
          <w:ilvl w:val="0"/>
          <w:numId w:val="31"/>
        </w:numPr>
        <w:tabs>
          <w:tab w:val="num" w:pos="851"/>
        </w:tabs>
        <w:autoSpaceDE w:val="0"/>
        <w:autoSpaceDN w:val="0"/>
        <w:adjustRightInd w:val="0"/>
        <w:ind w:left="357"/>
        <w:jc w:val="both"/>
        <w:rPr>
          <w:sz w:val="28"/>
          <w:szCs w:val="28"/>
          <w:lang w:val="kk-KZ"/>
        </w:rPr>
      </w:pPr>
      <w:r w:rsidRPr="006464DC">
        <w:rPr>
          <w:sz w:val="28"/>
          <w:szCs w:val="28"/>
          <w:lang w:val="kk-KZ"/>
        </w:rPr>
        <w:t>өнімнің өзіндік құны азаяды, ал жиынтық сұраныс қисығы оңға жылжиды.</w:t>
      </w:r>
    </w:p>
    <w:p w:rsidR="000E5722" w:rsidRPr="006464DC" w:rsidRDefault="000E5722" w:rsidP="006061E9">
      <w:pPr>
        <w:widowControl w:val="0"/>
        <w:tabs>
          <w:tab w:val="num" w:pos="714"/>
        </w:tabs>
        <w:autoSpaceDE w:val="0"/>
        <w:autoSpaceDN w:val="0"/>
        <w:adjustRightInd w:val="0"/>
        <w:ind w:left="357"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bCs w:val="0"/>
          <w:sz w:val="28"/>
          <w:szCs w:val="28"/>
          <w:lang w:val="kk-KZ"/>
        </w:rPr>
      </w:pPr>
      <w:r w:rsidRPr="006464DC">
        <w:rPr>
          <w:sz w:val="28"/>
          <w:szCs w:val="28"/>
          <w:lang w:val="kk-KZ"/>
        </w:rPr>
        <w:t>11</w:t>
      </w:r>
      <w:r w:rsidRPr="006464DC">
        <w:rPr>
          <w:bCs w:val="0"/>
          <w:sz w:val="28"/>
          <w:szCs w:val="28"/>
          <w:lang w:val="kk-KZ"/>
        </w:rPr>
        <w:t>. Жиынтық ұсыныс қисығын еңбек нарығы арқылы шығару үшін келесі қисықтар қолданылады:</w:t>
      </w:r>
    </w:p>
    <w:p w:rsidR="000E5722" w:rsidRPr="006464DC" w:rsidRDefault="000E5722" w:rsidP="00670FB6">
      <w:pPr>
        <w:widowControl w:val="0"/>
        <w:numPr>
          <w:ilvl w:val="0"/>
          <w:numId w:val="32"/>
        </w:numPr>
        <w:tabs>
          <w:tab w:val="clear" w:pos="928"/>
          <w:tab w:val="num" w:pos="851"/>
          <w:tab w:val="num" w:pos="1004"/>
        </w:tabs>
        <w:autoSpaceDE w:val="0"/>
        <w:autoSpaceDN w:val="0"/>
        <w:adjustRightInd w:val="0"/>
        <w:ind w:left="357"/>
        <w:jc w:val="both"/>
        <w:rPr>
          <w:bCs w:val="0"/>
          <w:sz w:val="28"/>
          <w:szCs w:val="28"/>
          <w:lang w:val="kk-KZ"/>
        </w:rPr>
      </w:pPr>
      <w:r w:rsidRPr="006464DC">
        <w:rPr>
          <w:bCs w:val="0"/>
          <w:sz w:val="28"/>
          <w:szCs w:val="28"/>
          <w:lang w:val="kk-KZ"/>
        </w:rPr>
        <w:t>өндірістік функция қисығы;</w:t>
      </w:r>
    </w:p>
    <w:p w:rsidR="000E5722" w:rsidRPr="006464DC" w:rsidRDefault="000E5722" w:rsidP="00670FB6">
      <w:pPr>
        <w:widowControl w:val="0"/>
        <w:numPr>
          <w:ilvl w:val="0"/>
          <w:numId w:val="32"/>
        </w:numPr>
        <w:tabs>
          <w:tab w:val="clear" w:pos="928"/>
          <w:tab w:val="num" w:pos="851"/>
          <w:tab w:val="num" w:pos="1004"/>
        </w:tabs>
        <w:autoSpaceDE w:val="0"/>
        <w:autoSpaceDN w:val="0"/>
        <w:adjustRightInd w:val="0"/>
        <w:ind w:left="357"/>
        <w:jc w:val="both"/>
        <w:rPr>
          <w:bCs w:val="0"/>
          <w:sz w:val="28"/>
          <w:szCs w:val="28"/>
          <w:lang w:val="kk-KZ"/>
        </w:rPr>
      </w:pPr>
      <w:r w:rsidRPr="006464DC">
        <w:rPr>
          <w:bCs w:val="0"/>
          <w:sz w:val="28"/>
          <w:szCs w:val="28"/>
          <w:lang w:val="kk-KZ"/>
        </w:rPr>
        <w:t>жиынтық сұраныс қисығы;</w:t>
      </w:r>
    </w:p>
    <w:p w:rsidR="000E5722" w:rsidRPr="006464DC" w:rsidRDefault="000E5722" w:rsidP="00670FB6">
      <w:pPr>
        <w:widowControl w:val="0"/>
        <w:numPr>
          <w:ilvl w:val="0"/>
          <w:numId w:val="32"/>
        </w:numPr>
        <w:tabs>
          <w:tab w:val="clear" w:pos="928"/>
          <w:tab w:val="num" w:pos="851"/>
          <w:tab w:val="num" w:pos="1004"/>
        </w:tabs>
        <w:autoSpaceDE w:val="0"/>
        <w:autoSpaceDN w:val="0"/>
        <w:adjustRightInd w:val="0"/>
        <w:ind w:left="357"/>
        <w:jc w:val="both"/>
        <w:rPr>
          <w:bCs w:val="0"/>
          <w:sz w:val="28"/>
          <w:szCs w:val="28"/>
          <w:lang w:val="kk-KZ"/>
        </w:rPr>
      </w:pPr>
      <w:r w:rsidRPr="006464DC">
        <w:rPr>
          <w:bCs w:val="0"/>
          <w:sz w:val="28"/>
          <w:szCs w:val="28"/>
          <w:lang w:val="kk-KZ"/>
        </w:rPr>
        <w:t>еңбек сұранысының қисығы;</w:t>
      </w:r>
    </w:p>
    <w:p w:rsidR="000E5722" w:rsidRPr="006464DC" w:rsidRDefault="000E5722" w:rsidP="00670FB6">
      <w:pPr>
        <w:widowControl w:val="0"/>
        <w:numPr>
          <w:ilvl w:val="0"/>
          <w:numId w:val="32"/>
        </w:numPr>
        <w:tabs>
          <w:tab w:val="clear" w:pos="928"/>
          <w:tab w:val="num" w:pos="851"/>
          <w:tab w:val="num" w:pos="1004"/>
        </w:tabs>
        <w:autoSpaceDE w:val="0"/>
        <w:autoSpaceDN w:val="0"/>
        <w:adjustRightInd w:val="0"/>
        <w:ind w:left="357"/>
        <w:jc w:val="both"/>
        <w:rPr>
          <w:bCs w:val="0"/>
          <w:sz w:val="28"/>
          <w:szCs w:val="28"/>
          <w:lang w:val="kk-KZ"/>
        </w:rPr>
      </w:pPr>
      <w:r w:rsidRPr="006464DC">
        <w:rPr>
          <w:bCs w:val="0"/>
          <w:sz w:val="28"/>
          <w:szCs w:val="28"/>
          <w:lang w:val="kk-KZ"/>
        </w:rPr>
        <w:t>инвестицияға сұраныс функциясы;</w:t>
      </w:r>
    </w:p>
    <w:p w:rsidR="000E5722" w:rsidRPr="006464DC" w:rsidRDefault="000E5722" w:rsidP="00670FB6">
      <w:pPr>
        <w:widowControl w:val="0"/>
        <w:numPr>
          <w:ilvl w:val="0"/>
          <w:numId w:val="32"/>
        </w:numPr>
        <w:tabs>
          <w:tab w:val="clear" w:pos="928"/>
          <w:tab w:val="num" w:pos="851"/>
          <w:tab w:val="num" w:pos="1004"/>
        </w:tabs>
        <w:autoSpaceDE w:val="0"/>
        <w:autoSpaceDN w:val="0"/>
        <w:adjustRightInd w:val="0"/>
        <w:ind w:left="357"/>
        <w:jc w:val="both"/>
        <w:rPr>
          <w:bCs w:val="0"/>
          <w:sz w:val="28"/>
          <w:szCs w:val="28"/>
          <w:lang w:val="kk-KZ"/>
        </w:rPr>
      </w:pPr>
      <w:r w:rsidRPr="006464DC">
        <w:rPr>
          <w:bCs w:val="0"/>
          <w:sz w:val="28"/>
          <w:szCs w:val="28"/>
          <w:lang w:val="kk-KZ"/>
        </w:rPr>
        <w:t>тұтыну функциясының қисығы.</w:t>
      </w:r>
    </w:p>
    <w:p w:rsidR="000E5722" w:rsidRPr="006464DC" w:rsidRDefault="000E5722" w:rsidP="00670FB6">
      <w:pPr>
        <w:widowControl w:val="0"/>
        <w:tabs>
          <w:tab w:val="num" w:pos="851"/>
        </w:tabs>
        <w:autoSpaceDE w:val="0"/>
        <w:autoSpaceDN w:val="0"/>
        <w:adjustRightInd w:val="0"/>
        <w:ind w:firstLine="284"/>
        <w:jc w:val="both"/>
        <w:rPr>
          <w:sz w:val="28"/>
          <w:szCs w:val="28"/>
          <w:lang w:val="kk-KZ"/>
        </w:rPr>
      </w:pPr>
    </w:p>
    <w:p w:rsidR="000E5722" w:rsidRPr="006464DC" w:rsidRDefault="000E5722" w:rsidP="00670FB6">
      <w:pPr>
        <w:widowControl w:val="0"/>
        <w:tabs>
          <w:tab w:val="num" w:pos="851"/>
        </w:tabs>
        <w:autoSpaceDE w:val="0"/>
        <w:autoSpaceDN w:val="0"/>
        <w:adjustRightInd w:val="0"/>
        <w:ind w:firstLine="284"/>
        <w:jc w:val="both"/>
        <w:rPr>
          <w:sz w:val="28"/>
          <w:szCs w:val="28"/>
          <w:lang w:val="kk-KZ"/>
        </w:rPr>
      </w:pPr>
      <w:r w:rsidRPr="006464DC">
        <w:rPr>
          <w:sz w:val="28"/>
          <w:szCs w:val="28"/>
          <w:lang w:val="kk-KZ"/>
        </w:rPr>
        <w:t>12. Жиынтық ұсыныстың классикалық тәсілдемесіне сәйкес:</w:t>
      </w:r>
    </w:p>
    <w:p w:rsidR="000E5722" w:rsidRPr="006464DC" w:rsidRDefault="000E5722" w:rsidP="00670FB6">
      <w:pPr>
        <w:widowControl w:val="0"/>
        <w:numPr>
          <w:ilvl w:val="0"/>
          <w:numId w:val="33"/>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еңбек нарығында тепе-теңдік бұзылуы мүмкін;</w:t>
      </w:r>
    </w:p>
    <w:p w:rsidR="000E5722" w:rsidRPr="006464DC" w:rsidRDefault="000E5722" w:rsidP="00670FB6">
      <w:pPr>
        <w:widowControl w:val="0"/>
        <w:numPr>
          <w:ilvl w:val="0"/>
          <w:numId w:val="33"/>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жалақының өсуі байқалмайды;</w:t>
      </w:r>
    </w:p>
    <w:p w:rsidR="000E5722" w:rsidRPr="006464DC" w:rsidRDefault="000E5722" w:rsidP="00670FB6">
      <w:pPr>
        <w:widowControl w:val="0"/>
        <w:numPr>
          <w:ilvl w:val="0"/>
          <w:numId w:val="33"/>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шығарылым ешбір жағдайда өзгермейді;</w:t>
      </w:r>
    </w:p>
    <w:p w:rsidR="000E5722" w:rsidRPr="006464DC" w:rsidRDefault="000E5722" w:rsidP="00670FB6">
      <w:pPr>
        <w:widowControl w:val="0"/>
        <w:numPr>
          <w:ilvl w:val="0"/>
          <w:numId w:val="33"/>
        </w:numPr>
        <w:tabs>
          <w:tab w:val="clear" w:pos="928"/>
          <w:tab w:val="num" w:pos="851"/>
          <w:tab w:val="num" w:pos="1004"/>
        </w:tabs>
        <w:autoSpaceDE w:val="0"/>
        <w:autoSpaceDN w:val="0"/>
        <w:adjustRightInd w:val="0"/>
        <w:ind w:left="357"/>
        <w:jc w:val="both"/>
        <w:rPr>
          <w:sz w:val="28"/>
          <w:szCs w:val="28"/>
        </w:rPr>
      </w:pPr>
      <w:r w:rsidRPr="006464DC">
        <w:rPr>
          <w:sz w:val="28"/>
          <w:szCs w:val="28"/>
          <w:lang w:val="kk-KZ"/>
        </w:rPr>
        <w:t>жалақы салыстырмалы қатаң;</w:t>
      </w:r>
    </w:p>
    <w:p w:rsidR="000E5722" w:rsidRPr="006464DC" w:rsidRDefault="000E5722" w:rsidP="00670FB6">
      <w:pPr>
        <w:widowControl w:val="0"/>
        <w:numPr>
          <w:ilvl w:val="0"/>
          <w:numId w:val="33"/>
        </w:numPr>
        <w:tabs>
          <w:tab w:val="clear" w:pos="928"/>
          <w:tab w:val="num" w:pos="851"/>
          <w:tab w:val="num" w:pos="1004"/>
        </w:tabs>
        <w:autoSpaceDE w:val="0"/>
        <w:autoSpaceDN w:val="0"/>
        <w:adjustRightInd w:val="0"/>
        <w:ind w:left="357"/>
        <w:jc w:val="both"/>
        <w:rPr>
          <w:sz w:val="28"/>
          <w:szCs w:val="28"/>
        </w:rPr>
      </w:pPr>
      <w:r w:rsidRPr="006464DC">
        <w:rPr>
          <w:sz w:val="28"/>
          <w:szCs w:val="28"/>
          <w:lang w:val="kk-KZ"/>
        </w:rPr>
        <w:t>еңбек нарығында сұраныс пен ұсынысты тепе-теңдікте сақтау үшін жалақы сәйкес өзгереді</w:t>
      </w:r>
      <w:r w:rsidRPr="006464DC">
        <w:rPr>
          <w:sz w:val="28"/>
          <w:szCs w:val="28"/>
        </w:rPr>
        <w:t>.</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13.  Жиынтық ұсыныстың кейнсті</w:t>
      </w:r>
      <w:r w:rsidR="008213CA">
        <w:rPr>
          <w:sz w:val="28"/>
          <w:szCs w:val="28"/>
          <w:lang w:val="kk-KZ"/>
        </w:rPr>
        <w:t>к</w:t>
      </w:r>
      <w:r w:rsidRPr="006464DC">
        <w:rPr>
          <w:sz w:val="28"/>
          <w:szCs w:val="28"/>
          <w:lang w:val="kk-KZ"/>
        </w:rPr>
        <w:t xml:space="preserve"> тәсілдемесіне сәйкес:</w:t>
      </w:r>
    </w:p>
    <w:p w:rsidR="000E5722" w:rsidRPr="006464DC" w:rsidRDefault="000E5722" w:rsidP="006061E9">
      <w:pPr>
        <w:widowControl w:val="0"/>
        <w:numPr>
          <w:ilvl w:val="0"/>
          <w:numId w:val="34"/>
        </w:numPr>
        <w:tabs>
          <w:tab w:val="num" w:pos="714"/>
        </w:tabs>
        <w:autoSpaceDE w:val="0"/>
        <w:autoSpaceDN w:val="0"/>
        <w:adjustRightInd w:val="0"/>
        <w:ind w:left="357"/>
        <w:jc w:val="both"/>
        <w:rPr>
          <w:sz w:val="28"/>
          <w:szCs w:val="28"/>
          <w:lang w:val="kk-KZ"/>
        </w:rPr>
      </w:pPr>
      <w:r w:rsidRPr="006464DC">
        <w:rPr>
          <w:sz w:val="28"/>
          <w:szCs w:val="28"/>
          <w:lang w:val="kk-KZ"/>
        </w:rPr>
        <w:t>еңбек нарығында тепе-теңдікті сақтау үшін жалақы лезде өзгермейді;</w:t>
      </w:r>
    </w:p>
    <w:p w:rsidR="000E5722" w:rsidRPr="006464DC" w:rsidRDefault="000E5722" w:rsidP="006061E9">
      <w:pPr>
        <w:widowControl w:val="0"/>
        <w:numPr>
          <w:ilvl w:val="0"/>
          <w:numId w:val="34"/>
        </w:numPr>
        <w:tabs>
          <w:tab w:val="num" w:pos="714"/>
        </w:tabs>
        <w:autoSpaceDE w:val="0"/>
        <w:autoSpaceDN w:val="0"/>
        <w:adjustRightInd w:val="0"/>
        <w:ind w:left="357"/>
        <w:jc w:val="both"/>
        <w:rPr>
          <w:sz w:val="28"/>
          <w:szCs w:val="28"/>
        </w:rPr>
      </w:pPr>
      <w:r w:rsidRPr="006464DC">
        <w:rPr>
          <w:sz w:val="28"/>
          <w:szCs w:val="28"/>
          <w:lang w:val="kk-KZ"/>
        </w:rPr>
        <w:t>жалақы қатаң тіркелген</w:t>
      </w:r>
      <w:r w:rsidRPr="006464DC">
        <w:rPr>
          <w:sz w:val="28"/>
          <w:szCs w:val="28"/>
        </w:rPr>
        <w:t>;</w:t>
      </w:r>
    </w:p>
    <w:p w:rsidR="000E5722" w:rsidRPr="006464DC" w:rsidRDefault="000E5722" w:rsidP="006061E9">
      <w:pPr>
        <w:widowControl w:val="0"/>
        <w:numPr>
          <w:ilvl w:val="0"/>
          <w:numId w:val="34"/>
        </w:numPr>
        <w:tabs>
          <w:tab w:val="num" w:pos="714"/>
        </w:tabs>
        <w:autoSpaceDE w:val="0"/>
        <w:autoSpaceDN w:val="0"/>
        <w:adjustRightInd w:val="0"/>
        <w:ind w:left="357"/>
        <w:jc w:val="both"/>
        <w:rPr>
          <w:sz w:val="28"/>
          <w:szCs w:val="28"/>
        </w:rPr>
      </w:pPr>
      <w:r w:rsidRPr="006464DC">
        <w:rPr>
          <w:sz w:val="28"/>
          <w:szCs w:val="28"/>
          <w:lang w:val="kk-KZ"/>
        </w:rPr>
        <w:t>жалақы икемді</w:t>
      </w:r>
      <w:r w:rsidRPr="006464DC">
        <w:rPr>
          <w:sz w:val="28"/>
          <w:szCs w:val="28"/>
        </w:rPr>
        <w:t>;</w:t>
      </w:r>
    </w:p>
    <w:p w:rsidR="000E5722" w:rsidRPr="006464DC" w:rsidRDefault="000E5722" w:rsidP="006061E9">
      <w:pPr>
        <w:widowControl w:val="0"/>
        <w:numPr>
          <w:ilvl w:val="0"/>
          <w:numId w:val="34"/>
        </w:numPr>
        <w:tabs>
          <w:tab w:val="num" w:pos="714"/>
        </w:tabs>
        <w:autoSpaceDE w:val="0"/>
        <w:autoSpaceDN w:val="0"/>
        <w:adjustRightInd w:val="0"/>
        <w:ind w:left="357"/>
        <w:jc w:val="both"/>
        <w:rPr>
          <w:sz w:val="28"/>
          <w:szCs w:val="28"/>
        </w:rPr>
      </w:pPr>
      <w:r w:rsidRPr="006464DC">
        <w:rPr>
          <w:sz w:val="28"/>
          <w:szCs w:val="28"/>
          <w:lang w:val="kk-KZ"/>
        </w:rPr>
        <w:t>еңбек нарығында тепе-теңдікті сақталады;</w:t>
      </w:r>
    </w:p>
    <w:p w:rsidR="000E5722" w:rsidRPr="006464DC" w:rsidRDefault="000E5722" w:rsidP="006061E9">
      <w:pPr>
        <w:widowControl w:val="0"/>
        <w:numPr>
          <w:ilvl w:val="0"/>
          <w:numId w:val="34"/>
        </w:numPr>
        <w:tabs>
          <w:tab w:val="num" w:pos="714"/>
        </w:tabs>
        <w:autoSpaceDE w:val="0"/>
        <w:autoSpaceDN w:val="0"/>
        <w:adjustRightInd w:val="0"/>
        <w:ind w:left="357"/>
        <w:jc w:val="both"/>
        <w:rPr>
          <w:sz w:val="28"/>
          <w:szCs w:val="28"/>
        </w:rPr>
      </w:pPr>
      <w:r w:rsidRPr="006464DC">
        <w:rPr>
          <w:sz w:val="28"/>
          <w:szCs w:val="28"/>
          <w:lang w:val="kk-KZ"/>
        </w:rPr>
        <w:t>шығарылым бағалар деңгейіне тәуелді емес.</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14. Кейнстің шектік жағдайында:</w:t>
      </w:r>
    </w:p>
    <w:p w:rsidR="000E5722" w:rsidRPr="006464DC" w:rsidRDefault="000E5722" w:rsidP="006061E9">
      <w:pPr>
        <w:widowControl w:val="0"/>
        <w:numPr>
          <w:ilvl w:val="0"/>
          <w:numId w:val="35"/>
        </w:numPr>
        <w:tabs>
          <w:tab w:val="num" w:pos="714"/>
        </w:tabs>
        <w:autoSpaceDE w:val="0"/>
        <w:autoSpaceDN w:val="0"/>
        <w:adjustRightInd w:val="0"/>
        <w:ind w:left="357"/>
        <w:jc w:val="both"/>
        <w:rPr>
          <w:sz w:val="28"/>
          <w:szCs w:val="28"/>
        </w:rPr>
      </w:pPr>
      <w:r w:rsidRPr="006464DC">
        <w:rPr>
          <w:sz w:val="28"/>
          <w:szCs w:val="28"/>
          <w:lang w:val="kk-KZ"/>
        </w:rPr>
        <w:t>экономикада бағалар кешігіп өзгереді;</w:t>
      </w:r>
    </w:p>
    <w:p w:rsidR="000E5722" w:rsidRPr="006464DC" w:rsidRDefault="000E5722" w:rsidP="006061E9">
      <w:pPr>
        <w:widowControl w:val="0"/>
        <w:numPr>
          <w:ilvl w:val="0"/>
          <w:numId w:val="35"/>
        </w:numPr>
        <w:tabs>
          <w:tab w:val="num" w:pos="714"/>
        </w:tabs>
        <w:autoSpaceDE w:val="0"/>
        <w:autoSpaceDN w:val="0"/>
        <w:adjustRightInd w:val="0"/>
        <w:ind w:left="357"/>
        <w:jc w:val="both"/>
        <w:rPr>
          <w:sz w:val="28"/>
          <w:szCs w:val="28"/>
        </w:rPr>
      </w:pPr>
      <w:r w:rsidRPr="006464DC">
        <w:rPr>
          <w:sz w:val="28"/>
          <w:szCs w:val="28"/>
          <w:lang w:val="kk-KZ"/>
        </w:rPr>
        <w:t>жиынтық ұсыныс қисығы оң көлбеулі;</w:t>
      </w:r>
    </w:p>
    <w:p w:rsidR="000E5722" w:rsidRPr="006464DC" w:rsidRDefault="000E5722" w:rsidP="006061E9">
      <w:pPr>
        <w:widowControl w:val="0"/>
        <w:numPr>
          <w:ilvl w:val="0"/>
          <w:numId w:val="35"/>
        </w:numPr>
        <w:tabs>
          <w:tab w:val="num" w:pos="714"/>
        </w:tabs>
        <w:autoSpaceDE w:val="0"/>
        <w:autoSpaceDN w:val="0"/>
        <w:adjustRightInd w:val="0"/>
        <w:ind w:left="357"/>
        <w:jc w:val="both"/>
        <w:rPr>
          <w:sz w:val="28"/>
          <w:szCs w:val="28"/>
        </w:rPr>
      </w:pPr>
      <w:r w:rsidRPr="006464DC">
        <w:rPr>
          <w:sz w:val="28"/>
          <w:szCs w:val="28"/>
          <w:lang w:val="kk-KZ"/>
        </w:rPr>
        <w:t>жиынтық ұсыныс қисығы</w:t>
      </w:r>
      <w:r w:rsidRPr="006464DC">
        <w:rPr>
          <w:sz w:val="28"/>
          <w:szCs w:val="28"/>
        </w:rPr>
        <w:t xml:space="preserve"> </w:t>
      </w:r>
      <w:r w:rsidRPr="006464DC">
        <w:rPr>
          <w:sz w:val="28"/>
          <w:szCs w:val="28"/>
          <w:lang w:val="kk-KZ"/>
        </w:rPr>
        <w:t xml:space="preserve">– тік сызық; </w:t>
      </w:r>
    </w:p>
    <w:p w:rsidR="000E5722" w:rsidRPr="006464DC" w:rsidRDefault="000E5722" w:rsidP="006061E9">
      <w:pPr>
        <w:widowControl w:val="0"/>
        <w:numPr>
          <w:ilvl w:val="0"/>
          <w:numId w:val="35"/>
        </w:numPr>
        <w:tabs>
          <w:tab w:val="num" w:pos="714"/>
        </w:tabs>
        <w:autoSpaceDE w:val="0"/>
        <w:autoSpaceDN w:val="0"/>
        <w:adjustRightInd w:val="0"/>
        <w:ind w:left="357"/>
        <w:jc w:val="both"/>
        <w:rPr>
          <w:sz w:val="28"/>
          <w:szCs w:val="28"/>
        </w:rPr>
      </w:pPr>
      <w:r w:rsidRPr="006464DC">
        <w:rPr>
          <w:sz w:val="28"/>
          <w:szCs w:val="28"/>
          <w:lang w:val="kk-KZ"/>
        </w:rPr>
        <w:t>жиынтық ұсыныс қисығы</w:t>
      </w:r>
      <w:r w:rsidRPr="006464DC">
        <w:rPr>
          <w:sz w:val="28"/>
          <w:szCs w:val="28"/>
        </w:rPr>
        <w:t xml:space="preserve"> </w:t>
      </w:r>
      <w:r w:rsidRPr="006464DC">
        <w:rPr>
          <w:sz w:val="28"/>
          <w:szCs w:val="28"/>
          <w:lang w:val="kk-KZ"/>
        </w:rPr>
        <w:t>– көлдеңен сызық</w:t>
      </w:r>
      <w:r w:rsidRPr="006464DC">
        <w:rPr>
          <w:sz w:val="28"/>
          <w:szCs w:val="28"/>
        </w:rPr>
        <w:t>;</w:t>
      </w:r>
    </w:p>
    <w:p w:rsidR="000E5722" w:rsidRPr="006464DC" w:rsidRDefault="000E5722" w:rsidP="006061E9">
      <w:pPr>
        <w:widowControl w:val="0"/>
        <w:numPr>
          <w:ilvl w:val="0"/>
          <w:numId w:val="35"/>
        </w:numPr>
        <w:tabs>
          <w:tab w:val="num" w:pos="714"/>
        </w:tabs>
        <w:autoSpaceDE w:val="0"/>
        <w:autoSpaceDN w:val="0"/>
        <w:adjustRightInd w:val="0"/>
        <w:ind w:left="357"/>
        <w:jc w:val="both"/>
        <w:rPr>
          <w:sz w:val="28"/>
          <w:szCs w:val="28"/>
        </w:rPr>
      </w:pPr>
      <w:r w:rsidRPr="006464DC">
        <w:rPr>
          <w:sz w:val="28"/>
          <w:szCs w:val="28"/>
          <w:lang w:val="kk-KZ"/>
        </w:rPr>
        <w:t>экономикада бағалар икемді және игіліктер нарығында тепе-теңдікті сақтау үшін лезде өзгереді</w:t>
      </w:r>
      <w:r w:rsidRPr="006464DC">
        <w:rPr>
          <w:sz w:val="28"/>
          <w:szCs w:val="28"/>
        </w:rPr>
        <w:t>.</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15. AD-AS моделінде классикалық жағдайда жиынтық сұраныс өскенде, тепе-теңдік ненің арқасында қалыптасады:</w:t>
      </w:r>
    </w:p>
    <w:p w:rsidR="000E5722" w:rsidRPr="006464DC" w:rsidRDefault="000E5722" w:rsidP="006061E9">
      <w:pPr>
        <w:widowControl w:val="0"/>
        <w:numPr>
          <w:ilvl w:val="0"/>
          <w:numId w:val="36"/>
        </w:numPr>
        <w:tabs>
          <w:tab w:val="num" w:pos="714"/>
        </w:tabs>
        <w:autoSpaceDE w:val="0"/>
        <w:autoSpaceDN w:val="0"/>
        <w:adjustRightInd w:val="0"/>
        <w:ind w:left="357"/>
        <w:jc w:val="both"/>
        <w:rPr>
          <w:sz w:val="28"/>
          <w:szCs w:val="28"/>
          <w:lang w:val="kk-KZ"/>
        </w:rPr>
      </w:pPr>
      <w:r w:rsidRPr="006464DC">
        <w:rPr>
          <w:sz w:val="28"/>
          <w:szCs w:val="28"/>
          <w:lang w:val="kk-KZ"/>
        </w:rPr>
        <w:t xml:space="preserve">фирмалардың өнім шығаруды ұлғайту; </w:t>
      </w:r>
    </w:p>
    <w:p w:rsidR="000E5722" w:rsidRPr="006464DC" w:rsidRDefault="000E5722" w:rsidP="006061E9">
      <w:pPr>
        <w:widowControl w:val="0"/>
        <w:numPr>
          <w:ilvl w:val="0"/>
          <w:numId w:val="36"/>
        </w:numPr>
        <w:tabs>
          <w:tab w:val="num" w:pos="714"/>
        </w:tabs>
        <w:autoSpaceDE w:val="0"/>
        <w:autoSpaceDN w:val="0"/>
        <w:adjustRightInd w:val="0"/>
        <w:ind w:left="357"/>
        <w:jc w:val="both"/>
        <w:rPr>
          <w:sz w:val="28"/>
          <w:szCs w:val="28"/>
          <w:lang w:val="kk-KZ"/>
        </w:rPr>
      </w:pPr>
      <w:r w:rsidRPr="006464DC">
        <w:rPr>
          <w:sz w:val="28"/>
          <w:szCs w:val="28"/>
          <w:lang w:val="kk-KZ"/>
        </w:rPr>
        <w:t>нақты жалақының өсуі;</w:t>
      </w:r>
    </w:p>
    <w:p w:rsidR="000E5722" w:rsidRPr="006464DC" w:rsidRDefault="000E5722" w:rsidP="006061E9">
      <w:pPr>
        <w:widowControl w:val="0"/>
        <w:numPr>
          <w:ilvl w:val="0"/>
          <w:numId w:val="36"/>
        </w:numPr>
        <w:tabs>
          <w:tab w:val="num" w:pos="714"/>
        </w:tabs>
        <w:autoSpaceDE w:val="0"/>
        <w:autoSpaceDN w:val="0"/>
        <w:adjustRightInd w:val="0"/>
        <w:ind w:left="357"/>
        <w:jc w:val="both"/>
        <w:rPr>
          <w:sz w:val="28"/>
          <w:szCs w:val="28"/>
          <w:lang w:val="kk-KZ"/>
        </w:rPr>
      </w:pPr>
      <w:r w:rsidRPr="006464DC">
        <w:rPr>
          <w:sz w:val="28"/>
          <w:szCs w:val="28"/>
          <w:lang w:val="kk-KZ"/>
        </w:rPr>
        <w:t>жиынтық ұсыныстың артуы;</w:t>
      </w:r>
    </w:p>
    <w:p w:rsidR="000E5722" w:rsidRPr="006464DC" w:rsidRDefault="000E5722" w:rsidP="006061E9">
      <w:pPr>
        <w:widowControl w:val="0"/>
        <w:numPr>
          <w:ilvl w:val="0"/>
          <w:numId w:val="36"/>
        </w:numPr>
        <w:tabs>
          <w:tab w:val="num" w:pos="714"/>
        </w:tabs>
        <w:autoSpaceDE w:val="0"/>
        <w:autoSpaceDN w:val="0"/>
        <w:adjustRightInd w:val="0"/>
        <w:ind w:left="357"/>
        <w:jc w:val="both"/>
        <w:rPr>
          <w:sz w:val="28"/>
          <w:szCs w:val="28"/>
          <w:lang w:val="kk-KZ"/>
        </w:rPr>
      </w:pPr>
      <w:r w:rsidRPr="006464DC">
        <w:rPr>
          <w:sz w:val="28"/>
          <w:szCs w:val="28"/>
          <w:lang w:val="kk-KZ"/>
        </w:rPr>
        <w:t>жиынтық ұсыныстың азаюы;</w:t>
      </w:r>
    </w:p>
    <w:p w:rsidR="000E5722" w:rsidRPr="006464DC" w:rsidRDefault="000E5722" w:rsidP="006061E9">
      <w:pPr>
        <w:widowControl w:val="0"/>
        <w:numPr>
          <w:ilvl w:val="0"/>
          <w:numId w:val="36"/>
        </w:numPr>
        <w:tabs>
          <w:tab w:val="num" w:pos="714"/>
        </w:tabs>
        <w:autoSpaceDE w:val="0"/>
        <w:autoSpaceDN w:val="0"/>
        <w:adjustRightInd w:val="0"/>
        <w:ind w:left="357"/>
        <w:jc w:val="both"/>
        <w:rPr>
          <w:sz w:val="28"/>
          <w:szCs w:val="28"/>
          <w:lang w:val="kk-KZ"/>
        </w:rPr>
      </w:pPr>
      <w:r w:rsidRPr="006464DC">
        <w:rPr>
          <w:sz w:val="28"/>
          <w:szCs w:val="28"/>
          <w:lang w:val="kk-KZ"/>
        </w:rPr>
        <w:t>бағалар деңгейі өсуіне пропорционалды жалақының өсуі.</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16. AD-AS моделінде кейнстің жағдайында жиынтық сұраныс өскенде, тепе-теңдік ненің арқасында қалыптасады:</w:t>
      </w:r>
    </w:p>
    <w:p w:rsidR="000E5722" w:rsidRPr="006464DC" w:rsidRDefault="000E5722" w:rsidP="00670FB6">
      <w:pPr>
        <w:widowControl w:val="0"/>
        <w:numPr>
          <w:ilvl w:val="0"/>
          <w:numId w:val="37"/>
        </w:numPr>
        <w:tabs>
          <w:tab w:val="clear" w:pos="928"/>
          <w:tab w:val="num" w:pos="851"/>
        </w:tabs>
        <w:autoSpaceDE w:val="0"/>
        <w:autoSpaceDN w:val="0"/>
        <w:adjustRightInd w:val="0"/>
        <w:ind w:left="357"/>
        <w:jc w:val="both"/>
        <w:rPr>
          <w:sz w:val="28"/>
          <w:szCs w:val="28"/>
          <w:lang w:val="kk-KZ"/>
        </w:rPr>
      </w:pPr>
      <w:r w:rsidRPr="006464DC">
        <w:rPr>
          <w:sz w:val="28"/>
          <w:szCs w:val="28"/>
          <w:lang w:val="kk-KZ"/>
        </w:rPr>
        <w:t xml:space="preserve">бағалар деңгейі өсуіне пропорционалды жалақының өсуі; </w:t>
      </w:r>
    </w:p>
    <w:p w:rsidR="000E5722" w:rsidRPr="006464DC" w:rsidRDefault="000E5722" w:rsidP="00670FB6">
      <w:pPr>
        <w:widowControl w:val="0"/>
        <w:numPr>
          <w:ilvl w:val="0"/>
          <w:numId w:val="37"/>
        </w:numPr>
        <w:tabs>
          <w:tab w:val="clear" w:pos="928"/>
          <w:tab w:val="num" w:pos="851"/>
        </w:tabs>
        <w:autoSpaceDE w:val="0"/>
        <w:autoSpaceDN w:val="0"/>
        <w:adjustRightInd w:val="0"/>
        <w:ind w:left="357"/>
        <w:jc w:val="both"/>
        <w:rPr>
          <w:sz w:val="28"/>
          <w:szCs w:val="28"/>
          <w:lang w:val="kk-KZ"/>
        </w:rPr>
      </w:pPr>
      <w:r w:rsidRPr="006464DC">
        <w:rPr>
          <w:sz w:val="28"/>
          <w:szCs w:val="28"/>
          <w:lang w:val="kk-KZ"/>
        </w:rPr>
        <w:t>нақты жалақы мен шығарылымның өсуі;</w:t>
      </w:r>
    </w:p>
    <w:p w:rsidR="000E5722" w:rsidRPr="006464DC" w:rsidRDefault="000E5722" w:rsidP="00670FB6">
      <w:pPr>
        <w:widowControl w:val="0"/>
        <w:numPr>
          <w:ilvl w:val="0"/>
          <w:numId w:val="37"/>
        </w:numPr>
        <w:tabs>
          <w:tab w:val="clear" w:pos="928"/>
          <w:tab w:val="num" w:pos="851"/>
        </w:tabs>
        <w:autoSpaceDE w:val="0"/>
        <w:autoSpaceDN w:val="0"/>
        <w:adjustRightInd w:val="0"/>
        <w:ind w:left="357"/>
        <w:jc w:val="both"/>
        <w:rPr>
          <w:sz w:val="28"/>
          <w:szCs w:val="28"/>
          <w:lang w:val="kk-KZ"/>
        </w:rPr>
      </w:pPr>
      <w:r w:rsidRPr="006464DC">
        <w:rPr>
          <w:sz w:val="28"/>
          <w:szCs w:val="28"/>
          <w:lang w:val="kk-KZ"/>
        </w:rPr>
        <w:t>нақты жалақы мен шығарылымның азаюы;</w:t>
      </w:r>
    </w:p>
    <w:p w:rsidR="000E5722" w:rsidRPr="006464DC" w:rsidRDefault="000E5722" w:rsidP="00670FB6">
      <w:pPr>
        <w:widowControl w:val="0"/>
        <w:numPr>
          <w:ilvl w:val="0"/>
          <w:numId w:val="37"/>
        </w:numPr>
        <w:tabs>
          <w:tab w:val="clear" w:pos="928"/>
          <w:tab w:val="num" w:pos="851"/>
        </w:tabs>
        <w:autoSpaceDE w:val="0"/>
        <w:autoSpaceDN w:val="0"/>
        <w:adjustRightInd w:val="0"/>
        <w:ind w:left="357"/>
        <w:jc w:val="both"/>
        <w:rPr>
          <w:sz w:val="28"/>
          <w:szCs w:val="28"/>
          <w:lang w:val="kk-KZ"/>
        </w:rPr>
      </w:pPr>
      <w:r w:rsidRPr="006464DC">
        <w:rPr>
          <w:sz w:val="28"/>
          <w:szCs w:val="28"/>
          <w:lang w:val="kk-KZ"/>
        </w:rPr>
        <w:t>нақты жалақының азаюы мен еңбекті жалдаудың өсуі;</w:t>
      </w:r>
    </w:p>
    <w:p w:rsidR="000E5722" w:rsidRPr="006464DC" w:rsidRDefault="000E5722" w:rsidP="00670FB6">
      <w:pPr>
        <w:widowControl w:val="0"/>
        <w:numPr>
          <w:ilvl w:val="0"/>
          <w:numId w:val="37"/>
        </w:numPr>
        <w:tabs>
          <w:tab w:val="clear" w:pos="928"/>
          <w:tab w:val="num" w:pos="851"/>
        </w:tabs>
        <w:autoSpaceDE w:val="0"/>
        <w:autoSpaceDN w:val="0"/>
        <w:adjustRightInd w:val="0"/>
        <w:ind w:left="357"/>
        <w:jc w:val="both"/>
        <w:rPr>
          <w:sz w:val="28"/>
          <w:szCs w:val="28"/>
          <w:lang w:val="kk-KZ"/>
        </w:rPr>
      </w:pPr>
      <w:r w:rsidRPr="006464DC">
        <w:rPr>
          <w:sz w:val="28"/>
          <w:szCs w:val="28"/>
          <w:lang w:val="kk-KZ"/>
        </w:rPr>
        <w:t>нақты жалақы мен еңбекті жалдаудың азаюы.</w:t>
      </w:r>
    </w:p>
    <w:p w:rsidR="000E5722" w:rsidRPr="006464DC" w:rsidRDefault="000E5722" w:rsidP="00670FB6">
      <w:pPr>
        <w:widowControl w:val="0"/>
        <w:tabs>
          <w:tab w:val="num" w:pos="714"/>
          <w:tab w:val="num" w:pos="851"/>
        </w:tabs>
        <w:autoSpaceDE w:val="0"/>
        <w:autoSpaceDN w:val="0"/>
        <w:adjustRightInd w:val="0"/>
        <w:ind w:left="357"/>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17. Ұсыныстың жағымды шогы орын алса:</w:t>
      </w:r>
    </w:p>
    <w:p w:rsidR="000E5722" w:rsidRPr="006464DC" w:rsidRDefault="000E5722" w:rsidP="00670FB6">
      <w:pPr>
        <w:widowControl w:val="0"/>
        <w:numPr>
          <w:ilvl w:val="0"/>
          <w:numId w:val="38"/>
        </w:numPr>
        <w:tabs>
          <w:tab w:val="clear" w:pos="928"/>
          <w:tab w:val="num" w:pos="851"/>
        </w:tabs>
        <w:autoSpaceDE w:val="0"/>
        <w:autoSpaceDN w:val="0"/>
        <w:adjustRightInd w:val="0"/>
        <w:ind w:left="357"/>
        <w:jc w:val="both"/>
        <w:rPr>
          <w:sz w:val="28"/>
          <w:szCs w:val="28"/>
          <w:lang w:val="kk-KZ"/>
        </w:rPr>
      </w:pPr>
      <w:r w:rsidRPr="006464DC">
        <w:rPr>
          <w:sz w:val="28"/>
          <w:szCs w:val="28"/>
          <w:lang w:val="kk-KZ"/>
        </w:rPr>
        <w:t>бағалар деңгейі өседі;</w:t>
      </w:r>
    </w:p>
    <w:p w:rsidR="000E5722" w:rsidRPr="006464DC" w:rsidRDefault="000E5722" w:rsidP="00670FB6">
      <w:pPr>
        <w:widowControl w:val="0"/>
        <w:numPr>
          <w:ilvl w:val="0"/>
          <w:numId w:val="38"/>
        </w:numPr>
        <w:tabs>
          <w:tab w:val="clear" w:pos="928"/>
          <w:tab w:val="num" w:pos="851"/>
        </w:tabs>
        <w:autoSpaceDE w:val="0"/>
        <w:autoSpaceDN w:val="0"/>
        <w:adjustRightInd w:val="0"/>
        <w:ind w:left="357"/>
        <w:jc w:val="both"/>
        <w:rPr>
          <w:sz w:val="28"/>
          <w:szCs w:val="28"/>
          <w:lang w:val="kk-KZ"/>
        </w:rPr>
      </w:pPr>
      <w:r w:rsidRPr="006464DC">
        <w:rPr>
          <w:sz w:val="28"/>
          <w:szCs w:val="28"/>
          <w:lang w:val="kk-KZ"/>
        </w:rPr>
        <w:t>кейнстің жағдайында жиынтық ұсыныс қисығы солға-жоғары жылжиды;</w:t>
      </w:r>
    </w:p>
    <w:p w:rsidR="000E5722" w:rsidRPr="006464DC" w:rsidRDefault="000E5722" w:rsidP="00670FB6">
      <w:pPr>
        <w:widowControl w:val="0"/>
        <w:numPr>
          <w:ilvl w:val="0"/>
          <w:numId w:val="38"/>
        </w:numPr>
        <w:tabs>
          <w:tab w:val="clear" w:pos="928"/>
          <w:tab w:val="num" w:pos="851"/>
        </w:tabs>
        <w:autoSpaceDE w:val="0"/>
        <w:autoSpaceDN w:val="0"/>
        <w:adjustRightInd w:val="0"/>
        <w:ind w:left="357"/>
        <w:jc w:val="both"/>
        <w:rPr>
          <w:sz w:val="28"/>
          <w:szCs w:val="28"/>
          <w:lang w:val="kk-KZ"/>
        </w:rPr>
      </w:pPr>
      <w:r w:rsidRPr="006464DC">
        <w:rPr>
          <w:sz w:val="28"/>
          <w:szCs w:val="28"/>
          <w:lang w:val="kk-KZ"/>
        </w:rPr>
        <w:t>кейнстің шектік жағдайында жиынтық ұсыныс қисығы төмен жылжиды;</w:t>
      </w:r>
    </w:p>
    <w:p w:rsidR="000E5722" w:rsidRPr="006464DC" w:rsidRDefault="000E5722" w:rsidP="00670FB6">
      <w:pPr>
        <w:widowControl w:val="0"/>
        <w:numPr>
          <w:ilvl w:val="0"/>
          <w:numId w:val="38"/>
        </w:numPr>
        <w:tabs>
          <w:tab w:val="clear" w:pos="928"/>
          <w:tab w:val="num" w:pos="851"/>
        </w:tabs>
        <w:autoSpaceDE w:val="0"/>
        <w:autoSpaceDN w:val="0"/>
        <w:adjustRightInd w:val="0"/>
        <w:ind w:left="357"/>
        <w:jc w:val="both"/>
        <w:rPr>
          <w:sz w:val="28"/>
          <w:szCs w:val="28"/>
          <w:lang w:val="kk-KZ"/>
        </w:rPr>
      </w:pPr>
      <w:r w:rsidRPr="006464DC">
        <w:rPr>
          <w:sz w:val="28"/>
          <w:szCs w:val="28"/>
          <w:lang w:val="kk-KZ"/>
        </w:rPr>
        <w:t>классикалық жағдайда шығарылым мен бағалар деңгейі өседі;</w:t>
      </w:r>
    </w:p>
    <w:p w:rsidR="000E5722" w:rsidRPr="006464DC" w:rsidRDefault="000E5722" w:rsidP="00670FB6">
      <w:pPr>
        <w:widowControl w:val="0"/>
        <w:numPr>
          <w:ilvl w:val="0"/>
          <w:numId w:val="38"/>
        </w:numPr>
        <w:tabs>
          <w:tab w:val="clear" w:pos="928"/>
          <w:tab w:val="num" w:pos="851"/>
        </w:tabs>
        <w:autoSpaceDE w:val="0"/>
        <w:autoSpaceDN w:val="0"/>
        <w:adjustRightInd w:val="0"/>
        <w:ind w:left="357"/>
        <w:jc w:val="both"/>
        <w:rPr>
          <w:sz w:val="28"/>
          <w:szCs w:val="28"/>
          <w:lang w:val="kk-KZ"/>
        </w:rPr>
      </w:pPr>
      <w:r w:rsidRPr="006464DC">
        <w:rPr>
          <w:sz w:val="28"/>
          <w:szCs w:val="28"/>
          <w:lang w:val="kk-KZ"/>
        </w:rPr>
        <w:t>жиынтық сұраныс қисығы жоғары жылжиды.</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18. Жиынтық сұраныстың азаюы:</w:t>
      </w:r>
    </w:p>
    <w:p w:rsidR="000E5722" w:rsidRPr="006464DC" w:rsidRDefault="000E5722" w:rsidP="00670FB6">
      <w:pPr>
        <w:widowControl w:val="0"/>
        <w:numPr>
          <w:ilvl w:val="0"/>
          <w:numId w:val="39"/>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қысқа мерзімді кезеңде шығарылымға әсер етпейді;</w:t>
      </w:r>
    </w:p>
    <w:p w:rsidR="000E5722" w:rsidRPr="006464DC" w:rsidRDefault="000E5722" w:rsidP="00670FB6">
      <w:pPr>
        <w:widowControl w:val="0"/>
        <w:numPr>
          <w:ilvl w:val="0"/>
          <w:numId w:val="39"/>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қысқа мерзімді кезеңде шығарылымды азайтып, атаулы жалақыны төмендетеді;</w:t>
      </w:r>
    </w:p>
    <w:p w:rsidR="000E5722" w:rsidRPr="006464DC" w:rsidRDefault="000E5722" w:rsidP="00670FB6">
      <w:pPr>
        <w:widowControl w:val="0"/>
        <w:numPr>
          <w:ilvl w:val="0"/>
          <w:numId w:val="39"/>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бағалар деңгейін өсіріп, атаулы жалақыны төмендетеді;</w:t>
      </w:r>
    </w:p>
    <w:p w:rsidR="000E5722" w:rsidRPr="006464DC" w:rsidRDefault="000E5722" w:rsidP="00670FB6">
      <w:pPr>
        <w:widowControl w:val="0"/>
        <w:numPr>
          <w:ilvl w:val="0"/>
          <w:numId w:val="39"/>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ұзақ мерзімді кезеңде шығарылымды азайтады;</w:t>
      </w:r>
    </w:p>
    <w:p w:rsidR="000E5722" w:rsidRPr="006464DC" w:rsidRDefault="000E5722" w:rsidP="00670FB6">
      <w:pPr>
        <w:widowControl w:val="0"/>
        <w:numPr>
          <w:ilvl w:val="0"/>
          <w:numId w:val="39"/>
        </w:numPr>
        <w:tabs>
          <w:tab w:val="clear" w:pos="928"/>
          <w:tab w:val="num" w:pos="851"/>
          <w:tab w:val="num" w:pos="1004"/>
        </w:tabs>
        <w:autoSpaceDE w:val="0"/>
        <w:autoSpaceDN w:val="0"/>
        <w:adjustRightInd w:val="0"/>
        <w:ind w:left="357"/>
        <w:jc w:val="both"/>
        <w:rPr>
          <w:sz w:val="28"/>
          <w:szCs w:val="28"/>
          <w:lang w:val="kk-KZ"/>
        </w:rPr>
      </w:pPr>
      <w:r w:rsidRPr="006464DC">
        <w:rPr>
          <w:sz w:val="28"/>
          <w:szCs w:val="28"/>
          <w:lang w:val="kk-KZ"/>
        </w:rPr>
        <w:t>ұзақ мерзімді кезеңде бағалар деңгейіне  әсер етпейді.</w:t>
      </w:r>
    </w:p>
    <w:p w:rsidR="000E5722" w:rsidRPr="006464DC" w:rsidRDefault="000E5722" w:rsidP="00670FB6">
      <w:pPr>
        <w:widowControl w:val="0"/>
        <w:tabs>
          <w:tab w:val="num" w:pos="851"/>
        </w:tabs>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sz w:val="28"/>
          <w:szCs w:val="28"/>
          <w:lang w:val="kk-KZ"/>
        </w:rPr>
      </w:pPr>
      <w:r w:rsidRPr="006464DC">
        <w:rPr>
          <w:sz w:val="28"/>
          <w:szCs w:val="28"/>
          <w:lang w:val="kk-KZ"/>
        </w:rPr>
        <w:t>19. Егер кәсіпкерлікке салық өссе, онда:</w:t>
      </w:r>
    </w:p>
    <w:p w:rsidR="000E5722" w:rsidRPr="006464DC" w:rsidRDefault="000E5722" w:rsidP="00670FB6">
      <w:pPr>
        <w:widowControl w:val="0"/>
        <w:numPr>
          <w:ilvl w:val="0"/>
          <w:numId w:val="40"/>
        </w:numPr>
        <w:tabs>
          <w:tab w:val="clear" w:pos="928"/>
          <w:tab w:val="num" w:pos="851"/>
        </w:tabs>
        <w:autoSpaceDE w:val="0"/>
        <w:autoSpaceDN w:val="0"/>
        <w:adjustRightInd w:val="0"/>
        <w:ind w:left="357"/>
        <w:jc w:val="both"/>
        <w:rPr>
          <w:sz w:val="28"/>
          <w:szCs w:val="28"/>
          <w:lang w:val="kk-KZ"/>
        </w:rPr>
      </w:pPr>
      <w:r w:rsidRPr="006464DC">
        <w:rPr>
          <w:sz w:val="28"/>
          <w:szCs w:val="28"/>
          <w:lang w:val="kk-KZ"/>
        </w:rPr>
        <w:t>жиынтық сұраныс қысқарады, ал жиыетық ұсыныстың көлемі өзгеріссіз қалады</w:t>
      </w:r>
    </w:p>
    <w:p w:rsidR="000E5722" w:rsidRPr="006464DC" w:rsidRDefault="000E5722" w:rsidP="00670FB6">
      <w:pPr>
        <w:widowControl w:val="0"/>
        <w:numPr>
          <w:ilvl w:val="0"/>
          <w:numId w:val="40"/>
        </w:numPr>
        <w:tabs>
          <w:tab w:val="clear" w:pos="928"/>
          <w:tab w:val="num" w:pos="851"/>
        </w:tabs>
        <w:autoSpaceDE w:val="0"/>
        <w:autoSpaceDN w:val="0"/>
        <w:adjustRightInd w:val="0"/>
        <w:ind w:left="357"/>
        <w:jc w:val="both"/>
        <w:rPr>
          <w:sz w:val="28"/>
          <w:szCs w:val="28"/>
          <w:lang w:val="kk-KZ"/>
        </w:rPr>
      </w:pPr>
      <w:r w:rsidRPr="006464DC">
        <w:rPr>
          <w:sz w:val="28"/>
          <w:szCs w:val="28"/>
          <w:lang w:val="kk-KZ"/>
        </w:rPr>
        <w:t>жиынтық ұсыныс  қысқарады , жиынтық сұраныстың көлемі өзгеріссіз қалады</w:t>
      </w:r>
    </w:p>
    <w:p w:rsidR="000E5722" w:rsidRPr="006464DC" w:rsidRDefault="000E5722" w:rsidP="00670FB6">
      <w:pPr>
        <w:widowControl w:val="0"/>
        <w:numPr>
          <w:ilvl w:val="0"/>
          <w:numId w:val="40"/>
        </w:numPr>
        <w:tabs>
          <w:tab w:val="clear" w:pos="928"/>
          <w:tab w:val="num" w:pos="851"/>
        </w:tabs>
        <w:autoSpaceDE w:val="0"/>
        <w:autoSpaceDN w:val="0"/>
        <w:adjustRightInd w:val="0"/>
        <w:ind w:left="357"/>
        <w:jc w:val="both"/>
        <w:rPr>
          <w:sz w:val="28"/>
          <w:szCs w:val="28"/>
          <w:lang w:val="kk-KZ"/>
        </w:rPr>
      </w:pPr>
      <w:r w:rsidRPr="006464DC">
        <w:rPr>
          <w:sz w:val="28"/>
          <w:szCs w:val="28"/>
          <w:lang w:val="kk-KZ"/>
        </w:rPr>
        <w:t>жиынтық сұраныс та, жиы</w:t>
      </w:r>
      <w:r w:rsidR="002D155B">
        <w:rPr>
          <w:sz w:val="28"/>
          <w:szCs w:val="28"/>
          <w:lang w:val="kk-KZ"/>
        </w:rPr>
        <w:t>н</w:t>
      </w:r>
      <w:r w:rsidRPr="006464DC">
        <w:rPr>
          <w:sz w:val="28"/>
          <w:szCs w:val="28"/>
          <w:lang w:val="kk-KZ"/>
        </w:rPr>
        <w:t>тық ұсыныс та қысқарады</w:t>
      </w:r>
    </w:p>
    <w:p w:rsidR="000E5722" w:rsidRPr="006464DC" w:rsidRDefault="000E5722" w:rsidP="00670FB6">
      <w:pPr>
        <w:widowControl w:val="0"/>
        <w:numPr>
          <w:ilvl w:val="0"/>
          <w:numId w:val="40"/>
        </w:numPr>
        <w:tabs>
          <w:tab w:val="clear" w:pos="928"/>
          <w:tab w:val="num" w:pos="851"/>
        </w:tabs>
        <w:autoSpaceDE w:val="0"/>
        <w:autoSpaceDN w:val="0"/>
        <w:adjustRightInd w:val="0"/>
        <w:ind w:left="357"/>
        <w:jc w:val="both"/>
        <w:rPr>
          <w:sz w:val="28"/>
          <w:szCs w:val="28"/>
          <w:lang w:val="kk-KZ"/>
        </w:rPr>
      </w:pPr>
      <w:r w:rsidRPr="006464DC">
        <w:rPr>
          <w:sz w:val="28"/>
          <w:szCs w:val="28"/>
          <w:lang w:val="kk-KZ"/>
        </w:rPr>
        <w:t>жиынтық сұраныс та, жиы</w:t>
      </w:r>
      <w:r w:rsidR="002D155B">
        <w:rPr>
          <w:sz w:val="28"/>
          <w:szCs w:val="28"/>
          <w:lang w:val="kk-KZ"/>
        </w:rPr>
        <w:t>н</w:t>
      </w:r>
      <w:r w:rsidRPr="006464DC">
        <w:rPr>
          <w:sz w:val="28"/>
          <w:szCs w:val="28"/>
          <w:lang w:val="kk-KZ"/>
        </w:rPr>
        <w:t>тық ұсыныс та өседі</w:t>
      </w:r>
    </w:p>
    <w:p w:rsidR="000E5722" w:rsidRPr="006464DC" w:rsidRDefault="000E5722" w:rsidP="00670FB6">
      <w:pPr>
        <w:widowControl w:val="0"/>
        <w:numPr>
          <w:ilvl w:val="0"/>
          <w:numId w:val="40"/>
        </w:numPr>
        <w:tabs>
          <w:tab w:val="clear" w:pos="928"/>
          <w:tab w:val="num" w:pos="851"/>
        </w:tabs>
        <w:autoSpaceDE w:val="0"/>
        <w:autoSpaceDN w:val="0"/>
        <w:adjustRightInd w:val="0"/>
        <w:ind w:left="357"/>
        <w:jc w:val="both"/>
        <w:rPr>
          <w:sz w:val="28"/>
          <w:szCs w:val="28"/>
          <w:lang w:val="kk-KZ"/>
        </w:rPr>
      </w:pPr>
      <w:r w:rsidRPr="006464DC">
        <w:rPr>
          <w:sz w:val="28"/>
          <w:szCs w:val="28"/>
          <w:lang w:val="kk-KZ"/>
        </w:rPr>
        <w:t>жауаптардың ешқайсысы дұрыс емес</w:t>
      </w:r>
    </w:p>
    <w:p w:rsidR="000E5722" w:rsidRPr="006464DC" w:rsidRDefault="000E5722" w:rsidP="006061E9">
      <w:pPr>
        <w:widowControl w:val="0"/>
        <w:autoSpaceDE w:val="0"/>
        <w:autoSpaceDN w:val="0"/>
        <w:adjustRightInd w:val="0"/>
        <w:ind w:firstLine="284"/>
        <w:jc w:val="both"/>
        <w:rPr>
          <w:sz w:val="28"/>
          <w:szCs w:val="28"/>
          <w:lang w:val="kk-KZ"/>
        </w:rPr>
      </w:pPr>
    </w:p>
    <w:p w:rsidR="000E5722" w:rsidRPr="006464DC" w:rsidRDefault="000E5722" w:rsidP="006061E9">
      <w:pPr>
        <w:widowControl w:val="0"/>
        <w:autoSpaceDE w:val="0"/>
        <w:autoSpaceDN w:val="0"/>
        <w:adjustRightInd w:val="0"/>
        <w:ind w:firstLine="284"/>
        <w:jc w:val="both"/>
        <w:rPr>
          <w:bCs w:val="0"/>
          <w:sz w:val="28"/>
          <w:szCs w:val="28"/>
          <w:lang w:val="kk-KZ"/>
        </w:rPr>
      </w:pPr>
      <w:r w:rsidRPr="006464DC">
        <w:rPr>
          <w:bCs w:val="0"/>
          <w:sz w:val="28"/>
          <w:szCs w:val="28"/>
          <w:lang w:val="kk-KZ"/>
        </w:rPr>
        <w:t>20. Қысқа мерзімді кезеңде жиынтық сұраныстың өсуі тудырады:</w:t>
      </w:r>
    </w:p>
    <w:p w:rsidR="000E5722" w:rsidRPr="006464DC" w:rsidRDefault="000E5722" w:rsidP="00670FB6">
      <w:pPr>
        <w:widowControl w:val="0"/>
        <w:numPr>
          <w:ilvl w:val="0"/>
          <w:numId w:val="41"/>
        </w:numPr>
        <w:tabs>
          <w:tab w:val="clear" w:pos="644"/>
          <w:tab w:val="num" w:pos="851"/>
        </w:tabs>
        <w:autoSpaceDE w:val="0"/>
        <w:autoSpaceDN w:val="0"/>
        <w:adjustRightInd w:val="0"/>
        <w:jc w:val="both"/>
        <w:rPr>
          <w:bCs w:val="0"/>
          <w:sz w:val="28"/>
          <w:szCs w:val="28"/>
          <w:lang w:val="kk-KZ"/>
        </w:rPr>
      </w:pPr>
      <w:r w:rsidRPr="006464DC">
        <w:rPr>
          <w:bCs w:val="0"/>
          <w:sz w:val="28"/>
          <w:szCs w:val="28"/>
          <w:lang w:val="kk-KZ"/>
        </w:rPr>
        <w:t>өндіріс көлемінің өсуін, яғни экономикалық өсуді;</w:t>
      </w:r>
    </w:p>
    <w:p w:rsidR="000E5722" w:rsidRPr="006464DC" w:rsidRDefault="000E5722" w:rsidP="00670FB6">
      <w:pPr>
        <w:widowControl w:val="0"/>
        <w:numPr>
          <w:ilvl w:val="0"/>
          <w:numId w:val="41"/>
        </w:numPr>
        <w:tabs>
          <w:tab w:val="clear" w:pos="644"/>
          <w:tab w:val="num" w:pos="851"/>
        </w:tabs>
        <w:autoSpaceDE w:val="0"/>
        <w:autoSpaceDN w:val="0"/>
        <w:adjustRightInd w:val="0"/>
        <w:jc w:val="both"/>
        <w:rPr>
          <w:bCs w:val="0"/>
          <w:sz w:val="28"/>
          <w:szCs w:val="28"/>
          <w:lang w:val="kk-KZ"/>
        </w:rPr>
      </w:pPr>
      <w:r w:rsidRPr="006464DC">
        <w:rPr>
          <w:bCs w:val="0"/>
          <w:sz w:val="28"/>
          <w:szCs w:val="28"/>
          <w:lang w:val="kk-KZ"/>
        </w:rPr>
        <w:t xml:space="preserve">жиынтық ұсыныстың өсуін;  </w:t>
      </w:r>
    </w:p>
    <w:p w:rsidR="000E5722" w:rsidRPr="006464DC" w:rsidRDefault="000E5722" w:rsidP="00670FB6">
      <w:pPr>
        <w:widowControl w:val="0"/>
        <w:numPr>
          <w:ilvl w:val="0"/>
          <w:numId w:val="41"/>
        </w:numPr>
        <w:tabs>
          <w:tab w:val="clear" w:pos="644"/>
          <w:tab w:val="num" w:pos="851"/>
        </w:tabs>
        <w:autoSpaceDE w:val="0"/>
        <w:autoSpaceDN w:val="0"/>
        <w:adjustRightInd w:val="0"/>
        <w:jc w:val="both"/>
        <w:rPr>
          <w:bCs w:val="0"/>
          <w:sz w:val="28"/>
          <w:szCs w:val="28"/>
          <w:lang w:val="kk-KZ"/>
        </w:rPr>
      </w:pPr>
      <w:r w:rsidRPr="006464DC">
        <w:rPr>
          <w:bCs w:val="0"/>
          <w:sz w:val="28"/>
          <w:szCs w:val="28"/>
          <w:lang w:val="kk-KZ"/>
        </w:rPr>
        <w:t>өндірістік факторларының өсуін;</w:t>
      </w:r>
    </w:p>
    <w:p w:rsidR="000E5722" w:rsidRPr="006464DC" w:rsidRDefault="000E5722" w:rsidP="00670FB6">
      <w:pPr>
        <w:widowControl w:val="0"/>
        <w:numPr>
          <w:ilvl w:val="0"/>
          <w:numId w:val="41"/>
        </w:numPr>
        <w:tabs>
          <w:tab w:val="clear" w:pos="644"/>
          <w:tab w:val="num" w:pos="851"/>
        </w:tabs>
        <w:autoSpaceDE w:val="0"/>
        <w:autoSpaceDN w:val="0"/>
        <w:adjustRightInd w:val="0"/>
        <w:jc w:val="both"/>
        <w:rPr>
          <w:bCs w:val="0"/>
          <w:sz w:val="28"/>
          <w:szCs w:val="28"/>
          <w:lang w:val="kk-KZ"/>
        </w:rPr>
      </w:pPr>
      <w:r w:rsidRPr="006464DC">
        <w:rPr>
          <w:bCs w:val="0"/>
          <w:sz w:val="28"/>
          <w:szCs w:val="28"/>
          <w:lang w:val="kk-KZ"/>
        </w:rPr>
        <w:t>өндіріс көлемінің төмендеуін;</w:t>
      </w:r>
    </w:p>
    <w:p w:rsidR="000E5722" w:rsidRPr="006464DC" w:rsidRDefault="000E5722" w:rsidP="00670FB6">
      <w:pPr>
        <w:widowControl w:val="0"/>
        <w:numPr>
          <w:ilvl w:val="0"/>
          <w:numId w:val="41"/>
        </w:numPr>
        <w:tabs>
          <w:tab w:val="clear" w:pos="644"/>
          <w:tab w:val="num" w:pos="851"/>
        </w:tabs>
        <w:autoSpaceDE w:val="0"/>
        <w:autoSpaceDN w:val="0"/>
        <w:adjustRightInd w:val="0"/>
        <w:jc w:val="both"/>
        <w:rPr>
          <w:bCs w:val="0"/>
          <w:sz w:val="28"/>
          <w:szCs w:val="28"/>
          <w:lang w:val="kk-KZ"/>
        </w:rPr>
      </w:pPr>
      <w:r w:rsidRPr="006464DC">
        <w:rPr>
          <w:bCs w:val="0"/>
          <w:sz w:val="28"/>
          <w:szCs w:val="28"/>
          <w:lang w:val="kk-KZ"/>
        </w:rPr>
        <w:t>жауаптардың ешқайсысы дұрыс емес.</w:t>
      </w:r>
    </w:p>
    <w:p w:rsidR="000E5722" w:rsidRPr="006464DC" w:rsidRDefault="000E5722" w:rsidP="006061E9">
      <w:pPr>
        <w:widowControl w:val="0"/>
        <w:autoSpaceDE w:val="0"/>
        <w:autoSpaceDN w:val="0"/>
        <w:adjustRightInd w:val="0"/>
        <w:ind w:left="48" w:firstLine="24"/>
        <w:jc w:val="both"/>
        <w:rPr>
          <w:bCs w:val="0"/>
          <w:sz w:val="28"/>
          <w:szCs w:val="28"/>
          <w:lang w:val="kk-KZ"/>
        </w:rPr>
      </w:pPr>
    </w:p>
    <w:p w:rsidR="000E5722" w:rsidRPr="006464DC" w:rsidRDefault="000E5722" w:rsidP="006061E9">
      <w:pPr>
        <w:jc w:val="center"/>
        <w:rPr>
          <w:b/>
          <w:sz w:val="28"/>
          <w:szCs w:val="28"/>
          <w:lang w:val="kk-KZ"/>
        </w:rPr>
      </w:pPr>
      <w:r w:rsidRPr="006464DC">
        <w:rPr>
          <w:b/>
          <w:sz w:val="28"/>
          <w:szCs w:val="28"/>
          <w:lang w:val="en-US"/>
        </w:rPr>
        <w:t xml:space="preserve">IV </w:t>
      </w:r>
      <w:r w:rsidRPr="006464DC">
        <w:rPr>
          <w:b/>
          <w:sz w:val="28"/>
          <w:szCs w:val="28"/>
          <w:lang w:val="kk-KZ"/>
        </w:rPr>
        <w:t>Есептер</w:t>
      </w:r>
    </w:p>
    <w:p w:rsidR="00BD2726" w:rsidRPr="006464DC" w:rsidRDefault="00BD2726" w:rsidP="006061E9">
      <w:pPr>
        <w:jc w:val="center"/>
        <w:rPr>
          <w:sz w:val="28"/>
          <w:szCs w:val="28"/>
          <w:lang w:val="kk-KZ"/>
        </w:rPr>
      </w:pPr>
    </w:p>
    <w:p w:rsidR="0015575A" w:rsidRPr="006464DC" w:rsidRDefault="000E5722" w:rsidP="006061E9">
      <w:pPr>
        <w:jc w:val="both"/>
        <w:rPr>
          <w:sz w:val="28"/>
          <w:szCs w:val="28"/>
          <w:lang w:val="kk-KZ"/>
        </w:rPr>
      </w:pPr>
      <w:r w:rsidRPr="006464DC">
        <w:rPr>
          <w:sz w:val="28"/>
          <w:szCs w:val="28"/>
          <w:lang w:val="kk-KZ"/>
        </w:rPr>
        <w:t xml:space="preserve">1. </w:t>
      </w:r>
      <w:r w:rsidR="0015575A" w:rsidRPr="006464DC">
        <w:rPr>
          <w:sz w:val="28"/>
          <w:szCs w:val="28"/>
          <w:lang w:val="kk-KZ"/>
        </w:rPr>
        <w:t>Экономикадағы бастапқы ЖІӨ 4000 мл</w:t>
      </w:r>
      <w:r w:rsidR="002D155B">
        <w:rPr>
          <w:sz w:val="28"/>
          <w:szCs w:val="28"/>
          <w:lang w:val="kk-KZ"/>
        </w:rPr>
        <w:t>рд.</w:t>
      </w:r>
      <w:r w:rsidR="0015575A" w:rsidRPr="006464DC">
        <w:rPr>
          <w:sz w:val="28"/>
          <w:szCs w:val="28"/>
          <w:lang w:val="kk-KZ"/>
        </w:rPr>
        <w:t xml:space="preserve"> теңгеге тең. AD сұраныс қисығы бастапқыда келесі түрде болған: Ү = 4510 – 300P. Жеке салықтардың артуына байланысты қисық келесі теңдеумен сипатталатын жағдайға дейін жылжыды: Y = 4390 – 300P.  Қысқа және ұзақ мерзімді кезеңдердегі бағалар деңгейі мен ЖІӨ-ді анықтаңыз және графигін салыңыз. </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 xml:space="preserve">2.Тепе-теңдік баға деңгейі мен экономика </w:t>
      </w:r>
      <w:r w:rsidR="002D155B">
        <w:rPr>
          <w:sz w:val="28"/>
          <w:szCs w:val="28"/>
          <w:lang w:val="kk-KZ"/>
        </w:rPr>
        <w:t>жағдайын анықта</w:t>
      </w:r>
      <w:r w:rsidRPr="006464DC">
        <w:rPr>
          <w:sz w:val="28"/>
          <w:szCs w:val="28"/>
          <w:lang w:val="kk-KZ"/>
        </w:rPr>
        <w:t>ңыз:</w:t>
      </w:r>
    </w:p>
    <w:p w:rsidR="000E5722" w:rsidRPr="006464DC" w:rsidRDefault="000E5722" w:rsidP="006061E9">
      <w:pPr>
        <w:jc w:val="both"/>
        <w:rPr>
          <w:sz w:val="28"/>
          <w:szCs w:val="28"/>
          <w:lang w:val="kk-KZ"/>
        </w:rPr>
      </w:pPr>
      <w:r w:rsidRPr="006464DC">
        <w:rPr>
          <w:sz w:val="28"/>
          <w:szCs w:val="28"/>
          <w:lang w:val="kk-KZ"/>
        </w:rPr>
        <w:t>1) Тұтыну С=30-15p, инвестициялар I=40, мемлекеттік шығындар G=25, жиынтық ұсыныс Q</w:t>
      </w:r>
      <w:r w:rsidRPr="006464DC">
        <w:rPr>
          <w:sz w:val="28"/>
          <w:szCs w:val="28"/>
          <w:vertAlign w:val="superscript"/>
          <w:lang w:val="kk-KZ"/>
        </w:rPr>
        <w:t>S</w:t>
      </w:r>
      <w:r w:rsidRPr="006464DC">
        <w:rPr>
          <w:sz w:val="28"/>
          <w:szCs w:val="28"/>
          <w:lang w:val="kk-KZ"/>
        </w:rPr>
        <w:t>=6+2p.</w:t>
      </w:r>
    </w:p>
    <w:p w:rsidR="000E5722" w:rsidRPr="006464DC" w:rsidRDefault="000E5722" w:rsidP="006061E9">
      <w:pPr>
        <w:jc w:val="both"/>
        <w:rPr>
          <w:sz w:val="28"/>
          <w:szCs w:val="28"/>
          <w:lang w:val="kk-KZ"/>
        </w:rPr>
      </w:pPr>
      <w:r w:rsidRPr="006464DC">
        <w:rPr>
          <w:sz w:val="28"/>
          <w:szCs w:val="28"/>
          <w:lang w:val="kk-KZ"/>
        </w:rPr>
        <w:t>2) Егер мемлекеттік шығындар 35-ке дейін өссе, өндіріс көлемі мен баға деңгейіне не болады?</w:t>
      </w:r>
    </w:p>
    <w:p w:rsidR="007663AF" w:rsidRPr="006464DC" w:rsidRDefault="000E5722" w:rsidP="006061E9">
      <w:pPr>
        <w:jc w:val="both"/>
        <w:rPr>
          <w:sz w:val="28"/>
          <w:szCs w:val="28"/>
          <w:lang w:val="kk-KZ"/>
        </w:rPr>
      </w:pPr>
      <w:r w:rsidRPr="006464DC">
        <w:rPr>
          <w:sz w:val="28"/>
          <w:szCs w:val="28"/>
          <w:lang w:val="kk-KZ"/>
        </w:rPr>
        <w:t xml:space="preserve">3. </w:t>
      </w:r>
      <w:r w:rsidR="007663AF" w:rsidRPr="006464DC">
        <w:rPr>
          <w:sz w:val="28"/>
          <w:szCs w:val="28"/>
          <w:lang w:val="kk-KZ"/>
        </w:rPr>
        <w:t xml:space="preserve">Бастапқы ықтимал ЖІӨ 2000 млрд. теңгеге тең. Қысқа мерзімді жиынтық ұсыныс қисығы (SRAS) көлденең болып келеді. AD сұраныс қисығы бастапқыда келесі түрде болған: Ү = 2480 – 200P.  Мемлекеттік сатып алулар көлемінің артуына байланысты қисық келесі теңдеумен сипатталатын жағдайға дейін жылжыды: Y = 2560 – 200P.  Қысқа және ұзақ мерзімді кезеңдердегі бағалар деңгейі мен ЖІӨ-ді анықтаңыз және графигін салыңыз. </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4. Өткен жылы потенциалды ЖҰӨ көлемі 6000</w:t>
      </w:r>
      <w:r w:rsidR="002D155B">
        <w:rPr>
          <w:sz w:val="28"/>
          <w:szCs w:val="28"/>
          <w:lang w:val="kk-KZ"/>
        </w:rPr>
        <w:t>-ды</w:t>
      </w:r>
      <w:r w:rsidRPr="006464DC">
        <w:rPr>
          <w:sz w:val="28"/>
          <w:szCs w:val="28"/>
          <w:lang w:val="kk-KZ"/>
        </w:rPr>
        <w:t xml:space="preserve"> құр</w:t>
      </w:r>
      <w:r w:rsidR="002D155B">
        <w:rPr>
          <w:sz w:val="28"/>
          <w:szCs w:val="28"/>
          <w:lang w:val="kk-KZ"/>
        </w:rPr>
        <w:t>а</w:t>
      </w:r>
      <w:r w:rsidRPr="006464DC">
        <w:rPr>
          <w:sz w:val="28"/>
          <w:szCs w:val="28"/>
          <w:lang w:val="kk-KZ"/>
        </w:rPr>
        <w:t>ды, AD қисығыY=6200-4p болды. Ал осы жылы потенциалды ЖҰӨ көлемі 2% өсті, ал жиынтық сұраныс теңсіздігі Y=6280-4p. Осы жылы тепе-теңдік баға деңгейі қанша пайызға өзгерді?</w:t>
      </w:r>
    </w:p>
    <w:p w:rsidR="00670FB6" w:rsidRPr="006464DC" w:rsidRDefault="00670FB6" w:rsidP="006061E9">
      <w:pPr>
        <w:jc w:val="both"/>
        <w:rPr>
          <w:sz w:val="28"/>
          <w:szCs w:val="28"/>
          <w:lang w:val="kk-KZ"/>
        </w:rPr>
      </w:pPr>
    </w:p>
    <w:p w:rsidR="007663AF" w:rsidRPr="006464DC" w:rsidRDefault="0015575A" w:rsidP="006061E9">
      <w:pPr>
        <w:jc w:val="both"/>
        <w:rPr>
          <w:sz w:val="28"/>
          <w:szCs w:val="28"/>
          <w:lang w:val="kk-KZ"/>
        </w:rPr>
      </w:pPr>
      <w:r w:rsidRPr="006464DC">
        <w:rPr>
          <w:sz w:val="28"/>
          <w:szCs w:val="28"/>
          <w:lang w:val="kk-KZ"/>
        </w:rPr>
        <w:t xml:space="preserve">5. </w:t>
      </w:r>
      <w:r w:rsidR="007663AF" w:rsidRPr="006464DC">
        <w:rPr>
          <w:sz w:val="28"/>
          <w:szCs w:val="28"/>
          <w:lang w:val="kk-KZ"/>
        </w:rPr>
        <w:t xml:space="preserve">Ұзақ мерзімді АS қисығы Y=2000 түрінде келтірілген, қысқа мерзімді AS қисығы P=1.0 деңгейінде көлденең орналасқан. AD қисығы Y=2.0×M/P теңсіздігімен берілген. Ақша ұсынысы (M)1000 тең. Баға шогы нәтижесінде жиынтық ұсыныстың қысқа мерзімді қисығы P=1.25 деңгейіне дейін өсті. </w:t>
      </w:r>
    </w:p>
    <w:p w:rsidR="007663AF" w:rsidRPr="006464DC" w:rsidRDefault="007663AF" w:rsidP="006061E9">
      <w:pPr>
        <w:jc w:val="both"/>
        <w:rPr>
          <w:sz w:val="28"/>
          <w:szCs w:val="28"/>
          <w:lang w:val="kk-KZ"/>
        </w:rPr>
      </w:pPr>
      <w:r w:rsidRPr="006464DC">
        <w:rPr>
          <w:sz w:val="28"/>
          <w:szCs w:val="28"/>
          <w:lang w:val="kk-KZ"/>
        </w:rPr>
        <w:t>1) Шоктан кейін қалыптасқан экономикадағы қысқа мерзімді тепе-теңдіктің нүктелер координаттары қандай?</w:t>
      </w:r>
    </w:p>
    <w:p w:rsidR="0015575A" w:rsidRPr="006464DC" w:rsidRDefault="007663AF" w:rsidP="006061E9">
      <w:pPr>
        <w:jc w:val="both"/>
        <w:rPr>
          <w:sz w:val="28"/>
          <w:szCs w:val="28"/>
          <w:lang w:val="kk-KZ"/>
        </w:rPr>
      </w:pPr>
      <w:r w:rsidRPr="006464DC">
        <w:rPr>
          <w:sz w:val="28"/>
          <w:szCs w:val="28"/>
          <w:lang w:val="kk-KZ"/>
        </w:rPr>
        <w:t>2) Экономикадағы шығару деңгейін қалпына келтіру үшін Ұлттық банк ақша деңгейін қаншаға өсіруі керек?</w:t>
      </w:r>
    </w:p>
    <w:p w:rsidR="007663AF" w:rsidRPr="006464DC" w:rsidRDefault="007663AF" w:rsidP="006061E9">
      <w:pPr>
        <w:jc w:val="both"/>
        <w:rPr>
          <w:sz w:val="28"/>
          <w:szCs w:val="28"/>
          <w:lang w:val="kk-KZ"/>
        </w:rPr>
      </w:pPr>
    </w:p>
    <w:p w:rsidR="0015575A" w:rsidRPr="006464DC" w:rsidRDefault="00581FDA" w:rsidP="006061E9">
      <w:pPr>
        <w:jc w:val="both"/>
        <w:rPr>
          <w:sz w:val="28"/>
          <w:szCs w:val="28"/>
          <w:lang w:val="kk-KZ"/>
        </w:rPr>
      </w:pPr>
      <w:r w:rsidRPr="006464DC">
        <w:rPr>
          <w:sz w:val="28"/>
          <w:szCs w:val="28"/>
          <w:lang w:val="kk-KZ"/>
        </w:rPr>
        <w:t xml:space="preserve">6.  Елдегі жалпы өндіріс көлемі 500000 дана, айналымдағы ақша көлемі 1 000 000 теңге, олардың айналым жылдамдығы 4-ке тең болған жағдайдағы тепе-тең өндірісітің классикалық моделіне сәйкес орташа бағаның деңгейін анықтаңыз. </w:t>
      </w:r>
    </w:p>
    <w:p w:rsidR="00581FDA" w:rsidRPr="006464DC" w:rsidRDefault="00581FDA" w:rsidP="006061E9">
      <w:pPr>
        <w:jc w:val="both"/>
        <w:rPr>
          <w:sz w:val="28"/>
          <w:szCs w:val="28"/>
          <w:lang w:val="kk-KZ"/>
        </w:rPr>
      </w:pPr>
    </w:p>
    <w:p w:rsidR="00581FDA" w:rsidRPr="006464DC" w:rsidRDefault="00581FDA" w:rsidP="006061E9">
      <w:pPr>
        <w:jc w:val="both"/>
        <w:rPr>
          <w:sz w:val="28"/>
          <w:szCs w:val="28"/>
          <w:lang w:val="kk-KZ"/>
        </w:rPr>
      </w:pPr>
      <w:r w:rsidRPr="006464DC">
        <w:rPr>
          <w:sz w:val="28"/>
          <w:szCs w:val="28"/>
          <w:lang w:val="kk-KZ"/>
        </w:rPr>
        <w:t xml:space="preserve">7. </w:t>
      </w:r>
      <w:r w:rsidR="00AD5BE1" w:rsidRPr="006464DC">
        <w:rPr>
          <w:sz w:val="28"/>
          <w:szCs w:val="28"/>
          <w:lang w:val="kk-KZ"/>
        </w:rPr>
        <w:t xml:space="preserve"> Елдегі экономикалық жағдай келесідей сипатталады:</w:t>
      </w:r>
    </w:p>
    <w:p w:rsidR="00AD5BE1" w:rsidRPr="006464DC" w:rsidRDefault="00AD5BE1" w:rsidP="006061E9">
      <w:pPr>
        <w:numPr>
          <w:ilvl w:val="0"/>
          <w:numId w:val="117"/>
        </w:numPr>
        <w:jc w:val="both"/>
        <w:rPr>
          <w:sz w:val="28"/>
          <w:szCs w:val="28"/>
          <w:lang w:val="kk-KZ"/>
        </w:rPr>
      </w:pPr>
      <w:r w:rsidRPr="006464DC">
        <w:rPr>
          <w:sz w:val="28"/>
          <w:szCs w:val="28"/>
          <w:lang w:val="kk-KZ"/>
        </w:rPr>
        <w:t xml:space="preserve">Нақты табыс (Ү) </w:t>
      </w:r>
      <w:r w:rsidRPr="006464DC">
        <w:rPr>
          <w:sz w:val="28"/>
          <w:szCs w:val="28"/>
        </w:rPr>
        <w:t xml:space="preserve">= </w:t>
      </w:r>
      <w:r w:rsidRPr="006464DC">
        <w:rPr>
          <w:sz w:val="28"/>
          <w:szCs w:val="28"/>
          <w:lang w:val="kk-KZ"/>
        </w:rPr>
        <w:t>4000 АҚШ доллары;</w:t>
      </w:r>
    </w:p>
    <w:p w:rsidR="00AD5BE1" w:rsidRPr="006464DC" w:rsidRDefault="00AD5BE1" w:rsidP="006061E9">
      <w:pPr>
        <w:numPr>
          <w:ilvl w:val="0"/>
          <w:numId w:val="117"/>
        </w:numPr>
        <w:jc w:val="both"/>
        <w:rPr>
          <w:sz w:val="28"/>
          <w:szCs w:val="28"/>
          <w:lang w:val="kk-KZ"/>
        </w:rPr>
      </w:pPr>
      <w:r w:rsidRPr="006464DC">
        <w:rPr>
          <w:sz w:val="28"/>
          <w:szCs w:val="28"/>
          <w:lang w:val="kk-KZ"/>
        </w:rPr>
        <w:t xml:space="preserve">Тұтынуға шекті бейімділік (МРС) </w:t>
      </w:r>
      <w:r w:rsidRPr="006464DC">
        <w:rPr>
          <w:sz w:val="28"/>
          <w:szCs w:val="28"/>
        </w:rPr>
        <w:t>=</w:t>
      </w:r>
      <w:r w:rsidRPr="006464DC">
        <w:rPr>
          <w:sz w:val="28"/>
          <w:szCs w:val="28"/>
          <w:lang w:val="kk-KZ"/>
        </w:rPr>
        <w:t xml:space="preserve"> 0,8;</w:t>
      </w:r>
    </w:p>
    <w:p w:rsidR="00AD5BE1" w:rsidRPr="006464DC" w:rsidRDefault="00AD5BE1" w:rsidP="006061E9">
      <w:pPr>
        <w:numPr>
          <w:ilvl w:val="0"/>
          <w:numId w:val="117"/>
        </w:numPr>
        <w:jc w:val="both"/>
        <w:rPr>
          <w:sz w:val="28"/>
          <w:szCs w:val="28"/>
          <w:lang w:val="kk-KZ"/>
        </w:rPr>
      </w:pPr>
      <w:r w:rsidRPr="006464DC">
        <w:rPr>
          <w:sz w:val="28"/>
          <w:szCs w:val="28"/>
          <w:lang w:val="kk-KZ"/>
        </w:rPr>
        <w:t>Тепе-теңдік табыс (Ү</w:t>
      </w:r>
      <w:r w:rsidRPr="006464DC">
        <w:rPr>
          <w:sz w:val="28"/>
          <w:szCs w:val="28"/>
          <w:vertAlign w:val="superscript"/>
          <w:lang w:val="kk-KZ"/>
        </w:rPr>
        <w:t>*</w:t>
      </w:r>
      <w:r w:rsidRPr="006464DC">
        <w:rPr>
          <w:sz w:val="28"/>
          <w:szCs w:val="28"/>
          <w:lang w:val="kk-KZ"/>
        </w:rPr>
        <w:t xml:space="preserve">) </w:t>
      </w:r>
      <w:r w:rsidRPr="006464DC">
        <w:rPr>
          <w:sz w:val="28"/>
          <w:szCs w:val="28"/>
        </w:rPr>
        <w:t xml:space="preserve">= </w:t>
      </w:r>
      <w:r w:rsidRPr="006464DC">
        <w:rPr>
          <w:sz w:val="28"/>
          <w:szCs w:val="28"/>
          <w:lang w:val="kk-KZ"/>
        </w:rPr>
        <w:t>4200 АҚШ доллары.</w:t>
      </w:r>
    </w:p>
    <w:p w:rsidR="00AD5BE1" w:rsidRPr="006464DC" w:rsidRDefault="00AD5BE1" w:rsidP="006061E9">
      <w:pPr>
        <w:jc w:val="both"/>
        <w:rPr>
          <w:sz w:val="28"/>
          <w:szCs w:val="28"/>
          <w:lang w:val="kk-KZ"/>
        </w:rPr>
      </w:pPr>
      <w:r w:rsidRPr="006464DC">
        <w:rPr>
          <w:sz w:val="28"/>
          <w:szCs w:val="28"/>
          <w:lang w:val="kk-KZ"/>
        </w:rPr>
        <w:t>а) экономиканың тепе-теңдік жағдайына (Ү</w:t>
      </w:r>
      <w:r w:rsidRPr="006464DC">
        <w:rPr>
          <w:sz w:val="28"/>
          <w:szCs w:val="28"/>
          <w:vertAlign w:val="superscript"/>
          <w:lang w:val="kk-KZ"/>
        </w:rPr>
        <w:t>*</w:t>
      </w:r>
      <w:r w:rsidRPr="006464DC">
        <w:rPr>
          <w:sz w:val="28"/>
          <w:szCs w:val="28"/>
          <w:lang w:val="kk-KZ"/>
        </w:rPr>
        <w:t xml:space="preserve"> = 4200 АҚШ доллары) жету үшін мемлекеттік шығындар қалай өзгеруі қажет?</w:t>
      </w:r>
    </w:p>
    <w:p w:rsidR="00AD5BE1" w:rsidRPr="006464DC" w:rsidRDefault="00AD5BE1" w:rsidP="006061E9">
      <w:pPr>
        <w:jc w:val="both"/>
        <w:rPr>
          <w:sz w:val="28"/>
          <w:szCs w:val="28"/>
          <w:lang w:val="kk-KZ"/>
        </w:rPr>
      </w:pPr>
      <w:r w:rsidRPr="006464DC">
        <w:rPr>
          <w:sz w:val="28"/>
          <w:szCs w:val="28"/>
          <w:lang w:val="kk-KZ"/>
        </w:rPr>
        <w:t>б) экономика</w:t>
      </w:r>
      <w:r w:rsidR="002D155B">
        <w:rPr>
          <w:sz w:val="28"/>
          <w:szCs w:val="28"/>
          <w:lang w:val="kk-KZ"/>
        </w:rPr>
        <w:t>ның</w:t>
      </w:r>
      <w:r w:rsidRPr="006464DC">
        <w:rPr>
          <w:sz w:val="28"/>
          <w:szCs w:val="28"/>
          <w:lang w:val="kk-KZ"/>
        </w:rPr>
        <w:t xml:space="preserve"> тепе-теңдік жағдайға жету үшін салықтық түсімдердің көлемі қанша өзгеруі қажет?</w:t>
      </w:r>
    </w:p>
    <w:p w:rsidR="000E5722" w:rsidRPr="006464DC" w:rsidRDefault="00B34DF6" w:rsidP="006061E9">
      <w:pPr>
        <w:jc w:val="center"/>
        <w:rPr>
          <w:b/>
          <w:sz w:val="28"/>
          <w:szCs w:val="28"/>
          <w:lang w:val="kk-KZ"/>
        </w:rPr>
      </w:pPr>
      <w:r w:rsidRPr="006464DC">
        <w:rPr>
          <w:sz w:val="28"/>
          <w:szCs w:val="28"/>
          <w:lang w:val="kk-KZ"/>
        </w:rPr>
        <w:br w:type="page"/>
      </w:r>
      <w:r w:rsidR="000E5722" w:rsidRPr="006464DC">
        <w:rPr>
          <w:b/>
          <w:sz w:val="28"/>
          <w:szCs w:val="28"/>
          <w:lang w:val="kk-KZ"/>
        </w:rPr>
        <w:t>3 ИГІЛІКТЕР НАРЫҒЫ</w:t>
      </w:r>
    </w:p>
    <w:p w:rsidR="000E5722" w:rsidRPr="006464DC" w:rsidRDefault="000E5722" w:rsidP="006061E9">
      <w:pPr>
        <w:pStyle w:val="20"/>
        <w:rPr>
          <w:b/>
          <w:sz w:val="28"/>
          <w:szCs w:val="28"/>
          <w:lang w:val="kk-KZ"/>
        </w:rPr>
      </w:pPr>
    </w:p>
    <w:p w:rsidR="000E5722" w:rsidRPr="006464DC" w:rsidRDefault="000E5722" w:rsidP="006061E9">
      <w:pPr>
        <w:pStyle w:val="20"/>
        <w:rPr>
          <w:b/>
          <w:sz w:val="28"/>
          <w:szCs w:val="28"/>
          <w:lang w:val="kk-KZ"/>
        </w:rPr>
      </w:pPr>
      <w:r w:rsidRPr="006464DC">
        <w:rPr>
          <w:b/>
          <w:sz w:val="28"/>
          <w:szCs w:val="28"/>
          <w:lang w:val="kk-KZ"/>
        </w:rPr>
        <w:t>3.1 Игіліктер нарығындағы макроэкономикалық тепе-теңдік</w:t>
      </w:r>
    </w:p>
    <w:p w:rsidR="000E5722" w:rsidRPr="006464DC" w:rsidRDefault="000E5722" w:rsidP="006061E9">
      <w:pPr>
        <w:pStyle w:val="a5"/>
        <w:ind w:firstLine="0"/>
        <w:jc w:val="both"/>
        <w:rPr>
          <w:b w:val="0"/>
          <w:sz w:val="28"/>
          <w:szCs w:val="28"/>
          <w:lang w:val="kk-KZ"/>
        </w:rPr>
      </w:pPr>
    </w:p>
    <w:p w:rsidR="005C754B" w:rsidRPr="006464DC" w:rsidRDefault="005C754B" w:rsidP="006061E9">
      <w:pPr>
        <w:autoSpaceDE w:val="0"/>
        <w:autoSpaceDN w:val="0"/>
        <w:adjustRightInd w:val="0"/>
        <w:ind w:firstLine="720"/>
        <w:jc w:val="both"/>
        <w:rPr>
          <w:sz w:val="28"/>
          <w:szCs w:val="28"/>
          <w:lang w:val="kk-KZ"/>
        </w:rPr>
      </w:pPr>
      <w:r w:rsidRPr="006464DC">
        <w:rPr>
          <w:sz w:val="28"/>
          <w:szCs w:val="28"/>
          <w:lang w:val="kk-KZ"/>
        </w:rPr>
        <w:t>Ұлттық шоттар жүйесінде халық шаруа</w:t>
      </w:r>
      <w:r w:rsidR="002D155B">
        <w:rPr>
          <w:sz w:val="28"/>
          <w:szCs w:val="28"/>
          <w:lang w:val="kk-KZ"/>
        </w:rPr>
        <w:t>ш</w:t>
      </w:r>
      <w:r w:rsidRPr="006464DC">
        <w:rPr>
          <w:sz w:val="28"/>
          <w:szCs w:val="28"/>
          <w:lang w:val="kk-KZ"/>
        </w:rPr>
        <w:t>ы</w:t>
      </w:r>
      <w:r w:rsidR="002D155B">
        <w:rPr>
          <w:sz w:val="28"/>
          <w:szCs w:val="28"/>
          <w:lang w:val="kk-KZ"/>
        </w:rPr>
        <w:t>лы</w:t>
      </w:r>
      <w:r w:rsidRPr="006464DC">
        <w:rPr>
          <w:sz w:val="28"/>
          <w:szCs w:val="28"/>
          <w:lang w:val="kk-KZ"/>
        </w:rPr>
        <w:t>ғының эконо</w:t>
      </w:r>
      <w:r w:rsidR="00670FB6" w:rsidRPr="006464DC">
        <w:rPr>
          <w:sz w:val="28"/>
          <w:szCs w:val="28"/>
          <w:lang w:val="kk-KZ"/>
        </w:rPr>
        <w:softHyphen/>
      </w:r>
      <w:r w:rsidRPr="006464DC">
        <w:rPr>
          <w:sz w:val="28"/>
          <w:szCs w:val="28"/>
          <w:lang w:val="kk-KZ"/>
        </w:rPr>
        <w:t>микалық әрекетінің н</w:t>
      </w:r>
      <w:r w:rsidR="002D155B">
        <w:rPr>
          <w:sz w:val="28"/>
          <w:szCs w:val="28"/>
          <w:lang w:val="kk-KZ"/>
        </w:rPr>
        <w:t>ә</w:t>
      </w:r>
      <w:r w:rsidRPr="006464DC">
        <w:rPr>
          <w:sz w:val="28"/>
          <w:szCs w:val="28"/>
          <w:lang w:val="kk-KZ"/>
        </w:rPr>
        <w:t>тижесі көрініс табады. Сондықтан да ҰШЖ-де көрсетілген сатып алулар мен сатулар көлемі барлық нарықтарда әрдайым бір-біріне тең және ұлттық экономика толы</w:t>
      </w:r>
      <w:r w:rsidR="00670FB6" w:rsidRPr="006464DC">
        <w:rPr>
          <w:sz w:val="28"/>
          <w:szCs w:val="28"/>
          <w:lang w:val="kk-KZ"/>
        </w:rPr>
        <w:softHyphen/>
      </w:r>
      <w:r w:rsidRPr="006464DC">
        <w:rPr>
          <w:sz w:val="28"/>
          <w:szCs w:val="28"/>
          <w:lang w:val="kk-KZ"/>
        </w:rPr>
        <w:t>ғымен балансталған жүйе ретінде беріледі. Игіліктер нарығында сатып алушылар болып макроэкономикалық субъектілердің барлығы: үй шаруашылығы, кәсіпкерлік сектор, мем</w:t>
      </w:r>
      <w:r w:rsidR="002D155B">
        <w:rPr>
          <w:sz w:val="28"/>
          <w:szCs w:val="28"/>
          <w:lang w:val="kk-KZ"/>
        </w:rPr>
        <w:t>ле</w:t>
      </w:r>
      <w:r w:rsidRPr="006464DC">
        <w:rPr>
          <w:sz w:val="28"/>
          <w:szCs w:val="28"/>
          <w:lang w:val="kk-KZ"/>
        </w:rPr>
        <w:t>кет және қалған әлем</w:t>
      </w:r>
      <w:r w:rsidR="00B34DF6" w:rsidRPr="006464DC">
        <w:rPr>
          <w:sz w:val="28"/>
          <w:szCs w:val="28"/>
          <w:lang w:val="kk-KZ"/>
        </w:rPr>
        <w:t xml:space="preserve"> табылады.</w:t>
      </w:r>
    </w:p>
    <w:p w:rsidR="00B57232" w:rsidRPr="006464DC" w:rsidRDefault="000E5722" w:rsidP="006061E9">
      <w:pPr>
        <w:autoSpaceDE w:val="0"/>
        <w:autoSpaceDN w:val="0"/>
        <w:adjustRightInd w:val="0"/>
        <w:ind w:firstLine="708"/>
        <w:jc w:val="both"/>
        <w:rPr>
          <w:sz w:val="28"/>
          <w:szCs w:val="28"/>
          <w:lang w:val="kk-KZ"/>
        </w:rPr>
      </w:pPr>
      <w:r w:rsidRPr="006464DC">
        <w:rPr>
          <w:sz w:val="28"/>
          <w:szCs w:val="28"/>
          <w:lang w:val="kk-KZ"/>
        </w:rPr>
        <w:t xml:space="preserve">Тауарлар мен қызметтер нарығындағы байланысты түсіну үшін игіліктер нарығындағы макроэкономикалық тепе-теңдікті қарастыру қажет. Оны IS қисығы арқылы көрсетуге болады. Ол тауарлар мен қызметтер нарығында пайда болатын пайыздық мөлшерлеме мен табыс көлемі арасындағы байланысты көрсетеді. </w:t>
      </w:r>
      <w:r w:rsidR="00B57232" w:rsidRPr="006464DC">
        <w:rPr>
          <w:sz w:val="28"/>
          <w:szCs w:val="28"/>
          <w:lang w:val="kk-KZ"/>
        </w:rPr>
        <w:t xml:space="preserve">Сондықтан игіліктер нарығы </w:t>
      </w:r>
      <w:r w:rsidR="00B57232" w:rsidRPr="006464DC">
        <w:rPr>
          <w:bCs w:val="0"/>
          <w:sz w:val="28"/>
          <w:szCs w:val="28"/>
          <w:lang w:val="kk-KZ"/>
        </w:rPr>
        <w:t>макроэкономикалық модельдердің орталық элементі болып табылады.</w:t>
      </w:r>
    </w:p>
    <w:p w:rsidR="000E5722" w:rsidRPr="006464DC" w:rsidRDefault="000E5722" w:rsidP="006061E9">
      <w:pPr>
        <w:pStyle w:val="a5"/>
        <w:ind w:firstLine="708"/>
        <w:jc w:val="both"/>
        <w:rPr>
          <w:b w:val="0"/>
          <w:sz w:val="28"/>
          <w:szCs w:val="28"/>
          <w:lang w:val="kk-KZ"/>
        </w:rPr>
      </w:pPr>
      <w:r w:rsidRPr="006464DC">
        <w:rPr>
          <w:b w:val="0"/>
          <w:sz w:val="28"/>
          <w:szCs w:val="28"/>
          <w:lang w:val="kk-KZ"/>
        </w:rPr>
        <w:t>Жоспарланған шығындар – үй шаруашылықтары, фирма мен мемлекеттің тауарлар мен қызметтерге жаратуға жоспарлаған шығындар сомасы. Нақты шығындардың жоспарланған шығын</w:t>
      </w:r>
      <w:r w:rsidR="00670FB6" w:rsidRPr="006464DC">
        <w:rPr>
          <w:b w:val="0"/>
          <w:sz w:val="28"/>
          <w:szCs w:val="28"/>
          <w:lang w:val="kk-KZ"/>
        </w:rPr>
        <w:softHyphen/>
      </w:r>
      <w:r w:rsidRPr="006464DC">
        <w:rPr>
          <w:b w:val="0"/>
          <w:sz w:val="28"/>
          <w:szCs w:val="28"/>
          <w:lang w:val="kk-KZ"/>
        </w:rPr>
        <w:t>дардан айырмашылығы – фирмалардың қорларға жоспарланбаған инвестицияларды салуға міндеттілігі. Яғни, фирмалардың төменгі немесе жоғарғы сату деңгейіне байланысты өздерінің тауарлық-материалдық қорлар деңгейін көтеруі не</w:t>
      </w:r>
      <w:r w:rsidR="00B34DF6" w:rsidRPr="006464DC">
        <w:rPr>
          <w:b w:val="0"/>
          <w:sz w:val="28"/>
          <w:szCs w:val="28"/>
          <w:lang w:val="kk-KZ"/>
        </w:rPr>
        <w:t>месе төмендетуі болып табылады.</w:t>
      </w:r>
    </w:p>
    <w:p w:rsidR="000E5722" w:rsidRPr="006464DC" w:rsidRDefault="000E5722" w:rsidP="006061E9">
      <w:pPr>
        <w:pStyle w:val="a5"/>
        <w:ind w:firstLine="708"/>
        <w:jc w:val="both"/>
        <w:rPr>
          <w:b w:val="0"/>
          <w:sz w:val="28"/>
          <w:szCs w:val="28"/>
          <w:lang w:val="kk-KZ"/>
        </w:rPr>
      </w:pPr>
      <w:r w:rsidRPr="006464DC">
        <w:rPr>
          <w:b w:val="0"/>
          <w:sz w:val="28"/>
          <w:szCs w:val="28"/>
          <w:lang w:val="kk-KZ"/>
        </w:rPr>
        <w:t>Экономика жабық және таза экспорт нөлге тең деп алайық, сонда Е жоспарланған шығыстарды, С тұтыну, I жоспарланған инвестиция мен G мемлекеттік шығыстардың сомасы деп қарас</w:t>
      </w:r>
      <w:r w:rsidR="00670FB6" w:rsidRPr="006464DC">
        <w:rPr>
          <w:b w:val="0"/>
          <w:sz w:val="28"/>
          <w:szCs w:val="28"/>
          <w:lang w:val="kk-KZ"/>
        </w:rPr>
        <w:softHyphen/>
      </w:r>
      <w:r w:rsidRPr="006464DC">
        <w:rPr>
          <w:b w:val="0"/>
          <w:sz w:val="28"/>
          <w:szCs w:val="28"/>
          <w:lang w:val="kk-KZ"/>
        </w:rPr>
        <w:t>тыруға болады</w:t>
      </w:r>
    </w:p>
    <w:p w:rsidR="00E06AC6" w:rsidRPr="006464DC" w:rsidRDefault="00E06AC6" w:rsidP="006061E9">
      <w:pPr>
        <w:pStyle w:val="a5"/>
        <w:ind w:firstLine="708"/>
        <w:jc w:val="both"/>
        <w:rPr>
          <w:b w:val="0"/>
          <w:sz w:val="28"/>
          <w:szCs w:val="28"/>
          <w:lang w:val="kk-KZ"/>
        </w:rPr>
      </w:pPr>
    </w:p>
    <w:p w:rsidR="000E5722" w:rsidRPr="006464DC" w:rsidRDefault="000E5722" w:rsidP="00670FB6">
      <w:pPr>
        <w:pStyle w:val="a5"/>
        <w:ind w:firstLine="0"/>
        <w:jc w:val="right"/>
        <w:rPr>
          <w:b w:val="0"/>
          <w:sz w:val="28"/>
          <w:szCs w:val="28"/>
          <w:lang w:val="kk-KZ"/>
        </w:rPr>
      </w:pPr>
      <w:r w:rsidRPr="007071EF">
        <w:rPr>
          <w:b w:val="0"/>
          <w:i/>
          <w:sz w:val="28"/>
          <w:szCs w:val="28"/>
          <w:lang w:val="kk-KZ"/>
        </w:rPr>
        <w:t>E = C + I + G</w:t>
      </w:r>
      <w:r w:rsidRPr="006464DC">
        <w:rPr>
          <w:b w:val="0"/>
          <w:sz w:val="28"/>
          <w:szCs w:val="28"/>
          <w:lang w:val="kk-KZ"/>
        </w:rPr>
        <w:t xml:space="preserve">                                             (3.1)</w:t>
      </w:r>
    </w:p>
    <w:p w:rsidR="000E5722" w:rsidRPr="006464DC" w:rsidRDefault="000E5722" w:rsidP="006061E9">
      <w:pPr>
        <w:pStyle w:val="a5"/>
        <w:ind w:firstLine="0"/>
        <w:jc w:val="left"/>
        <w:rPr>
          <w:b w:val="0"/>
          <w:sz w:val="28"/>
          <w:szCs w:val="28"/>
          <w:lang w:val="kk-KZ"/>
        </w:rPr>
      </w:pPr>
    </w:p>
    <w:p w:rsidR="000E5722" w:rsidRPr="006464DC" w:rsidRDefault="000E5722" w:rsidP="006061E9">
      <w:pPr>
        <w:pStyle w:val="a5"/>
        <w:ind w:firstLine="708"/>
        <w:jc w:val="both"/>
        <w:rPr>
          <w:b w:val="0"/>
          <w:sz w:val="28"/>
          <w:szCs w:val="28"/>
          <w:lang w:val="kk-KZ"/>
        </w:rPr>
      </w:pPr>
      <w:r w:rsidRPr="006464DC">
        <w:rPr>
          <w:b w:val="0"/>
          <w:sz w:val="28"/>
          <w:szCs w:val="28"/>
          <w:lang w:val="kk-KZ"/>
        </w:rPr>
        <w:t>C=C(Y-T) бұл тұтыну қолдағы табысқа байланысты. Сонымен қатар жоспарланған инвестиция деңгейі тұрақтан</w:t>
      </w:r>
      <w:r w:rsidR="00670FB6" w:rsidRPr="006464DC">
        <w:rPr>
          <w:b w:val="0"/>
          <w:sz w:val="28"/>
          <w:szCs w:val="28"/>
          <w:lang w:val="kk-KZ"/>
        </w:rPr>
        <w:softHyphen/>
      </w:r>
      <w:r w:rsidRPr="006464DC">
        <w:rPr>
          <w:b w:val="0"/>
          <w:sz w:val="28"/>
          <w:szCs w:val="28"/>
          <w:lang w:val="kk-KZ"/>
        </w:rPr>
        <w:t>дырылған (</w:t>
      </w:r>
      <w:r w:rsidRPr="006464DC">
        <w:rPr>
          <w:b w:val="0"/>
          <w:position w:val="-4"/>
          <w:sz w:val="28"/>
          <w:szCs w:val="28"/>
        </w:rPr>
        <w:object w:dxaOrig="200" w:dyaOrig="240">
          <v:shape id="_x0000_i1048" type="#_x0000_t75" style="width:9.75pt;height:12pt" o:ole="">
            <v:imagedata r:id="rId75" o:title=""/>
          </v:shape>
          <o:OLEObject Type="Embed" ProgID="Equation.3" ShapeID="_x0000_i1048" DrawAspect="Content" ObjectID="_1570011893" r:id="rId76"/>
        </w:object>
      </w:r>
      <w:r w:rsidRPr="006464DC">
        <w:rPr>
          <w:b w:val="0"/>
          <w:sz w:val="28"/>
          <w:szCs w:val="28"/>
          <w:lang w:val="kk-KZ"/>
        </w:rPr>
        <w:t>=</w:t>
      </w:r>
      <w:r w:rsidRPr="006464DC">
        <w:rPr>
          <w:b w:val="0"/>
          <w:position w:val="-4"/>
          <w:sz w:val="28"/>
          <w:szCs w:val="28"/>
          <w:lang w:val="en-US"/>
        </w:rPr>
        <w:object w:dxaOrig="200" w:dyaOrig="320">
          <v:shape id="_x0000_i1049" type="#_x0000_t75" style="width:9.75pt;height:15.75pt" o:ole="">
            <v:imagedata r:id="rId77" o:title=""/>
          </v:shape>
          <o:OLEObject Type="Embed" ProgID="Equation.3" ShapeID="_x0000_i1049" DrawAspect="Content" ObjectID="_1570011894" r:id="rId78"/>
        </w:object>
      </w:r>
      <w:r w:rsidRPr="006464DC">
        <w:rPr>
          <w:b w:val="0"/>
          <w:sz w:val="28"/>
          <w:szCs w:val="28"/>
          <w:lang w:val="kk-KZ"/>
        </w:rPr>
        <w:t xml:space="preserve">), мемлекеттік шығыстар көлемі мен салықтар да тұрақты: </w:t>
      </w:r>
      <w:r w:rsidRPr="006464DC">
        <w:rPr>
          <w:b w:val="0"/>
          <w:position w:val="-6"/>
          <w:sz w:val="28"/>
          <w:szCs w:val="28"/>
        </w:rPr>
        <w:object w:dxaOrig="720" w:dyaOrig="340">
          <v:shape id="_x0000_i1050" type="#_x0000_t75" style="width:36pt;height:17.25pt" o:ole="">
            <v:imagedata r:id="rId79" o:title=""/>
          </v:shape>
          <o:OLEObject Type="Embed" ProgID="Equation.3" ShapeID="_x0000_i1050" DrawAspect="Content" ObjectID="_1570011895" r:id="rId80"/>
        </w:object>
      </w:r>
      <w:r w:rsidRPr="006464DC">
        <w:rPr>
          <w:b w:val="0"/>
          <w:sz w:val="28"/>
          <w:szCs w:val="28"/>
          <w:lang w:val="kk-KZ"/>
        </w:rPr>
        <w:t xml:space="preserve">, </w:t>
      </w:r>
      <w:r w:rsidRPr="006464DC">
        <w:rPr>
          <w:b w:val="0"/>
          <w:position w:val="-4"/>
          <w:sz w:val="28"/>
          <w:szCs w:val="28"/>
        </w:rPr>
        <w:object w:dxaOrig="660" w:dyaOrig="320">
          <v:shape id="_x0000_i1051" type="#_x0000_t75" style="width:33pt;height:15.75pt" o:ole="">
            <v:imagedata r:id="rId81" o:title=""/>
          </v:shape>
          <o:OLEObject Type="Embed" ProgID="Equation.3" ShapeID="_x0000_i1051" DrawAspect="Content" ObjectID="_1570011896" r:id="rId82"/>
        </w:object>
      </w:r>
      <w:r w:rsidR="00B34DF6" w:rsidRPr="006464DC">
        <w:rPr>
          <w:b w:val="0"/>
          <w:sz w:val="28"/>
          <w:szCs w:val="28"/>
          <w:lang w:val="kk-KZ"/>
        </w:rPr>
        <w:t>. Сонда:</w:t>
      </w:r>
    </w:p>
    <w:p w:rsidR="00E06AC6" w:rsidRPr="006464DC" w:rsidRDefault="00E06AC6" w:rsidP="006061E9">
      <w:pPr>
        <w:pStyle w:val="a5"/>
        <w:ind w:firstLine="708"/>
        <w:jc w:val="both"/>
        <w:rPr>
          <w:b w:val="0"/>
          <w:sz w:val="28"/>
          <w:szCs w:val="28"/>
          <w:lang w:val="kk-KZ"/>
        </w:rPr>
      </w:pPr>
    </w:p>
    <w:p w:rsidR="000E5722" w:rsidRPr="006464DC" w:rsidRDefault="002D7DB9" w:rsidP="00670FB6">
      <w:pPr>
        <w:jc w:val="right"/>
        <w:rPr>
          <w:sz w:val="28"/>
          <w:szCs w:val="28"/>
          <w:lang w:val="kk-KZ"/>
        </w:rPr>
      </w:pPr>
      <w:r w:rsidRPr="006464DC">
        <w:rPr>
          <w:position w:val="-10"/>
          <w:sz w:val="28"/>
          <w:szCs w:val="28"/>
          <w:lang w:val="kk-KZ"/>
        </w:rPr>
        <w:object w:dxaOrig="2180" w:dyaOrig="380">
          <v:shape id="_x0000_i1052" type="#_x0000_t75" style="width:143.25pt;height:17.25pt" o:ole="">
            <v:imagedata r:id="rId83" o:title=""/>
          </v:shape>
          <o:OLEObject Type="Embed" ProgID="Equation.3" ShapeID="_x0000_i1052" DrawAspect="Content" ObjectID="_1570011897" r:id="rId84"/>
        </w:object>
      </w:r>
      <w:r w:rsidR="000E5722" w:rsidRPr="006464DC">
        <w:rPr>
          <w:sz w:val="28"/>
          <w:szCs w:val="28"/>
          <w:lang w:val="kk-KZ"/>
        </w:rPr>
        <w:t xml:space="preserve">                                  (3.2)</w:t>
      </w:r>
    </w:p>
    <w:p w:rsidR="00E06AC6" w:rsidRPr="006464DC" w:rsidRDefault="00E06AC6" w:rsidP="00670FB6">
      <w:pPr>
        <w:jc w:val="right"/>
        <w:rPr>
          <w:sz w:val="28"/>
          <w:szCs w:val="28"/>
          <w:lang w:val="kk-KZ"/>
        </w:rPr>
      </w:pPr>
    </w:p>
    <w:p w:rsidR="007071EF" w:rsidRPr="007071EF" w:rsidRDefault="000E5722" w:rsidP="007071EF">
      <w:pPr>
        <w:pStyle w:val="a4"/>
        <w:ind w:firstLine="708"/>
        <w:rPr>
          <w:i/>
          <w:sz w:val="28"/>
          <w:szCs w:val="28"/>
          <w:lang w:val="kk-KZ"/>
        </w:rPr>
      </w:pPr>
      <w:r w:rsidRPr="006464DC">
        <w:rPr>
          <w:sz w:val="28"/>
          <w:szCs w:val="28"/>
          <w:lang w:val="kk-KZ"/>
        </w:rPr>
        <w:t>Осы теңдеуден Е-жоспарланған шығыстар Y-табы</w:t>
      </w:r>
      <w:r w:rsidR="00B34DF6" w:rsidRPr="006464DC">
        <w:rPr>
          <w:sz w:val="28"/>
          <w:szCs w:val="28"/>
          <w:lang w:val="kk-KZ"/>
        </w:rPr>
        <w:t>с</w:t>
      </w:r>
      <w:r w:rsidRPr="006464DC">
        <w:rPr>
          <w:sz w:val="28"/>
          <w:szCs w:val="28"/>
          <w:lang w:val="kk-KZ"/>
        </w:rPr>
        <w:t>ының функциясы болып табылады:</w:t>
      </w:r>
      <w:r w:rsidR="007071EF" w:rsidRPr="007071EF">
        <w:rPr>
          <w:i/>
          <w:sz w:val="28"/>
          <w:szCs w:val="28"/>
          <w:lang w:val="kk-KZ"/>
        </w:rPr>
        <w:t xml:space="preserve"> E=Y</w:t>
      </w:r>
    </w:p>
    <w:p w:rsidR="00E06AC6" w:rsidRPr="006464DC" w:rsidRDefault="00E06AC6" w:rsidP="006061E9">
      <w:pPr>
        <w:pStyle w:val="a4"/>
        <w:ind w:firstLine="0"/>
        <w:jc w:val="center"/>
        <w:rPr>
          <w:sz w:val="28"/>
          <w:szCs w:val="28"/>
          <w:lang w:val="kk-KZ"/>
        </w:rPr>
      </w:pPr>
    </w:p>
    <w:p w:rsidR="000E5722" w:rsidRPr="006464DC" w:rsidRDefault="002D7DB9" w:rsidP="002D7DB9">
      <w:pPr>
        <w:pStyle w:val="a4"/>
        <w:ind w:firstLine="0"/>
        <w:jc w:val="right"/>
        <w:rPr>
          <w:sz w:val="28"/>
          <w:szCs w:val="28"/>
          <w:lang w:val="kk-KZ"/>
        </w:rPr>
      </w:pPr>
      <w:r w:rsidRPr="006464DC">
        <w:rPr>
          <w:position w:val="-10"/>
          <w:sz w:val="28"/>
          <w:szCs w:val="28"/>
        </w:rPr>
        <w:object w:dxaOrig="2040" w:dyaOrig="380">
          <v:shape id="_x0000_i1053" type="#_x0000_t75" style="width:135pt;height:18pt" o:ole="">
            <v:imagedata r:id="rId85" o:title=""/>
          </v:shape>
          <o:OLEObject Type="Embed" ProgID="Equation.3" ShapeID="_x0000_i1053" DrawAspect="Content" ObjectID="_1570011898" r:id="rId86"/>
        </w:object>
      </w:r>
      <w:r w:rsidR="000E5722" w:rsidRPr="006464DC">
        <w:rPr>
          <w:sz w:val="28"/>
          <w:szCs w:val="28"/>
          <w:lang w:val="kk-KZ"/>
        </w:rPr>
        <w:t xml:space="preserve">      </w:t>
      </w:r>
      <w:r w:rsidRPr="006464DC">
        <w:rPr>
          <w:sz w:val="28"/>
          <w:szCs w:val="28"/>
          <w:lang w:val="kk-KZ"/>
        </w:rPr>
        <w:t xml:space="preserve">                         </w:t>
      </w:r>
      <w:r w:rsidR="000E5722" w:rsidRPr="006464DC">
        <w:rPr>
          <w:sz w:val="28"/>
          <w:szCs w:val="28"/>
          <w:lang w:val="kk-KZ"/>
        </w:rPr>
        <w:t xml:space="preserve">       </w:t>
      </w:r>
      <w:r w:rsidRPr="006464DC">
        <w:rPr>
          <w:sz w:val="28"/>
          <w:szCs w:val="28"/>
          <w:lang w:val="kk-KZ"/>
        </w:rPr>
        <w:tab/>
        <w:t xml:space="preserve"> </w:t>
      </w:r>
      <w:r w:rsidR="000E5722" w:rsidRPr="006464DC">
        <w:rPr>
          <w:sz w:val="28"/>
          <w:szCs w:val="28"/>
          <w:lang w:val="kk-KZ"/>
        </w:rPr>
        <w:t>(3.3)</w:t>
      </w:r>
    </w:p>
    <w:p w:rsidR="002D7DB9" w:rsidRPr="006464DC" w:rsidRDefault="002D7DB9" w:rsidP="002D7DB9">
      <w:pPr>
        <w:pStyle w:val="a4"/>
        <w:ind w:firstLine="708"/>
        <w:rPr>
          <w:sz w:val="28"/>
          <w:szCs w:val="28"/>
          <w:lang w:val="kk-KZ"/>
        </w:rPr>
      </w:pPr>
    </w:p>
    <w:p w:rsidR="002D7DB9" w:rsidRPr="006464DC" w:rsidRDefault="002D7DB9" w:rsidP="002D7DB9">
      <w:pPr>
        <w:pStyle w:val="a4"/>
        <w:ind w:firstLine="708"/>
        <w:rPr>
          <w:sz w:val="28"/>
          <w:szCs w:val="28"/>
          <w:lang w:val="kk-KZ"/>
        </w:rPr>
      </w:pPr>
      <w:r w:rsidRPr="006464DC">
        <w:rPr>
          <w:sz w:val="28"/>
          <w:szCs w:val="28"/>
          <w:lang w:val="kk-KZ"/>
        </w:rPr>
        <w:t>3.1-суретте жоспарланған шығындар табыс функциясы ретінде график түрінде берілген. Жоспарланған шығыстар табыс көлеміне байланысты. Себебі табыстың жоғары болуы тұтынудың жоғарлануына әкеледі. 3.1-суреттегі сызықтың иілуі тұтынуға шекті бейімділікті (MPC) көрсетеді. Ол табыстың 1 долларға ұлғайған кездегі жоспарланған шығындар қаншаға ұлғайғанын көрсетеді.</w:t>
      </w:r>
    </w:p>
    <w:p w:rsidR="00B34DF6" w:rsidRPr="006464DC" w:rsidRDefault="00EC1592" w:rsidP="006061E9">
      <w:pPr>
        <w:pStyle w:val="a4"/>
        <w:ind w:firstLine="0"/>
        <w:jc w:val="center"/>
        <w:rPr>
          <w:sz w:val="28"/>
          <w:szCs w:val="28"/>
          <w:lang w:val="kk-KZ"/>
        </w:rPr>
      </w:pPr>
      <w:r w:rsidRPr="006464DC">
        <w:rPr>
          <w:noProof/>
          <w:sz w:val="28"/>
          <w:szCs w:val="28"/>
        </w:rPr>
        <w:drawing>
          <wp:inline distT="0" distB="0" distL="0" distR="0" wp14:anchorId="7611A9A1" wp14:editId="1EA57DE7">
            <wp:extent cx="2924175" cy="188849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srcRect l="25064" t="28119" r="38365" b="38594"/>
                    <a:stretch>
                      <a:fillRect/>
                    </a:stretch>
                  </pic:blipFill>
                  <pic:spPr bwMode="auto">
                    <a:xfrm>
                      <a:off x="0" y="0"/>
                      <a:ext cx="2936713" cy="1896587"/>
                    </a:xfrm>
                    <a:prstGeom prst="rect">
                      <a:avLst/>
                    </a:prstGeom>
                    <a:noFill/>
                    <a:ln w="9525">
                      <a:noFill/>
                      <a:miter lim="800000"/>
                      <a:headEnd/>
                      <a:tailEnd/>
                    </a:ln>
                  </pic:spPr>
                </pic:pic>
              </a:graphicData>
            </a:graphic>
          </wp:inline>
        </w:drawing>
      </w:r>
    </w:p>
    <w:p w:rsidR="00B34DF6" w:rsidRPr="006464DC" w:rsidRDefault="00B34DF6" w:rsidP="006061E9">
      <w:pPr>
        <w:pStyle w:val="a4"/>
        <w:ind w:firstLine="0"/>
        <w:jc w:val="center"/>
        <w:rPr>
          <w:sz w:val="28"/>
          <w:szCs w:val="28"/>
          <w:lang w:val="kk-KZ"/>
        </w:rPr>
      </w:pPr>
      <w:r w:rsidRPr="006464DC">
        <w:rPr>
          <w:sz w:val="28"/>
          <w:szCs w:val="28"/>
          <w:lang w:val="kk-KZ"/>
        </w:rPr>
        <w:t>3.1</w:t>
      </w:r>
      <w:r w:rsidR="00670FB6" w:rsidRPr="006464DC">
        <w:rPr>
          <w:sz w:val="28"/>
          <w:szCs w:val="28"/>
          <w:lang w:val="kk-KZ"/>
        </w:rPr>
        <w:t>-</w:t>
      </w:r>
      <w:r w:rsidRPr="006464DC">
        <w:rPr>
          <w:sz w:val="28"/>
          <w:szCs w:val="28"/>
          <w:lang w:val="kk-KZ"/>
        </w:rPr>
        <w:t>сурет. Табыс функциясы ретінде жоспарланған шығыстар</w:t>
      </w:r>
    </w:p>
    <w:p w:rsidR="000E5722" w:rsidRPr="006464DC" w:rsidRDefault="000E5722" w:rsidP="006061E9">
      <w:pPr>
        <w:pStyle w:val="a4"/>
        <w:ind w:firstLine="0"/>
        <w:rPr>
          <w:sz w:val="28"/>
          <w:szCs w:val="28"/>
          <w:lang w:val="kk-KZ"/>
        </w:rPr>
      </w:pPr>
    </w:p>
    <w:p w:rsidR="000E5722" w:rsidRPr="006464DC" w:rsidRDefault="000E5722" w:rsidP="006061E9">
      <w:pPr>
        <w:pStyle w:val="a4"/>
        <w:ind w:firstLine="720"/>
        <w:rPr>
          <w:sz w:val="28"/>
          <w:szCs w:val="28"/>
          <w:lang w:val="kk-KZ"/>
        </w:rPr>
      </w:pPr>
      <w:r w:rsidRPr="006464DC">
        <w:rPr>
          <w:sz w:val="28"/>
          <w:szCs w:val="28"/>
          <w:lang w:val="kk-KZ"/>
        </w:rPr>
        <w:t>Экономика нақты шығындар жоспарланған шығындарға тең болғанда тепе-теңдікте болады.</w:t>
      </w:r>
    </w:p>
    <w:p w:rsidR="000E5722" w:rsidRPr="006464DC" w:rsidRDefault="000E5722" w:rsidP="006061E9">
      <w:pPr>
        <w:pStyle w:val="a4"/>
        <w:ind w:firstLine="0"/>
        <w:rPr>
          <w:sz w:val="28"/>
          <w:szCs w:val="28"/>
          <w:lang w:val="kk-KZ"/>
        </w:rPr>
      </w:pPr>
    </w:p>
    <w:p w:rsidR="000E5722" w:rsidRPr="006464DC" w:rsidRDefault="000E5722" w:rsidP="006061E9">
      <w:pPr>
        <w:pStyle w:val="a4"/>
        <w:ind w:firstLine="0"/>
        <w:jc w:val="center"/>
        <w:rPr>
          <w:i/>
          <w:sz w:val="28"/>
          <w:szCs w:val="28"/>
          <w:lang w:val="kk-KZ"/>
        </w:rPr>
      </w:pPr>
      <w:r w:rsidRPr="006464DC">
        <w:rPr>
          <w:i/>
          <w:sz w:val="28"/>
          <w:szCs w:val="28"/>
          <w:lang w:val="kk-KZ"/>
        </w:rPr>
        <w:t>Нақты шығыстар = жоспарланған шығыстар, Y = E.</w:t>
      </w:r>
    </w:p>
    <w:p w:rsidR="000E5722" w:rsidRPr="006464DC" w:rsidRDefault="000E5722" w:rsidP="006061E9">
      <w:pPr>
        <w:pStyle w:val="a4"/>
        <w:ind w:firstLine="0"/>
        <w:jc w:val="center"/>
        <w:rPr>
          <w:sz w:val="28"/>
          <w:szCs w:val="28"/>
          <w:lang w:val="kk-KZ"/>
        </w:rPr>
      </w:pPr>
    </w:p>
    <w:p w:rsidR="000E5722" w:rsidRPr="006464DC" w:rsidRDefault="000E5722" w:rsidP="006061E9">
      <w:pPr>
        <w:pStyle w:val="a4"/>
        <w:ind w:firstLine="720"/>
        <w:rPr>
          <w:sz w:val="28"/>
          <w:szCs w:val="28"/>
        </w:rPr>
      </w:pPr>
      <w:r w:rsidRPr="006464DC">
        <w:rPr>
          <w:sz w:val="28"/>
          <w:szCs w:val="28"/>
        </w:rPr>
        <w:t>Осы жағдайда экономика тепе-теңдікте болады. Осы теңдеу макроэкономикалық тепе-теңдік шарты. Бұл тепе-теңдік сақталмаған жағдайда игіліктерді кем өндіру немесе артық өндіру арқасында экономикада инфляция немесе өндірісті</w:t>
      </w:r>
      <w:r w:rsidRPr="006464DC">
        <w:rPr>
          <w:sz w:val="28"/>
          <w:szCs w:val="28"/>
          <w:lang w:val="kk-KZ"/>
        </w:rPr>
        <w:t>ң</w:t>
      </w:r>
      <w:r w:rsidRPr="006464DC">
        <w:rPr>
          <w:sz w:val="28"/>
          <w:szCs w:val="28"/>
        </w:rPr>
        <w:t xml:space="preserve"> құлдырауы немесе жұмыссыздық пайда болуы мүмкін.</w:t>
      </w:r>
    </w:p>
    <w:p w:rsidR="000E5722" w:rsidRPr="006464DC" w:rsidRDefault="000E5722" w:rsidP="006061E9">
      <w:pPr>
        <w:ind w:firstLine="720"/>
        <w:jc w:val="both"/>
        <w:rPr>
          <w:sz w:val="28"/>
          <w:szCs w:val="28"/>
          <w:lang w:val="kk-KZ"/>
        </w:rPr>
      </w:pPr>
      <w:r w:rsidRPr="006464DC">
        <w:rPr>
          <w:sz w:val="28"/>
          <w:szCs w:val="28"/>
          <w:lang w:val="kk-KZ"/>
        </w:rPr>
        <w:t xml:space="preserve">Арнайы кейнстік теория жағдайында инвестициялар І тіркелген шама болып саналады. Егер </w:t>
      </w:r>
      <w:r w:rsidR="002D155B">
        <w:rPr>
          <w:sz w:val="28"/>
          <w:szCs w:val="28"/>
          <w:lang w:val="kk-KZ"/>
        </w:rPr>
        <w:t>Ұлтт</w:t>
      </w:r>
      <w:r w:rsidRPr="006464DC">
        <w:rPr>
          <w:sz w:val="28"/>
          <w:szCs w:val="28"/>
          <w:lang w:val="kk-KZ"/>
        </w:rPr>
        <w:t xml:space="preserve">ық банк пайыз мөлшерлемесін өзгеріссіз ұстап қалса, сондай жағдай қалыптасуы мүмкін. Сондықтан, E=C(Y-T)+I+G жоспарланатын шығыстар графигінің көлбеуі де MPC </w:t>
      </w:r>
      <w:r w:rsidR="00B34DF6" w:rsidRPr="006464DC">
        <w:rPr>
          <w:sz w:val="28"/>
          <w:szCs w:val="28"/>
          <w:lang w:val="kk-KZ"/>
        </w:rPr>
        <w:t>тең (3.2-сурет).</w:t>
      </w:r>
    </w:p>
    <w:p w:rsidR="000E5722" w:rsidRPr="006464DC" w:rsidRDefault="000E5722" w:rsidP="006061E9">
      <w:pPr>
        <w:jc w:val="both"/>
        <w:rPr>
          <w:bCs w:val="0"/>
          <w:sz w:val="28"/>
          <w:szCs w:val="28"/>
          <w:lang w:val="kk-KZ"/>
        </w:rPr>
      </w:pPr>
    </w:p>
    <w:p w:rsidR="000E5722" w:rsidRPr="006464DC" w:rsidRDefault="000E5722" w:rsidP="006061E9">
      <w:pPr>
        <w:jc w:val="both"/>
        <w:rPr>
          <w:b/>
          <w:bCs w:val="0"/>
          <w:sz w:val="28"/>
          <w:szCs w:val="28"/>
          <w:lang w:val="kk-KZ"/>
        </w:rPr>
      </w:pPr>
      <w:r w:rsidRPr="006464DC">
        <w:rPr>
          <w:b/>
          <w:bCs w:val="0"/>
          <w:sz w:val="28"/>
          <w:szCs w:val="28"/>
          <w:lang w:val="kk-KZ"/>
        </w:rPr>
        <w:t>3.2 «Кейнс</w:t>
      </w:r>
      <w:r w:rsidR="00CF5B0F">
        <w:rPr>
          <w:b/>
          <w:bCs w:val="0"/>
          <w:sz w:val="28"/>
          <w:szCs w:val="28"/>
          <w:lang w:val="kk-KZ"/>
        </w:rPr>
        <w:t>иандық</w:t>
      </w:r>
      <w:r w:rsidRPr="006464DC">
        <w:rPr>
          <w:b/>
          <w:bCs w:val="0"/>
          <w:sz w:val="28"/>
          <w:szCs w:val="28"/>
          <w:lang w:val="kk-KZ"/>
        </w:rPr>
        <w:t xml:space="preserve"> крес</w:t>
      </w:r>
      <w:r w:rsidR="00CF5B0F">
        <w:rPr>
          <w:b/>
          <w:bCs w:val="0"/>
          <w:sz w:val="28"/>
          <w:szCs w:val="28"/>
          <w:lang w:val="kk-KZ"/>
        </w:rPr>
        <w:t>т</w:t>
      </w:r>
      <w:r w:rsidRPr="006464DC">
        <w:rPr>
          <w:b/>
          <w:bCs w:val="0"/>
          <w:sz w:val="28"/>
          <w:szCs w:val="28"/>
          <w:lang w:val="kk-KZ"/>
        </w:rPr>
        <w:t>» моделі</w:t>
      </w:r>
    </w:p>
    <w:p w:rsidR="000E5722" w:rsidRPr="006464DC" w:rsidRDefault="000E5722" w:rsidP="006061E9">
      <w:pPr>
        <w:pStyle w:val="20"/>
        <w:rPr>
          <w:sz w:val="28"/>
          <w:szCs w:val="28"/>
          <w:lang w:val="kk-KZ"/>
        </w:rPr>
      </w:pPr>
    </w:p>
    <w:p w:rsidR="000E5722" w:rsidRDefault="002D155B" w:rsidP="002D7DB9">
      <w:pPr>
        <w:pStyle w:val="20"/>
        <w:ind w:firstLine="708"/>
        <w:rPr>
          <w:sz w:val="28"/>
          <w:szCs w:val="28"/>
          <w:lang w:val="kk-KZ"/>
        </w:rPr>
      </w:pPr>
      <w:r>
        <w:rPr>
          <w:sz w:val="28"/>
          <w:szCs w:val="28"/>
          <w:lang w:val="kk-KZ"/>
        </w:rPr>
        <w:t>«</w:t>
      </w:r>
      <w:r w:rsidR="007A2026" w:rsidRPr="006464DC">
        <w:rPr>
          <w:sz w:val="28"/>
          <w:szCs w:val="28"/>
          <w:lang w:val="kk-KZ"/>
        </w:rPr>
        <w:t>Кейнс</w:t>
      </w:r>
      <w:r>
        <w:rPr>
          <w:sz w:val="28"/>
          <w:szCs w:val="28"/>
          <w:lang w:val="kk-KZ"/>
        </w:rPr>
        <w:t>иандық</w:t>
      </w:r>
      <w:r w:rsidR="007A2026" w:rsidRPr="006464DC">
        <w:rPr>
          <w:sz w:val="28"/>
          <w:szCs w:val="28"/>
          <w:lang w:val="kk-KZ"/>
        </w:rPr>
        <w:t xml:space="preserve"> крес</w:t>
      </w:r>
      <w:r>
        <w:rPr>
          <w:sz w:val="28"/>
          <w:szCs w:val="28"/>
          <w:lang w:val="kk-KZ"/>
        </w:rPr>
        <w:t>т»</w:t>
      </w:r>
      <w:r w:rsidR="007A2026" w:rsidRPr="006464DC">
        <w:rPr>
          <w:sz w:val="28"/>
          <w:szCs w:val="28"/>
          <w:lang w:val="kk-KZ"/>
        </w:rPr>
        <w:t xml:space="preserve"> </w:t>
      </w:r>
      <w:r>
        <w:rPr>
          <w:sz w:val="28"/>
          <w:szCs w:val="28"/>
          <w:lang w:val="kk-KZ"/>
        </w:rPr>
        <w:t xml:space="preserve">моделі </w:t>
      </w:r>
      <w:r w:rsidR="007A2026" w:rsidRPr="006464DC">
        <w:rPr>
          <w:sz w:val="28"/>
          <w:szCs w:val="28"/>
          <w:lang w:val="kk-KZ"/>
        </w:rPr>
        <w:t>кейнсиандық теориясын</w:t>
      </w:r>
      <w:r>
        <w:rPr>
          <w:sz w:val="28"/>
          <w:szCs w:val="28"/>
          <w:lang w:val="kk-KZ"/>
        </w:rPr>
        <w:t>да</w:t>
      </w:r>
      <w:r w:rsidR="00B34DF6" w:rsidRPr="006464DC">
        <w:rPr>
          <w:sz w:val="28"/>
          <w:szCs w:val="28"/>
          <w:lang w:val="kk-KZ"/>
        </w:rPr>
        <w:t xml:space="preserve"> </w:t>
      </w:r>
      <w:r w:rsidRPr="006464DC">
        <w:rPr>
          <w:sz w:val="28"/>
          <w:szCs w:val="28"/>
          <w:lang w:val="kk-KZ"/>
        </w:rPr>
        <w:t xml:space="preserve">ұлттық табыстың </w:t>
      </w:r>
      <w:r w:rsidR="00B34DF6" w:rsidRPr="006464DC">
        <w:rPr>
          <w:sz w:val="28"/>
          <w:szCs w:val="28"/>
          <w:lang w:val="kk-KZ"/>
        </w:rPr>
        <w:t>ең қарапайым көрінісін береді.</w:t>
      </w:r>
      <w:r w:rsidR="002D7DB9" w:rsidRPr="006464DC">
        <w:rPr>
          <w:sz w:val="28"/>
          <w:szCs w:val="28"/>
          <w:lang w:val="kk-KZ"/>
        </w:rPr>
        <w:t xml:space="preserve"> </w:t>
      </w:r>
      <w:r w:rsidR="000E5722" w:rsidRPr="006464DC">
        <w:rPr>
          <w:sz w:val="28"/>
          <w:szCs w:val="28"/>
          <w:lang w:val="kk-KZ"/>
        </w:rPr>
        <w:t>Қандай жағдайда экономика тепе-теңдікке қол жеткізеді?</w:t>
      </w:r>
      <w:r w:rsidR="002D7DB9" w:rsidRPr="006464DC">
        <w:rPr>
          <w:sz w:val="28"/>
          <w:szCs w:val="28"/>
          <w:lang w:val="kk-KZ"/>
        </w:rPr>
        <w:t xml:space="preserve"> </w:t>
      </w:r>
      <w:r>
        <w:rPr>
          <w:sz w:val="28"/>
          <w:szCs w:val="28"/>
          <w:lang w:val="kk-KZ"/>
        </w:rPr>
        <w:t>Т</w:t>
      </w:r>
      <w:r w:rsidRPr="006464DC">
        <w:rPr>
          <w:sz w:val="28"/>
          <w:szCs w:val="28"/>
          <w:lang w:val="kk-KZ"/>
        </w:rPr>
        <w:t>епе-теңдік</w:t>
      </w:r>
      <w:r>
        <w:rPr>
          <w:sz w:val="28"/>
          <w:szCs w:val="28"/>
          <w:lang w:val="kk-KZ"/>
        </w:rPr>
        <w:t xml:space="preserve"> жағдайында</w:t>
      </w:r>
      <w:r w:rsidRPr="006464DC">
        <w:rPr>
          <w:sz w:val="28"/>
          <w:szCs w:val="28"/>
          <w:lang w:val="kk-KZ"/>
        </w:rPr>
        <w:t xml:space="preserve"> </w:t>
      </w:r>
      <w:r>
        <w:rPr>
          <w:sz w:val="28"/>
          <w:szCs w:val="28"/>
          <w:lang w:val="kk-KZ"/>
        </w:rPr>
        <w:t>ф</w:t>
      </w:r>
      <w:r w:rsidR="000E5722" w:rsidRPr="006464DC">
        <w:rPr>
          <w:sz w:val="28"/>
          <w:szCs w:val="28"/>
          <w:lang w:val="kk-KZ"/>
        </w:rPr>
        <w:t>ирмалар үшін қор</w:t>
      </w:r>
      <w:r>
        <w:rPr>
          <w:sz w:val="28"/>
          <w:szCs w:val="28"/>
          <w:lang w:val="kk-KZ"/>
        </w:rPr>
        <w:t>лардың</w:t>
      </w:r>
      <w:r w:rsidR="000E5722" w:rsidRPr="006464DC">
        <w:rPr>
          <w:sz w:val="28"/>
          <w:szCs w:val="28"/>
          <w:lang w:val="kk-KZ"/>
        </w:rPr>
        <w:t xml:space="preserve"> </w:t>
      </w:r>
      <w:r>
        <w:rPr>
          <w:sz w:val="28"/>
          <w:szCs w:val="28"/>
          <w:lang w:val="kk-KZ"/>
        </w:rPr>
        <w:t>ролі маңызды</w:t>
      </w:r>
      <w:r w:rsidR="000E5722" w:rsidRPr="006464DC">
        <w:rPr>
          <w:sz w:val="28"/>
          <w:szCs w:val="28"/>
          <w:lang w:val="kk-KZ"/>
        </w:rPr>
        <w:t>.</w:t>
      </w:r>
    </w:p>
    <w:p w:rsidR="007071EF" w:rsidRPr="006464DC" w:rsidRDefault="007071EF" w:rsidP="002D7DB9">
      <w:pPr>
        <w:pStyle w:val="20"/>
        <w:ind w:firstLine="708"/>
        <w:rPr>
          <w:sz w:val="28"/>
          <w:szCs w:val="28"/>
          <w:lang w:val="kk-KZ"/>
        </w:rPr>
      </w:pPr>
    </w:p>
    <w:p w:rsidR="00B34DF6" w:rsidRPr="006464DC" w:rsidRDefault="00EC1592" w:rsidP="006061E9">
      <w:pPr>
        <w:ind w:firstLine="284"/>
        <w:jc w:val="center"/>
        <w:rPr>
          <w:sz w:val="28"/>
          <w:szCs w:val="28"/>
          <w:lang w:val="kk-KZ"/>
        </w:rPr>
      </w:pPr>
      <w:r w:rsidRPr="006464DC">
        <w:rPr>
          <w:noProof/>
          <w:sz w:val="28"/>
          <w:szCs w:val="28"/>
        </w:rPr>
        <w:drawing>
          <wp:inline distT="0" distB="0" distL="0" distR="0" wp14:anchorId="4DDBB67F" wp14:editId="00F50D18">
            <wp:extent cx="3152775" cy="1724887"/>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srcRect l="28911" t="35812" r="26826" b="32036"/>
                    <a:stretch>
                      <a:fillRect/>
                    </a:stretch>
                  </pic:blipFill>
                  <pic:spPr bwMode="auto">
                    <a:xfrm>
                      <a:off x="0" y="0"/>
                      <a:ext cx="3162469" cy="1730191"/>
                    </a:xfrm>
                    <a:prstGeom prst="rect">
                      <a:avLst/>
                    </a:prstGeom>
                    <a:noFill/>
                    <a:ln w="9525">
                      <a:noFill/>
                      <a:miter lim="800000"/>
                      <a:headEnd/>
                      <a:tailEnd/>
                    </a:ln>
                  </pic:spPr>
                </pic:pic>
              </a:graphicData>
            </a:graphic>
          </wp:inline>
        </w:drawing>
      </w:r>
    </w:p>
    <w:p w:rsidR="00670FB6" w:rsidRPr="006464DC" w:rsidRDefault="00670FB6" w:rsidP="006061E9">
      <w:pPr>
        <w:ind w:firstLine="284"/>
        <w:jc w:val="center"/>
        <w:rPr>
          <w:sz w:val="28"/>
          <w:szCs w:val="28"/>
          <w:lang w:val="kk-KZ"/>
        </w:rPr>
      </w:pPr>
    </w:p>
    <w:p w:rsidR="00B34DF6" w:rsidRPr="006464DC" w:rsidRDefault="00B34DF6" w:rsidP="006061E9">
      <w:pPr>
        <w:ind w:firstLine="284"/>
        <w:jc w:val="center"/>
        <w:rPr>
          <w:sz w:val="28"/>
          <w:szCs w:val="28"/>
          <w:lang w:val="kk-KZ"/>
        </w:rPr>
      </w:pPr>
      <w:r w:rsidRPr="006464DC">
        <w:rPr>
          <w:sz w:val="28"/>
          <w:szCs w:val="28"/>
          <w:lang w:val="kk-KZ"/>
        </w:rPr>
        <w:t>3.2</w:t>
      </w:r>
      <w:r w:rsidR="00670FB6" w:rsidRPr="006464DC">
        <w:rPr>
          <w:sz w:val="28"/>
          <w:szCs w:val="28"/>
          <w:lang w:val="kk-KZ"/>
        </w:rPr>
        <w:t>-</w:t>
      </w:r>
      <w:r w:rsidRPr="006464DC">
        <w:rPr>
          <w:sz w:val="28"/>
          <w:szCs w:val="28"/>
          <w:lang w:val="kk-KZ"/>
        </w:rPr>
        <w:t>сурет. Жоспарланатын шығыстар сызығы</w:t>
      </w:r>
    </w:p>
    <w:p w:rsidR="000E5722" w:rsidRDefault="000E5722" w:rsidP="006061E9">
      <w:pPr>
        <w:pStyle w:val="20"/>
        <w:ind w:firstLine="708"/>
        <w:rPr>
          <w:sz w:val="28"/>
          <w:szCs w:val="28"/>
          <w:lang w:val="kk-KZ"/>
        </w:rPr>
      </w:pPr>
      <w:r w:rsidRPr="006464DC">
        <w:rPr>
          <w:sz w:val="28"/>
          <w:szCs w:val="28"/>
          <w:lang w:val="kk-KZ"/>
        </w:rPr>
        <w:t>Егер фирма тауарды тұтынушылар сұранысынан артық өндірсе, онда олар өздерінің тауарлық-материалдық қорын өсіреді. Яғни</w:t>
      </w:r>
      <w:r w:rsidR="002D155B">
        <w:rPr>
          <w:sz w:val="28"/>
          <w:szCs w:val="28"/>
          <w:lang w:val="kk-KZ"/>
        </w:rPr>
        <w:t>,</w:t>
      </w:r>
      <w:r w:rsidRPr="006464DC">
        <w:rPr>
          <w:sz w:val="28"/>
          <w:szCs w:val="28"/>
          <w:lang w:val="kk-KZ"/>
        </w:rPr>
        <w:t xml:space="preserve"> 3.</w:t>
      </w:r>
      <w:r w:rsidR="002D7DB9" w:rsidRPr="006464DC">
        <w:rPr>
          <w:sz w:val="28"/>
          <w:szCs w:val="28"/>
          <w:lang w:val="kk-KZ"/>
        </w:rPr>
        <w:t>3</w:t>
      </w:r>
      <w:r w:rsidRPr="006464DC">
        <w:rPr>
          <w:sz w:val="28"/>
          <w:szCs w:val="28"/>
          <w:lang w:val="kk-KZ"/>
        </w:rPr>
        <w:t>-сурет бойынша Y</w:t>
      </w:r>
      <w:r w:rsidRPr="006464DC">
        <w:rPr>
          <w:sz w:val="28"/>
          <w:szCs w:val="28"/>
          <w:vertAlign w:val="subscript"/>
          <w:lang w:val="kk-KZ"/>
        </w:rPr>
        <w:t>1</w:t>
      </w:r>
      <w:r w:rsidRPr="006464DC">
        <w:rPr>
          <w:sz w:val="28"/>
          <w:szCs w:val="28"/>
          <w:lang w:val="kk-KZ"/>
        </w:rPr>
        <w:t>&gt;Y</w:t>
      </w:r>
      <w:r w:rsidRPr="006464DC">
        <w:rPr>
          <w:sz w:val="28"/>
          <w:szCs w:val="28"/>
          <w:vertAlign w:val="subscript"/>
          <w:lang w:val="kk-KZ"/>
        </w:rPr>
        <w:t>0</w:t>
      </w:r>
      <w:r w:rsidRPr="006464DC">
        <w:rPr>
          <w:sz w:val="28"/>
          <w:szCs w:val="28"/>
          <w:lang w:val="kk-KZ"/>
        </w:rPr>
        <w:t xml:space="preserve"> =&gt; E&lt;Y =&gt; AD &lt; AS – артықшылық, А – жоспарланбаған қорды көбейту. Егер керісінше, фирмалар тұтынушылар сұранысынан кем өндірсе, онда олар қордағы тауарларды сатып, қорды қысқартып отырады. </w:t>
      </w:r>
    </w:p>
    <w:p w:rsidR="007071EF" w:rsidRPr="006464DC" w:rsidRDefault="007071EF" w:rsidP="006061E9">
      <w:pPr>
        <w:pStyle w:val="20"/>
        <w:ind w:firstLine="708"/>
        <w:rPr>
          <w:sz w:val="28"/>
          <w:szCs w:val="28"/>
          <w:lang w:val="kk-KZ"/>
        </w:rPr>
      </w:pPr>
    </w:p>
    <w:p w:rsidR="00B34DF6" w:rsidRPr="006464DC" w:rsidRDefault="00EC1592" w:rsidP="006061E9">
      <w:pPr>
        <w:pStyle w:val="20"/>
        <w:ind w:firstLine="284"/>
        <w:jc w:val="center"/>
        <w:rPr>
          <w:sz w:val="28"/>
          <w:szCs w:val="28"/>
          <w:lang w:val="kk-KZ"/>
        </w:rPr>
      </w:pPr>
      <w:r w:rsidRPr="006464DC">
        <w:rPr>
          <w:noProof/>
          <w:sz w:val="28"/>
          <w:szCs w:val="28"/>
        </w:rPr>
        <w:drawing>
          <wp:inline distT="0" distB="0" distL="0" distR="0" wp14:anchorId="5403F4DC" wp14:editId="36D57D08">
            <wp:extent cx="3343275" cy="172391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srcRect l="21217" t="17863" r="28758" b="46381"/>
                    <a:stretch>
                      <a:fillRect/>
                    </a:stretch>
                  </pic:blipFill>
                  <pic:spPr bwMode="auto">
                    <a:xfrm>
                      <a:off x="0" y="0"/>
                      <a:ext cx="3350474" cy="1727623"/>
                    </a:xfrm>
                    <a:prstGeom prst="rect">
                      <a:avLst/>
                    </a:prstGeom>
                    <a:noFill/>
                    <a:ln w="9525">
                      <a:noFill/>
                      <a:miter lim="800000"/>
                      <a:headEnd/>
                      <a:tailEnd/>
                    </a:ln>
                  </pic:spPr>
                </pic:pic>
              </a:graphicData>
            </a:graphic>
          </wp:inline>
        </w:drawing>
      </w:r>
    </w:p>
    <w:p w:rsidR="007071EF" w:rsidRDefault="007071EF" w:rsidP="00670FB6">
      <w:pPr>
        <w:pStyle w:val="20"/>
        <w:jc w:val="center"/>
        <w:rPr>
          <w:sz w:val="28"/>
          <w:szCs w:val="28"/>
          <w:lang w:val="kk-KZ"/>
        </w:rPr>
      </w:pPr>
    </w:p>
    <w:p w:rsidR="00B34DF6" w:rsidRDefault="00B34DF6" w:rsidP="00670FB6">
      <w:pPr>
        <w:pStyle w:val="20"/>
        <w:jc w:val="center"/>
        <w:rPr>
          <w:sz w:val="28"/>
          <w:szCs w:val="28"/>
          <w:lang w:val="kk-KZ"/>
        </w:rPr>
      </w:pPr>
      <w:r w:rsidRPr="006464DC">
        <w:rPr>
          <w:sz w:val="28"/>
          <w:szCs w:val="28"/>
          <w:lang w:val="kk-KZ"/>
        </w:rPr>
        <w:t>3.3</w:t>
      </w:r>
      <w:r w:rsidR="00670FB6" w:rsidRPr="006464DC">
        <w:rPr>
          <w:sz w:val="28"/>
          <w:szCs w:val="28"/>
          <w:lang w:val="kk-KZ"/>
        </w:rPr>
        <w:t>-с</w:t>
      </w:r>
      <w:r w:rsidRPr="006464DC">
        <w:rPr>
          <w:sz w:val="28"/>
          <w:szCs w:val="28"/>
          <w:lang w:val="kk-KZ"/>
        </w:rPr>
        <w:t>урет.</w:t>
      </w:r>
      <w:r w:rsidR="00670FB6" w:rsidRPr="006464DC">
        <w:rPr>
          <w:sz w:val="28"/>
          <w:szCs w:val="28"/>
          <w:lang w:val="kk-KZ"/>
        </w:rPr>
        <w:t xml:space="preserve"> </w:t>
      </w:r>
      <w:r w:rsidR="002D155B">
        <w:rPr>
          <w:sz w:val="28"/>
          <w:szCs w:val="28"/>
          <w:lang w:val="kk-KZ"/>
        </w:rPr>
        <w:t>«</w:t>
      </w:r>
      <w:r w:rsidRPr="006464DC">
        <w:rPr>
          <w:sz w:val="28"/>
          <w:szCs w:val="28"/>
          <w:lang w:val="kk-KZ"/>
        </w:rPr>
        <w:t>Кейнс</w:t>
      </w:r>
      <w:r w:rsidR="002D155B">
        <w:rPr>
          <w:sz w:val="28"/>
          <w:szCs w:val="28"/>
          <w:lang w:val="kk-KZ"/>
        </w:rPr>
        <w:t>иандық</w:t>
      </w:r>
      <w:r w:rsidRPr="006464DC">
        <w:rPr>
          <w:sz w:val="28"/>
          <w:szCs w:val="28"/>
          <w:lang w:val="kk-KZ"/>
        </w:rPr>
        <w:t xml:space="preserve"> крес</w:t>
      </w:r>
      <w:r w:rsidR="002D155B">
        <w:rPr>
          <w:sz w:val="28"/>
          <w:szCs w:val="28"/>
          <w:lang w:val="kk-KZ"/>
        </w:rPr>
        <w:t>т» диаграммасы</w:t>
      </w:r>
    </w:p>
    <w:p w:rsidR="007071EF" w:rsidRPr="006464DC" w:rsidRDefault="007071EF" w:rsidP="00670FB6">
      <w:pPr>
        <w:pStyle w:val="20"/>
        <w:jc w:val="center"/>
        <w:rPr>
          <w:sz w:val="28"/>
          <w:szCs w:val="28"/>
          <w:lang w:val="kk-KZ"/>
        </w:rPr>
      </w:pPr>
    </w:p>
    <w:p w:rsidR="002D7DB9" w:rsidRDefault="002D7DB9" w:rsidP="002D7DB9">
      <w:pPr>
        <w:pStyle w:val="20"/>
        <w:ind w:firstLine="708"/>
        <w:rPr>
          <w:sz w:val="28"/>
          <w:szCs w:val="28"/>
          <w:lang w:val="kk-KZ"/>
        </w:rPr>
      </w:pPr>
      <w:r w:rsidRPr="006464DC">
        <w:rPr>
          <w:sz w:val="28"/>
          <w:szCs w:val="28"/>
          <w:lang w:val="kk-KZ"/>
        </w:rPr>
        <w:t>3.4-сурет бойынша Y</w:t>
      </w:r>
      <w:r w:rsidRPr="006464DC">
        <w:rPr>
          <w:sz w:val="28"/>
          <w:szCs w:val="28"/>
          <w:vertAlign w:val="subscript"/>
          <w:lang w:val="kk-KZ"/>
        </w:rPr>
        <w:t>2</w:t>
      </w:r>
      <w:r w:rsidRPr="006464DC">
        <w:rPr>
          <w:sz w:val="28"/>
          <w:szCs w:val="28"/>
          <w:lang w:val="kk-KZ"/>
        </w:rPr>
        <w:t>&lt;Y</w:t>
      </w:r>
      <w:r w:rsidRPr="006464DC">
        <w:rPr>
          <w:sz w:val="28"/>
          <w:szCs w:val="28"/>
          <w:vertAlign w:val="subscript"/>
          <w:lang w:val="kk-KZ"/>
        </w:rPr>
        <w:t>0</w:t>
      </w:r>
      <w:r w:rsidRPr="006464DC">
        <w:rPr>
          <w:sz w:val="28"/>
          <w:szCs w:val="28"/>
          <w:lang w:val="kk-KZ"/>
        </w:rPr>
        <w:t xml:space="preserve"> =&gt; E&gt;Y =&gt; AD &gt; AS – тапшылық, В – жоспарланбаған қорды азайту процесі.</w:t>
      </w:r>
    </w:p>
    <w:p w:rsidR="007071EF" w:rsidRPr="006464DC" w:rsidRDefault="007071EF" w:rsidP="002D7DB9">
      <w:pPr>
        <w:pStyle w:val="20"/>
        <w:ind w:firstLine="708"/>
        <w:rPr>
          <w:sz w:val="28"/>
          <w:szCs w:val="28"/>
          <w:lang w:val="kk-KZ"/>
        </w:rPr>
      </w:pPr>
    </w:p>
    <w:p w:rsidR="00B34DF6" w:rsidRPr="006464DC" w:rsidRDefault="00EC1592" w:rsidP="006061E9">
      <w:pPr>
        <w:pStyle w:val="20"/>
        <w:ind w:firstLine="284"/>
        <w:jc w:val="center"/>
        <w:rPr>
          <w:sz w:val="28"/>
          <w:szCs w:val="28"/>
          <w:lang w:val="kk-KZ"/>
        </w:rPr>
      </w:pPr>
      <w:r w:rsidRPr="006464DC">
        <w:rPr>
          <w:noProof/>
          <w:sz w:val="28"/>
          <w:szCs w:val="28"/>
        </w:rPr>
        <w:drawing>
          <wp:inline distT="0" distB="0" distL="0" distR="0" wp14:anchorId="372A6A6F" wp14:editId="7141E596">
            <wp:extent cx="3252470" cy="1876425"/>
            <wp:effectExtent l="0" t="0" r="508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srcRect l="21217" t="25555" r="28758" b="36134"/>
                    <a:stretch>
                      <a:fillRect/>
                    </a:stretch>
                  </pic:blipFill>
                  <pic:spPr bwMode="auto">
                    <a:xfrm>
                      <a:off x="0" y="0"/>
                      <a:ext cx="3252470" cy="1876425"/>
                    </a:xfrm>
                    <a:prstGeom prst="rect">
                      <a:avLst/>
                    </a:prstGeom>
                    <a:noFill/>
                    <a:ln w="9525">
                      <a:noFill/>
                      <a:miter lim="800000"/>
                      <a:headEnd/>
                      <a:tailEnd/>
                    </a:ln>
                  </pic:spPr>
                </pic:pic>
              </a:graphicData>
            </a:graphic>
          </wp:inline>
        </w:drawing>
      </w:r>
    </w:p>
    <w:p w:rsidR="002D7DB9" w:rsidRPr="006464DC" w:rsidRDefault="002D7DB9" w:rsidP="00670FB6">
      <w:pPr>
        <w:pStyle w:val="20"/>
        <w:jc w:val="center"/>
        <w:rPr>
          <w:sz w:val="28"/>
          <w:szCs w:val="28"/>
          <w:lang w:val="kk-KZ"/>
        </w:rPr>
      </w:pPr>
    </w:p>
    <w:p w:rsidR="00B34DF6" w:rsidRPr="006464DC" w:rsidRDefault="00B34DF6" w:rsidP="00670FB6">
      <w:pPr>
        <w:pStyle w:val="20"/>
        <w:jc w:val="center"/>
        <w:rPr>
          <w:sz w:val="28"/>
          <w:szCs w:val="28"/>
          <w:lang w:val="kk-KZ"/>
        </w:rPr>
      </w:pPr>
      <w:r w:rsidRPr="006464DC">
        <w:rPr>
          <w:sz w:val="28"/>
          <w:szCs w:val="28"/>
          <w:lang w:val="kk-KZ"/>
        </w:rPr>
        <w:t>3.4</w:t>
      </w:r>
      <w:r w:rsidR="00670FB6" w:rsidRPr="006464DC">
        <w:rPr>
          <w:sz w:val="28"/>
          <w:szCs w:val="28"/>
          <w:lang w:val="kk-KZ"/>
        </w:rPr>
        <w:t>-</w:t>
      </w:r>
      <w:r w:rsidRPr="006464DC">
        <w:rPr>
          <w:sz w:val="28"/>
          <w:szCs w:val="28"/>
          <w:lang w:val="kk-KZ"/>
        </w:rPr>
        <w:t>сурет.</w:t>
      </w:r>
      <w:r w:rsidR="002D155B">
        <w:rPr>
          <w:sz w:val="28"/>
          <w:szCs w:val="28"/>
          <w:lang w:val="kk-KZ"/>
        </w:rPr>
        <w:t xml:space="preserve"> «</w:t>
      </w:r>
      <w:r w:rsidR="002D155B" w:rsidRPr="006464DC">
        <w:rPr>
          <w:sz w:val="28"/>
          <w:szCs w:val="28"/>
          <w:lang w:val="kk-KZ"/>
        </w:rPr>
        <w:t>Кейнс</w:t>
      </w:r>
      <w:r w:rsidR="002D155B">
        <w:rPr>
          <w:sz w:val="28"/>
          <w:szCs w:val="28"/>
          <w:lang w:val="kk-KZ"/>
        </w:rPr>
        <w:t>иандық</w:t>
      </w:r>
      <w:r w:rsidR="002D155B" w:rsidRPr="006464DC">
        <w:rPr>
          <w:sz w:val="28"/>
          <w:szCs w:val="28"/>
          <w:lang w:val="kk-KZ"/>
        </w:rPr>
        <w:t xml:space="preserve"> крес</w:t>
      </w:r>
      <w:r w:rsidR="002D155B">
        <w:rPr>
          <w:sz w:val="28"/>
          <w:szCs w:val="28"/>
          <w:lang w:val="kk-KZ"/>
        </w:rPr>
        <w:t xml:space="preserve">т» моделінде </w:t>
      </w:r>
      <w:r w:rsidRPr="006464DC">
        <w:rPr>
          <w:sz w:val="28"/>
          <w:szCs w:val="28"/>
          <w:lang w:val="kk-KZ"/>
        </w:rPr>
        <w:t>тепе-теңдік жағдайына ж</w:t>
      </w:r>
      <w:r w:rsidR="002D155B">
        <w:rPr>
          <w:sz w:val="28"/>
          <w:szCs w:val="28"/>
          <w:lang w:val="kk-KZ"/>
        </w:rPr>
        <w:t>ет</w:t>
      </w:r>
      <w:r w:rsidRPr="006464DC">
        <w:rPr>
          <w:sz w:val="28"/>
          <w:szCs w:val="28"/>
          <w:lang w:val="kk-KZ"/>
        </w:rPr>
        <w:t>у</w:t>
      </w:r>
    </w:p>
    <w:p w:rsidR="000E5722" w:rsidRPr="006464DC" w:rsidRDefault="000E5722" w:rsidP="006061E9">
      <w:pPr>
        <w:pStyle w:val="20"/>
        <w:rPr>
          <w:sz w:val="28"/>
          <w:szCs w:val="28"/>
          <w:lang w:val="kk-KZ"/>
        </w:rPr>
      </w:pPr>
    </w:p>
    <w:p w:rsidR="002D7DB9" w:rsidRDefault="002D7DB9" w:rsidP="002D7DB9">
      <w:pPr>
        <w:ind w:firstLine="720"/>
        <w:jc w:val="both"/>
        <w:rPr>
          <w:sz w:val="28"/>
          <w:szCs w:val="28"/>
          <w:lang w:val="kk-KZ"/>
        </w:rPr>
      </w:pPr>
      <w:r w:rsidRPr="006464DC">
        <w:rPr>
          <w:sz w:val="28"/>
          <w:szCs w:val="28"/>
          <w:lang w:val="kk-KZ"/>
        </w:rPr>
        <w:t>3.5-суретте ∆G мемлекеттік шығыстардың өсуі бір деңгейде бір мөлшерде жоспарланған шығындарды да өсіреді. Тепе-теңдік А нүктесінен В нүктесіне ауысады және табыс У</w:t>
      </w:r>
      <w:r w:rsidRPr="006464DC">
        <w:rPr>
          <w:sz w:val="28"/>
          <w:szCs w:val="28"/>
          <w:vertAlign w:val="subscript"/>
          <w:lang w:val="kk-KZ"/>
        </w:rPr>
        <w:t xml:space="preserve">1 </w:t>
      </w:r>
      <w:r w:rsidRPr="006464DC">
        <w:rPr>
          <w:sz w:val="28"/>
          <w:szCs w:val="28"/>
          <w:lang w:val="kk-KZ"/>
        </w:rPr>
        <w:t>ден У</w:t>
      </w:r>
      <w:r w:rsidRPr="006464DC">
        <w:rPr>
          <w:sz w:val="28"/>
          <w:szCs w:val="28"/>
          <w:vertAlign w:val="subscript"/>
          <w:lang w:val="kk-KZ"/>
        </w:rPr>
        <w:t xml:space="preserve">2 </w:t>
      </w:r>
      <w:r w:rsidRPr="006464DC">
        <w:rPr>
          <w:sz w:val="28"/>
          <w:szCs w:val="28"/>
          <w:lang w:val="kk-KZ"/>
        </w:rPr>
        <w:t>дейін өседі. Табыс өсімі ∆Y мемлекеттік шығындардың өсімінен  ∆G артық. Сонымен бюджеттік саясат табысқа мультипликативті әсерін тигізеді. Жиынтық әсер тең болады.</w:t>
      </w:r>
    </w:p>
    <w:p w:rsidR="007071EF" w:rsidRPr="006464DC" w:rsidRDefault="007071EF" w:rsidP="007071EF">
      <w:pPr>
        <w:ind w:firstLine="720"/>
        <w:rPr>
          <w:sz w:val="28"/>
          <w:szCs w:val="28"/>
          <w:lang w:val="kk-KZ"/>
        </w:rPr>
      </w:pPr>
      <w:r w:rsidRPr="006464DC">
        <w:rPr>
          <w:sz w:val="28"/>
          <w:szCs w:val="28"/>
          <w:lang w:val="kk-KZ"/>
        </w:rPr>
        <w:t>Мемлекеттік шығындардың алдын-ала өзгеруі = ∆G;</w:t>
      </w:r>
    </w:p>
    <w:p w:rsidR="007071EF" w:rsidRPr="006464DC" w:rsidRDefault="007071EF" w:rsidP="007071EF">
      <w:pPr>
        <w:ind w:firstLine="720"/>
        <w:rPr>
          <w:sz w:val="28"/>
          <w:szCs w:val="28"/>
          <w:lang w:val="kk-KZ"/>
        </w:rPr>
      </w:pPr>
      <w:r w:rsidRPr="006464DC">
        <w:rPr>
          <w:sz w:val="28"/>
          <w:szCs w:val="28"/>
          <w:lang w:val="kk-KZ"/>
        </w:rPr>
        <w:t>Тұтынудың бірінші өзгеруі = МРС* ∆G;</w:t>
      </w:r>
    </w:p>
    <w:p w:rsidR="007071EF" w:rsidRPr="006464DC" w:rsidRDefault="007071EF" w:rsidP="007071EF">
      <w:pPr>
        <w:ind w:firstLine="720"/>
        <w:rPr>
          <w:sz w:val="28"/>
          <w:szCs w:val="28"/>
          <w:lang w:val="kk-KZ"/>
        </w:rPr>
      </w:pPr>
      <w:r w:rsidRPr="006464DC">
        <w:rPr>
          <w:sz w:val="28"/>
          <w:szCs w:val="28"/>
          <w:lang w:val="kk-KZ"/>
        </w:rPr>
        <w:t>Тұтынудың екінші рет өзгеруі = МРС*МРС* ∆G;</w:t>
      </w:r>
    </w:p>
    <w:p w:rsidR="007071EF" w:rsidRPr="006464DC" w:rsidRDefault="007071EF" w:rsidP="007071EF">
      <w:pPr>
        <w:ind w:firstLine="720"/>
        <w:rPr>
          <w:sz w:val="28"/>
          <w:szCs w:val="28"/>
          <w:lang w:val="kk-KZ"/>
        </w:rPr>
      </w:pPr>
      <w:r w:rsidRPr="006464DC">
        <w:rPr>
          <w:sz w:val="28"/>
          <w:szCs w:val="28"/>
          <w:lang w:val="kk-KZ"/>
        </w:rPr>
        <w:t>Тұтынудың үшінші рет өзгеруі = МРС*МРС*МРС* ∆G;</w:t>
      </w:r>
    </w:p>
    <w:p w:rsidR="007071EF" w:rsidRPr="006464DC" w:rsidRDefault="007071EF" w:rsidP="007071EF">
      <w:pPr>
        <w:ind w:firstLine="720"/>
        <w:rPr>
          <w:sz w:val="28"/>
          <w:szCs w:val="28"/>
          <w:lang w:val="kk-KZ"/>
        </w:rPr>
      </w:pPr>
      <w:r w:rsidRPr="006464DC">
        <w:rPr>
          <w:sz w:val="28"/>
          <w:szCs w:val="28"/>
          <w:lang w:val="kk-KZ"/>
        </w:rPr>
        <w:t>.................................................................................................</w:t>
      </w:r>
    </w:p>
    <w:p w:rsidR="007071EF" w:rsidRPr="006464DC" w:rsidRDefault="007071EF" w:rsidP="007071EF">
      <w:pPr>
        <w:ind w:firstLine="720"/>
        <w:rPr>
          <w:sz w:val="28"/>
          <w:szCs w:val="28"/>
          <w:lang w:val="kk-KZ"/>
        </w:rPr>
      </w:pPr>
      <w:r w:rsidRPr="006464DC">
        <w:rPr>
          <w:sz w:val="28"/>
          <w:szCs w:val="28"/>
          <w:lang w:val="kk-KZ"/>
        </w:rPr>
        <w:t>∆Y= (1+МРС+МРС*МРС* МРС*МРС*МРС )∆G</w:t>
      </w:r>
    </w:p>
    <w:p w:rsidR="007071EF" w:rsidRPr="006464DC" w:rsidRDefault="007071EF" w:rsidP="007071EF">
      <w:pPr>
        <w:ind w:firstLine="708"/>
        <w:rPr>
          <w:sz w:val="28"/>
          <w:szCs w:val="28"/>
          <w:lang w:val="kk-KZ"/>
        </w:rPr>
      </w:pPr>
    </w:p>
    <w:p w:rsidR="007071EF" w:rsidRPr="006464DC" w:rsidRDefault="007071EF" w:rsidP="007071EF">
      <w:pPr>
        <w:ind w:firstLine="708"/>
        <w:jc w:val="both"/>
        <w:rPr>
          <w:sz w:val="28"/>
          <w:szCs w:val="28"/>
          <w:lang w:val="kk-KZ"/>
        </w:rPr>
      </w:pPr>
      <w:r w:rsidRPr="006464DC">
        <w:rPr>
          <w:sz w:val="28"/>
          <w:szCs w:val="28"/>
          <w:lang w:val="kk-KZ"/>
        </w:rPr>
        <w:t>Сонымен мемлекеттік шығындардың мультипликаторы</w:t>
      </w:r>
      <w:r>
        <w:rPr>
          <w:sz w:val="28"/>
          <w:szCs w:val="28"/>
          <w:lang w:val="kk-KZ"/>
        </w:rPr>
        <w:t xml:space="preserve">: </w:t>
      </w:r>
      <w:r w:rsidRPr="007071EF">
        <w:rPr>
          <w:i/>
          <w:sz w:val="28"/>
          <w:szCs w:val="28"/>
          <w:lang w:val="kk-KZ"/>
        </w:rPr>
        <w:t>∆Y/∆G=1+МРС</w:t>
      </w:r>
      <w:r>
        <w:rPr>
          <w:i/>
          <w:sz w:val="28"/>
          <w:szCs w:val="28"/>
          <w:lang w:val="kk-KZ"/>
        </w:rPr>
        <w:t xml:space="preserve">+ </w:t>
      </w:r>
      <w:r w:rsidRPr="007071EF">
        <w:rPr>
          <w:i/>
          <w:sz w:val="28"/>
          <w:szCs w:val="28"/>
          <w:lang w:val="kk-KZ"/>
        </w:rPr>
        <w:t>+МРС*МРС+ МРС*МРС*МРС+...</w:t>
      </w:r>
      <w:r>
        <w:rPr>
          <w:i/>
          <w:sz w:val="28"/>
          <w:szCs w:val="28"/>
          <w:lang w:val="kk-KZ"/>
        </w:rPr>
        <w:t xml:space="preserve"> </w:t>
      </w:r>
      <w:r w:rsidRPr="007071EF">
        <w:rPr>
          <w:sz w:val="28"/>
          <w:szCs w:val="28"/>
          <w:lang w:val="kk-KZ"/>
        </w:rPr>
        <w:t>- б</w:t>
      </w:r>
      <w:r w:rsidRPr="006464DC">
        <w:rPr>
          <w:sz w:val="28"/>
          <w:szCs w:val="28"/>
          <w:lang w:val="kk-KZ"/>
        </w:rPr>
        <w:t>ұл теңдеу мультипликатор үшін геометриялық прогрессия сомасы деп аталады.</w:t>
      </w:r>
    </w:p>
    <w:p w:rsidR="007071EF" w:rsidRPr="006464DC" w:rsidRDefault="007071EF" w:rsidP="002D7DB9">
      <w:pPr>
        <w:ind w:firstLine="720"/>
        <w:jc w:val="both"/>
        <w:rPr>
          <w:sz w:val="28"/>
          <w:szCs w:val="28"/>
          <w:lang w:val="kk-KZ"/>
        </w:rPr>
      </w:pPr>
    </w:p>
    <w:p w:rsidR="002D7DB9" w:rsidRPr="006464DC" w:rsidRDefault="002D7DB9" w:rsidP="002D7DB9">
      <w:pPr>
        <w:jc w:val="center"/>
        <w:rPr>
          <w:sz w:val="28"/>
          <w:szCs w:val="28"/>
          <w:lang w:val="kk-KZ"/>
        </w:rPr>
      </w:pPr>
      <w:r w:rsidRPr="006464DC">
        <w:rPr>
          <w:noProof/>
          <w:sz w:val="28"/>
          <w:szCs w:val="28"/>
        </w:rPr>
        <w:drawing>
          <wp:inline distT="0" distB="0" distL="0" distR="0" wp14:anchorId="72920EF6" wp14:editId="6854EC26">
            <wp:extent cx="3438525" cy="1824523"/>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srcRect l="21217" t="28119" r="22995" b="33459"/>
                    <a:stretch>
                      <a:fillRect/>
                    </a:stretch>
                  </pic:blipFill>
                  <pic:spPr bwMode="auto">
                    <a:xfrm>
                      <a:off x="0" y="0"/>
                      <a:ext cx="3448790" cy="1829970"/>
                    </a:xfrm>
                    <a:prstGeom prst="rect">
                      <a:avLst/>
                    </a:prstGeom>
                    <a:noFill/>
                    <a:ln w="9525">
                      <a:noFill/>
                      <a:miter lim="800000"/>
                      <a:headEnd/>
                      <a:tailEnd/>
                    </a:ln>
                  </pic:spPr>
                </pic:pic>
              </a:graphicData>
            </a:graphic>
          </wp:inline>
        </w:drawing>
      </w:r>
    </w:p>
    <w:p w:rsidR="002D7DB9" w:rsidRPr="006464DC" w:rsidRDefault="002D7DB9" w:rsidP="002D7DB9">
      <w:pPr>
        <w:jc w:val="center"/>
        <w:rPr>
          <w:sz w:val="28"/>
          <w:szCs w:val="28"/>
          <w:lang w:val="kk-KZ"/>
        </w:rPr>
      </w:pPr>
    </w:p>
    <w:p w:rsidR="002D7DB9" w:rsidRPr="006464DC" w:rsidRDefault="002D7DB9" w:rsidP="002D7DB9">
      <w:pPr>
        <w:jc w:val="center"/>
        <w:rPr>
          <w:sz w:val="28"/>
          <w:szCs w:val="28"/>
          <w:lang w:val="kk-KZ"/>
        </w:rPr>
      </w:pPr>
      <w:r w:rsidRPr="006464DC">
        <w:rPr>
          <w:sz w:val="28"/>
          <w:szCs w:val="28"/>
          <w:lang w:val="kk-KZ"/>
        </w:rPr>
        <w:t xml:space="preserve">3.5-сурет. </w:t>
      </w:r>
      <w:r w:rsidR="002D155B">
        <w:rPr>
          <w:sz w:val="28"/>
          <w:szCs w:val="28"/>
          <w:lang w:val="kk-KZ"/>
        </w:rPr>
        <w:t>«</w:t>
      </w:r>
      <w:r w:rsidR="002D155B" w:rsidRPr="006464DC">
        <w:rPr>
          <w:sz w:val="28"/>
          <w:szCs w:val="28"/>
          <w:lang w:val="kk-KZ"/>
        </w:rPr>
        <w:t>Кейнс</w:t>
      </w:r>
      <w:r w:rsidR="002D155B">
        <w:rPr>
          <w:sz w:val="28"/>
          <w:szCs w:val="28"/>
          <w:lang w:val="kk-KZ"/>
        </w:rPr>
        <w:t>иандық</w:t>
      </w:r>
      <w:r w:rsidR="002D155B" w:rsidRPr="006464DC">
        <w:rPr>
          <w:sz w:val="28"/>
          <w:szCs w:val="28"/>
          <w:lang w:val="kk-KZ"/>
        </w:rPr>
        <w:t xml:space="preserve"> крес</w:t>
      </w:r>
      <w:r w:rsidR="002D155B">
        <w:rPr>
          <w:sz w:val="28"/>
          <w:szCs w:val="28"/>
          <w:lang w:val="kk-KZ"/>
        </w:rPr>
        <w:t xml:space="preserve">т» </w:t>
      </w:r>
      <w:r w:rsidRPr="006464DC">
        <w:rPr>
          <w:sz w:val="28"/>
          <w:szCs w:val="28"/>
          <w:lang w:val="kk-KZ"/>
        </w:rPr>
        <w:t>моделінде мемлекеттік шығыстардың өсуі</w:t>
      </w:r>
    </w:p>
    <w:p w:rsidR="002D7DB9" w:rsidRPr="006464DC" w:rsidRDefault="002D7DB9" w:rsidP="002D7DB9">
      <w:pPr>
        <w:jc w:val="both"/>
        <w:rPr>
          <w:sz w:val="28"/>
          <w:szCs w:val="28"/>
          <w:lang w:val="kk-KZ"/>
        </w:rPr>
      </w:pPr>
    </w:p>
    <w:p w:rsidR="000E5722" w:rsidRPr="006464DC" w:rsidRDefault="000E5722" w:rsidP="006061E9">
      <w:pPr>
        <w:pStyle w:val="20"/>
        <w:ind w:firstLine="708"/>
        <w:rPr>
          <w:sz w:val="28"/>
          <w:szCs w:val="28"/>
          <w:lang w:val="kk-KZ"/>
        </w:rPr>
      </w:pPr>
      <w:r w:rsidRPr="006464DC">
        <w:rPr>
          <w:sz w:val="28"/>
          <w:szCs w:val="28"/>
          <w:lang w:val="kk-KZ"/>
        </w:rPr>
        <w:t>Жалпы Кейнс кресі Y-табыстың бюджет-салық саясаты мен жоспарланған шығындардың E белгілі бір көлемінде қалай анық</w:t>
      </w:r>
      <w:r w:rsidR="00670FB6" w:rsidRPr="006464DC">
        <w:rPr>
          <w:sz w:val="28"/>
          <w:szCs w:val="28"/>
          <w:lang w:val="kk-KZ"/>
        </w:rPr>
        <w:softHyphen/>
      </w:r>
      <w:r w:rsidRPr="006464DC">
        <w:rPr>
          <w:sz w:val="28"/>
          <w:szCs w:val="28"/>
          <w:lang w:val="kk-KZ"/>
        </w:rPr>
        <w:t xml:space="preserve">талатынын көрсетеді. Біз бұл модельді экзогенді элементтердің біреуінің өзгеруінде табыстың қалай өзгеретінін байқау үшін қолдана аламыз.  </w:t>
      </w:r>
    </w:p>
    <w:p w:rsidR="000E5722" w:rsidRPr="006464DC" w:rsidRDefault="000E5722" w:rsidP="006061E9">
      <w:pPr>
        <w:ind w:firstLine="708"/>
        <w:jc w:val="both"/>
        <w:rPr>
          <w:sz w:val="28"/>
          <w:szCs w:val="28"/>
          <w:lang w:val="kk-KZ"/>
        </w:rPr>
      </w:pPr>
      <w:r w:rsidRPr="006464DC">
        <w:rPr>
          <w:sz w:val="28"/>
          <w:szCs w:val="28"/>
          <w:lang w:val="kk-KZ"/>
        </w:rPr>
        <w:t>І-Инвестициялар немесе G-мемлекеттік шығыстардың ар</w:t>
      </w:r>
      <w:r w:rsidR="00670FB6" w:rsidRPr="006464DC">
        <w:rPr>
          <w:sz w:val="28"/>
          <w:szCs w:val="28"/>
          <w:lang w:val="kk-KZ"/>
        </w:rPr>
        <w:softHyphen/>
      </w:r>
      <w:r w:rsidRPr="006464DC">
        <w:rPr>
          <w:sz w:val="28"/>
          <w:szCs w:val="28"/>
          <w:lang w:val="kk-KZ"/>
        </w:rPr>
        <w:t>туы (азаюы), сонымен қатар Т салықтардың азаюы (артуы) жоспарланатын шығыстар сызығын жоғары (төме</w:t>
      </w:r>
      <w:r w:rsidR="00B34DF6" w:rsidRPr="006464DC">
        <w:rPr>
          <w:sz w:val="28"/>
          <w:szCs w:val="28"/>
          <w:lang w:val="kk-KZ"/>
        </w:rPr>
        <w:t>н) параллель түрінде жылжытады.</w:t>
      </w:r>
    </w:p>
    <w:p w:rsidR="000E5722" w:rsidRPr="006464DC" w:rsidRDefault="000E5722" w:rsidP="002D7DB9">
      <w:pPr>
        <w:ind w:firstLine="708"/>
        <w:jc w:val="both"/>
        <w:rPr>
          <w:sz w:val="28"/>
          <w:szCs w:val="28"/>
          <w:lang w:val="kk-KZ"/>
        </w:rPr>
      </w:pPr>
      <w:r w:rsidRPr="006464DC">
        <w:rPr>
          <w:sz w:val="28"/>
          <w:szCs w:val="28"/>
          <w:lang w:val="kk-KZ"/>
        </w:rPr>
        <w:t xml:space="preserve">Мемлекеттік шығындар мультипликаторы: </w:t>
      </w:r>
      <w:r w:rsidR="007071EF" w:rsidRPr="006464DC">
        <w:rPr>
          <w:position w:val="-34"/>
          <w:sz w:val="28"/>
          <w:szCs w:val="28"/>
        </w:rPr>
        <w:object w:dxaOrig="1260" w:dyaOrig="900">
          <v:shape id="_x0000_i1054" type="#_x0000_t75" style="width:52.5pt;height:33.75pt" o:ole="" fillcolor="window">
            <v:imagedata r:id="rId92" o:title=""/>
          </v:shape>
          <o:OLEObject Type="Embed" ProgID="Equation.3" ShapeID="_x0000_i1054" DrawAspect="Content" ObjectID="_1570011899" r:id="rId93"/>
        </w:object>
      </w:r>
      <w:r w:rsidRPr="006464DC">
        <w:rPr>
          <w:sz w:val="28"/>
          <w:szCs w:val="28"/>
          <w:lang w:val="kk-KZ"/>
        </w:rPr>
        <w:t>.</w:t>
      </w:r>
      <w:r w:rsidR="002D7DB9" w:rsidRPr="006464DC">
        <w:rPr>
          <w:sz w:val="28"/>
          <w:szCs w:val="28"/>
          <w:lang w:val="kk-KZ"/>
        </w:rPr>
        <w:t xml:space="preserve"> </w:t>
      </w:r>
      <w:r w:rsidRPr="006464DC">
        <w:rPr>
          <w:sz w:val="28"/>
          <w:szCs w:val="28"/>
          <w:lang w:val="kk-KZ"/>
        </w:rPr>
        <w:t>Ол G мемлекеттік шығыстар немесе I</w:t>
      </w:r>
      <w:r w:rsidR="00B34DF6" w:rsidRPr="006464DC">
        <w:rPr>
          <w:sz w:val="28"/>
          <w:szCs w:val="28"/>
          <w:lang w:val="kk-KZ"/>
        </w:rPr>
        <w:t xml:space="preserve"> инвестицияларды </w:t>
      </w:r>
      <w:r w:rsidRPr="006464DC">
        <w:rPr>
          <w:sz w:val="28"/>
          <w:szCs w:val="28"/>
          <w:lang w:val="kk-KZ"/>
        </w:rPr>
        <w:t>бір бірлікке арттырғандағы Y</w:t>
      </w:r>
      <w:r w:rsidRPr="006464DC">
        <w:rPr>
          <w:sz w:val="28"/>
          <w:szCs w:val="28"/>
          <w:vertAlign w:val="subscript"/>
          <w:lang w:val="kk-KZ"/>
        </w:rPr>
        <w:t xml:space="preserve">e </w:t>
      </w:r>
      <w:r w:rsidRPr="006464DC">
        <w:rPr>
          <w:sz w:val="28"/>
          <w:szCs w:val="28"/>
          <w:lang w:val="kk-KZ"/>
        </w:rPr>
        <w:t>тепе-теңдік табыс деңгейіні</w:t>
      </w:r>
      <w:r w:rsidR="00B34DF6" w:rsidRPr="006464DC">
        <w:rPr>
          <w:sz w:val="28"/>
          <w:szCs w:val="28"/>
          <w:lang w:val="kk-KZ"/>
        </w:rPr>
        <w:t>ң қаншаға ұлғаятынын көрсетеді.</w:t>
      </w:r>
      <w:r w:rsidR="002D7DB9" w:rsidRPr="006464DC">
        <w:rPr>
          <w:sz w:val="28"/>
          <w:szCs w:val="28"/>
          <w:lang w:val="kk-KZ"/>
        </w:rPr>
        <w:t xml:space="preserve"> </w:t>
      </w:r>
      <w:r w:rsidRPr="006464DC">
        <w:rPr>
          <w:sz w:val="28"/>
          <w:szCs w:val="28"/>
          <w:lang w:val="kk-KZ"/>
        </w:rPr>
        <w:t>G↑→E↑→Y↑.</w:t>
      </w:r>
    </w:p>
    <w:p w:rsidR="000E5722" w:rsidRPr="006464DC" w:rsidRDefault="000E5722" w:rsidP="002D7DB9">
      <w:pPr>
        <w:ind w:firstLine="708"/>
        <w:jc w:val="both"/>
        <w:rPr>
          <w:sz w:val="28"/>
          <w:szCs w:val="28"/>
          <w:lang w:val="kk-KZ"/>
        </w:rPr>
      </w:pPr>
      <w:r w:rsidRPr="006464DC">
        <w:rPr>
          <w:sz w:val="28"/>
          <w:szCs w:val="28"/>
          <w:lang w:val="kk-KZ"/>
        </w:rPr>
        <w:t xml:space="preserve">Салықтық мультипликатор </w:t>
      </w:r>
      <w:r w:rsidR="007071EF" w:rsidRPr="006464DC">
        <w:rPr>
          <w:position w:val="-36"/>
          <w:sz w:val="28"/>
          <w:szCs w:val="28"/>
        </w:rPr>
        <w:object w:dxaOrig="1240" w:dyaOrig="880">
          <v:shape id="_x0000_i1055" type="#_x0000_t75" style="width:48pt;height:33.75pt" o:ole="" fillcolor="window">
            <v:imagedata r:id="rId94" o:title=""/>
          </v:shape>
          <o:OLEObject Type="Embed" ProgID="Equation.3" ShapeID="_x0000_i1055" DrawAspect="Content" ObjectID="_1570011900" r:id="rId95"/>
        </w:object>
      </w:r>
      <w:r w:rsidRPr="006464DC">
        <w:rPr>
          <w:sz w:val="28"/>
          <w:szCs w:val="28"/>
          <w:lang w:val="kk-KZ"/>
        </w:rPr>
        <w:t>, Т салықтарды бір бірлікке арттырғандағы Y</w:t>
      </w:r>
      <w:r w:rsidRPr="006464DC">
        <w:rPr>
          <w:sz w:val="28"/>
          <w:szCs w:val="28"/>
          <w:vertAlign w:val="subscript"/>
          <w:lang w:val="kk-KZ"/>
        </w:rPr>
        <w:t xml:space="preserve">e </w:t>
      </w:r>
      <w:r w:rsidRPr="006464DC">
        <w:rPr>
          <w:sz w:val="28"/>
          <w:szCs w:val="28"/>
          <w:lang w:val="kk-KZ"/>
        </w:rPr>
        <w:t>тепе-теңдік табыс деңгейінің қаншаға азаятынын көрсетеді.</w:t>
      </w:r>
      <w:r w:rsidR="002D7DB9" w:rsidRPr="006464DC">
        <w:rPr>
          <w:sz w:val="28"/>
          <w:szCs w:val="28"/>
          <w:lang w:val="kk-KZ"/>
        </w:rPr>
        <w:t xml:space="preserve"> </w:t>
      </w:r>
      <w:r w:rsidRPr="006464DC">
        <w:rPr>
          <w:sz w:val="28"/>
          <w:szCs w:val="28"/>
          <w:lang w:val="kk-KZ"/>
        </w:rPr>
        <w:t>∆T↓→ (Y-T)↑→ C↑→ E↑→ Y↑.</w:t>
      </w:r>
    </w:p>
    <w:p w:rsidR="006A0F9C" w:rsidRPr="006464DC" w:rsidRDefault="006A0F9C" w:rsidP="006061E9">
      <w:pPr>
        <w:ind w:firstLine="720"/>
        <w:jc w:val="both"/>
        <w:rPr>
          <w:sz w:val="28"/>
          <w:szCs w:val="28"/>
          <w:lang w:val="kk-KZ"/>
        </w:rPr>
      </w:pPr>
    </w:p>
    <w:p w:rsidR="009F0D13" w:rsidRPr="006464DC" w:rsidRDefault="00EC1592" w:rsidP="006061E9">
      <w:pPr>
        <w:pStyle w:val="20"/>
        <w:jc w:val="center"/>
        <w:rPr>
          <w:sz w:val="28"/>
          <w:szCs w:val="28"/>
          <w:lang w:val="kk-KZ"/>
        </w:rPr>
      </w:pPr>
      <w:r w:rsidRPr="006464DC">
        <w:rPr>
          <w:noProof/>
          <w:sz w:val="28"/>
          <w:szCs w:val="28"/>
        </w:rPr>
        <w:drawing>
          <wp:inline distT="0" distB="0" distL="0" distR="0" wp14:anchorId="23AD1678" wp14:editId="4243CC3D">
            <wp:extent cx="3381756" cy="20002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cstate="print"/>
                    <a:srcRect l="23141" t="30684" r="24806" b="33459"/>
                    <a:stretch>
                      <a:fillRect/>
                    </a:stretch>
                  </pic:blipFill>
                  <pic:spPr bwMode="auto">
                    <a:xfrm>
                      <a:off x="0" y="0"/>
                      <a:ext cx="3394837" cy="2007987"/>
                    </a:xfrm>
                    <a:prstGeom prst="rect">
                      <a:avLst/>
                    </a:prstGeom>
                    <a:noFill/>
                    <a:ln w="9525">
                      <a:noFill/>
                      <a:miter lim="800000"/>
                      <a:headEnd/>
                      <a:tailEnd/>
                    </a:ln>
                  </pic:spPr>
                </pic:pic>
              </a:graphicData>
            </a:graphic>
          </wp:inline>
        </w:drawing>
      </w:r>
    </w:p>
    <w:p w:rsidR="00E06AC6" w:rsidRPr="006464DC" w:rsidRDefault="00E06AC6" w:rsidP="006061E9">
      <w:pPr>
        <w:pStyle w:val="20"/>
        <w:jc w:val="center"/>
        <w:rPr>
          <w:sz w:val="28"/>
          <w:szCs w:val="28"/>
          <w:lang w:val="kk-KZ"/>
        </w:rPr>
      </w:pPr>
    </w:p>
    <w:p w:rsidR="009F0D13" w:rsidRPr="006464DC" w:rsidRDefault="009F0D13" w:rsidP="006061E9">
      <w:pPr>
        <w:pStyle w:val="20"/>
        <w:jc w:val="center"/>
        <w:rPr>
          <w:sz w:val="28"/>
          <w:szCs w:val="28"/>
          <w:lang w:val="kk-KZ"/>
        </w:rPr>
      </w:pPr>
      <w:r w:rsidRPr="006464DC">
        <w:rPr>
          <w:sz w:val="28"/>
          <w:szCs w:val="28"/>
          <w:lang w:val="kk-KZ"/>
        </w:rPr>
        <w:t xml:space="preserve">3.6 сурет. </w:t>
      </w:r>
      <w:r w:rsidR="002D155B">
        <w:rPr>
          <w:sz w:val="28"/>
          <w:szCs w:val="28"/>
          <w:lang w:val="kk-KZ"/>
        </w:rPr>
        <w:t>«</w:t>
      </w:r>
      <w:r w:rsidR="002D155B" w:rsidRPr="006464DC">
        <w:rPr>
          <w:sz w:val="28"/>
          <w:szCs w:val="28"/>
          <w:lang w:val="kk-KZ"/>
        </w:rPr>
        <w:t>Кейнс</w:t>
      </w:r>
      <w:r w:rsidR="002D155B">
        <w:rPr>
          <w:sz w:val="28"/>
          <w:szCs w:val="28"/>
          <w:lang w:val="kk-KZ"/>
        </w:rPr>
        <w:t>иандық</w:t>
      </w:r>
      <w:r w:rsidR="002D155B" w:rsidRPr="006464DC">
        <w:rPr>
          <w:sz w:val="28"/>
          <w:szCs w:val="28"/>
          <w:lang w:val="kk-KZ"/>
        </w:rPr>
        <w:t xml:space="preserve"> крес</w:t>
      </w:r>
      <w:r w:rsidR="002D155B">
        <w:rPr>
          <w:sz w:val="28"/>
          <w:szCs w:val="28"/>
          <w:lang w:val="kk-KZ"/>
        </w:rPr>
        <w:t xml:space="preserve">т» </w:t>
      </w:r>
      <w:r w:rsidRPr="006464DC">
        <w:rPr>
          <w:sz w:val="28"/>
          <w:szCs w:val="28"/>
          <w:lang w:val="kk-KZ"/>
        </w:rPr>
        <w:t>моделінде салықтардың азаюы</w:t>
      </w:r>
    </w:p>
    <w:p w:rsidR="007071EF" w:rsidRDefault="007071EF" w:rsidP="00F91D56">
      <w:pPr>
        <w:ind w:firstLine="720"/>
        <w:jc w:val="both"/>
        <w:rPr>
          <w:sz w:val="28"/>
          <w:szCs w:val="28"/>
          <w:lang w:val="kk-KZ"/>
        </w:rPr>
      </w:pPr>
    </w:p>
    <w:p w:rsidR="00F91D56" w:rsidRPr="006464DC" w:rsidRDefault="00F91D56" w:rsidP="00F91D56">
      <w:pPr>
        <w:ind w:firstLine="720"/>
        <w:jc w:val="both"/>
        <w:rPr>
          <w:sz w:val="28"/>
          <w:szCs w:val="28"/>
          <w:lang w:val="kk-KZ"/>
        </w:rPr>
      </w:pPr>
      <w:r w:rsidRPr="006464DC">
        <w:rPr>
          <w:sz w:val="28"/>
          <w:szCs w:val="28"/>
          <w:lang w:val="kk-KZ"/>
        </w:rPr>
        <w:t>∆T шамасына салықтың қысқартылуы жоспарланған шығындарды ∆MPC x ∆T – ға табыс әрбір деңгейде арттырады. Тепе – теңдік А нүктесінен В нүктесіне ауысады. Және табыс Ү</w:t>
      </w:r>
      <w:r w:rsidRPr="006464DC">
        <w:rPr>
          <w:sz w:val="28"/>
          <w:szCs w:val="28"/>
          <w:vertAlign w:val="subscript"/>
          <w:lang w:val="kk-KZ"/>
        </w:rPr>
        <w:t>1</w:t>
      </w:r>
      <w:r w:rsidRPr="006464DC">
        <w:rPr>
          <w:sz w:val="28"/>
          <w:szCs w:val="28"/>
          <w:lang w:val="kk-KZ"/>
        </w:rPr>
        <w:t xml:space="preserve"> Ү</w:t>
      </w:r>
      <w:r w:rsidRPr="006464DC">
        <w:rPr>
          <w:sz w:val="28"/>
          <w:szCs w:val="28"/>
          <w:vertAlign w:val="subscript"/>
          <w:lang w:val="kk-KZ"/>
        </w:rPr>
        <w:t xml:space="preserve">2 </w:t>
      </w:r>
      <w:r w:rsidRPr="006464DC">
        <w:rPr>
          <w:sz w:val="28"/>
          <w:szCs w:val="28"/>
          <w:lang w:val="kk-KZ"/>
        </w:rPr>
        <w:t>–ге дейін өседі. Біз көріп отырғанымыздай</w:t>
      </w:r>
      <w:r w:rsidR="002D155B">
        <w:rPr>
          <w:sz w:val="28"/>
          <w:szCs w:val="28"/>
          <w:lang w:val="kk-KZ"/>
        </w:rPr>
        <w:t>,</w:t>
      </w:r>
      <w:r w:rsidRPr="006464DC">
        <w:rPr>
          <w:sz w:val="28"/>
          <w:szCs w:val="28"/>
          <w:lang w:val="kk-KZ"/>
        </w:rPr>
        <w:t xml:space="preserve"> бұл жағдайда бюджет</w:t>
      </w:r>
      <w:r w:rsidR="002D155B">
        <w:rPr>
          <w:sz w:val="28"/>
          <w:szCs w:val="28"/>
          <w:lang w:val="kk-KZ"/>
        </w:rPr>
        <w:t>-</w:t>
      </w:r>
      <w:r w:rsidRPr="006464DC">
        <w:rPr>
          <w:sz w:val="28"/>
          <w:szCs w:val="28"/>
          <w:lang w:val="kk-KZ"/>
        </w:rPr>
        <w:t>салық саясаты табысқа мультипликативті әсерін тигізеді.</w:t>
      </w:r>
    </w:p>
    <w:p w:rsidR="002D7DB9" w:rsidRPr="006464DC" w:rsidRDefault="002D7DB9" w:rsidP="00F91D56">
      <w:pPr>
        <w:ind w:firstLine="720"/>
        <w:jc w:val="both"/>
        <w:rPr>
          <w:sz w:val="28"/>
          <w:szCs w:val="28"/>
          <w:lang w:val="kk-KZ"/>
        </w:rPr>
      </w:pPr>
    </w:p>
    <w:p w:rsidR="000E5722" w:rsidRPr="006464DC" w:rsidRDefault="000E5722" w:rsidP="006061E9">
      <w:pPr>
        <w:pStyle w:val="20"/>
        <w:rPr>
          <w:b/>
          <w:sz w:val="28"/>
          <w:szCs w:val="28"/>
          <w:lang w:val="kk-KZ"/>
        </w:rPr>
      </w:pPr>
      <w:r w:rsidRPr="006464DC">
        <w:rPr>
          <w:b/>
          <w:sz w:val="28"/>
          <w:szCs w:val="28"/>
          <w:lang w:val="kk-KZ"/>
        </w:rPr>
        <w:t>3.3 Тауарлар нарығындағы тепе-теңдік. IS қисығы</w:t>
      </w:r>
    </w:p>
    <w:p w:rsidR="000E5722" w:rsidRPr="006464DC" w:rsidRDefault="000E5722" w:rsidP="006061E9">
      <w:pPr>
        <w:pStyle w:val="20"/>
        <w:rPr>
          <w:sz w:val="28"/>
          <w:szCs w:val="28"/>
          <w:lang w:val="kk-KZ"/>
        </w:rPr>
      </w:pPr>
    </w:p>
    <w:p w:rsidR="000E5722" w:rsidRPr="006464DC" w:rsidRDefault="002D155B" w:rsidP="002D7DB9">
      <w:pPr>
        <w:pStyle w:val="20"/>
        <w:ind w:firstLine="720"/>
        <w:rPr>
          <w:sz w:val="28"/>
          <w:szCs w:val="28"/>
          <w:lang w:val="kk-KZ"/>
        </w:rPr>
      </w:pPr>
      <w:r>
        <w:rPr>
          <w:sz w:val="28"/>
          <w:szCs w:val="28"/>
          <w:lang w:val="kk-KZ"/>
        </w:rPr>
        <w:t>«</w:t>
      </w:r>
      <w:r w:rsidRPr="006464DC">
        <w:rPr>
          <w:sz w:val="28"/>
          <w:szCs w:val="28"/>
          <w:lang w:val="kk-KZ"/>
        </w:rPr>
        <w:t>Кейнс</w:t>
      </w:r>
      <w:r>
        <w:rPr>
          <w:sz w:val="28"/>
          <w:szCs w:val="28"/>
          <w:lang w:val="kk-KZ"/>
        </w:rPr>
        <w:t>иандық</w:t>
      </w:r>
      <w:r w:rsidRPr="006464DC">
        <w:rPr>
          <w:sz w:val="28"/>
          <w:szCs w:val="28"/>
          <w:lang w:val="kk-KZ"/>
        </w:rPr>
        <w:t xml:space="preserve"> крес</w:t>
      </w:r>
      <w:r>
        <w:rPr>
          <w:sz w:val="28"/>
          <w:szCs w:val="28"/>
          <w:lang w:val="kk-KZ"/>
        </w:rPr>
        <w:t>т» моделі</w:t>
      </w:r>
      <w:r w:rsidR="009F0D13" w:rsidRPr="006464DC">
        <w:rPr>
          <w:sz w:val="28"/>
          <w:szCs w:val="28"/>
          <w:lang w:val="kk-KZ"/>
        </w:rPr>
        <w:t xml:space="preserve"> IS-</w:t>
      </w:r>
      <w:r w:rsidR="000E5722" w:rsidRPr="006464DC">
        <w:rPr>
          <w:sz w:val="28"/>
          <w:szCs w:val="28"/>
          <w:lang w:val="kk-KZ"/>
        </w:rPr>
        <w:t>LM моделінің құрылуының бірінші негізі. Кейнстік крест моделі тиімді, себебі жоспарланған инвести</w:t>
      </w:r>
      <w:r w:rsidR="00F91D56" w:rsidRPr="006464DC">
        <w:rPr>
          <w:sz w:val="28"/>
          <w:szCs w:val="28"/>
          <w:lang w:val="kk-KZ"/>
        </w:rPr>
        <w:softHyphen/>
      </w:r>
      <w:r w:rsidR="000E5722" w:rsidRPr="006464DC">
        <w:rPr>
          <w:sz w:val="28"/>
          <w:szCs w:val="28"/>
          <w:lang w:val="kk-KZ"/>
        </w:rPr>
        <w:t>цияның әрбір деңгейінде табысты анықтайды. Біздің модельді толықтыру үшін пайыз қойылымы мен инвестициялардың арақатынасын жоспарланған инвестиция деңгейінде жазайық:</w:t>
      </w:r>
      <w:r w:rsidR="002D7DB9" w:rsidRPr="006464DC">
        <w:rPr>
          <w:sz w:val="28"/>
          <w:szCs w:val="28"/>
          <w:lang w:val="kk-KZ"/>
        </w:rPr>
        <w:t xml:space="preserve">  </w:t>
      </w:r>
      <w:r w:rsidR="006A0F9C" w:rsidRPr="006464DC">
        <w:rPr>
          <w:sz w:val="28"/>
          <w:szCs w:val="28"/>
          <w:lang w:val="kk-KZ"/>
        </w:rPr>
        <w:t>I=I(r)</w:t>
      </w:r>
      <w:r w:rsidR="002D7DB9" w:rsidRPr="006464DC">
        <w:rPr>
          <w:sz w:val="28"/>
          <w:szCs w:val="28"/>
          <w:lang w:val="kk-KZ"/>
        </w:rPr>
        <w:t xml:space="preserve">. </w:t>
      </w:r>
      <w:r w:rsidR="000E5722" w:rsidRPr="006464DC">
        <w:rPr>
          <w:sz w:val="28"/>
          <w:szCs w:val="28"/>
          <w:lang w:val="kk-KZ"/>
        </w:rPr>
        <w:t>Бұл функция 3.7-суретте көрсетілген.</w:t>
      </w:r>
    </w:p>
    <w:p w:rsidR="009F0D13" w:rsidRPr="006464DC" w:rsidRDefault="00EC1592" w:rsidP="006061E9">
      <w:pPr>
        <w:pStyle w:val="20"/>
        <w:jc w:val="center"/>
        <w:rPr>
          <w:sz w:val="28"/>
          <w:szCs w:val="28"/>
          <w:lang w:val="kk-KZ"/>
        </w:rPr>
      </w:pPr>
      <w:r w:rsidRPr="006464DC">
        <w:rPr>
          <w:noProof/>
          <w:sz w:val="28"/>
          <w:szCs w:val="28"/>
        </w:rPr>
        <w:drawing>
          <wp:inline distT="0" distB="0" distL="0" distR="0" wp14:anchorId="5C3A00FB" wp14:editId="3844766D">
            <wp:extent cx="4638675" cy="407763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cstate="print"/>
                    <a:srcRect l="26987" t="17863" r="22993" b="15659"/>
                    <a:stretch>
                      <a:fillRect/>
                    </a:stretch>
                  </pic:blipFill>
                  <pic:spPr bwMode="auto">
                    <a:xfrm>
                      <a:off x="0" y="0"/>
                      <a:ext cx="4649433" cy="4087091"/>
                    </a:xfrm>
                    <a:prstGeom prst="rect">
                      <a:avLst/>
                    </a:prstGeom>
                    <a:noFill/>
                    <a:ln w="9525">
                      <a:noFill/>
                      <a:miter lim="800000"/>
                      <a:headEnd/>
                      <a:tailEnd/>
                    </a:ln>
                  </pic:spPr>
                </pic:pic>
              </a:graphicData>
            </a:graphic>
          </wp:inline>
        </w:drawing>
      </w:r>
    </w:p>
    <w:p w:rsidR="00E06AC6" w:rsidRPr="006464DC" w:rsidRDefault="00E06AC6" w:rsidP="006061E9">
      <w:pPr>
        <w:jc w:val="center"/>
        <w:rPr>
          <w:sz w:val="28"/>
          <w:szCs w:val="28"/>
          <w:lang w:val="kk-KZ"/>
        </w:rPr>
      </w:pPr>
    </w:p>
    <w:p w:rsidR="009F0D13" w:rsidRDefault="009F0D13" w:rsidP="006061E9">
      <w:pPr>
        <w:jc w:val="center"/>
        <w:rPr>
          <w:sz w:val="28"/>
          <w:szCs w:val="28"/>
          <w:lang w:val="kk-KZ"/>
        </w:rPr>
      </w:pPr>
      <w:r w:rsidRPr="006464DC">
        <w:rPr>
          <w:sz w:val="28"/>
          <w:szCs w:val="28"/>
          <w:lang w:val="kk-KZ"/>
        </w:rPr>
        <w:t>3.7 сурет. IS қисығын құру</w:t>
      </w:r>
    </w:p>
    <w:p w:rsidR="007071EF" w:rsidRPr="006464DC" w:rsidRDefault="007071EF" w:rsidP="006061E9">
      <w:pPr>
        <w:jc w:val="center"/>
        <w:rPr>
          <w:sz w:val="28"/>
          <w:szCs w:val="28"/>
          <w:lang w:val="kk-KZ"/>
        </w:rPr>
      </w:pPr>
    </w:p>
    <w:p w:rsidR="00F91D56" w:rsidRPr="006464DC" w:rsidRDefault="00F91D56" w:rsidP="00F91D56">
      <w:pPr>
        <w:pStyle w:val="20"/>
        <w:ind w:firstLine="720"/>
        <w:rPr>
          <w:sz w:val="28"/>
          <w:szCs w:val="28"/>
          <w:lang w:val="kk-KZ"/>
        </w:rPr>
      </w:pPr>
      <w:r w:rsidRPr="006464DC">
        <w:rPr>
          <w:sz w:val="28"/>
          <w:szCs w:val="28"/>
          <w:lang w:val="kk-KZ"/>
        </w:rPr>
        <w:t xml:space="preserve">Пайыз мөлшерлемесі өскенде табыстың қалай өзгеретінін анықтау үшін біз инвестиция функциясы мен </w:t>
      </w:r>
      <w:r w:rsidR="002D155B">
        <w:rPr>
          <w:sz w:val="28"/>
          <w:szCs w:val="28"/>
          <w:lang w:val="kk-KZ"/>
        </w:rPr>
        <w:t>«</w:t>
      </w:r>
      <w:r w:rsidR="002D155B" w:rsidRPr="006464DC">
        <w:rPr>
          <w:sz w:val="28"/>
          <w:szCs w:val="28"/>
          <w:lang w:val="kk-KZ"/>
        </w:rPr>
        <w:t>Кейнс</w:t>
      </w:r>
      <w:r w:rsidR="002D155B">
        <w:rPr>
          <w:sz w:val="28"/>
          <w:szCs w:val="28"/>
          <w:lang w:val="kk-KZ"/>
        </w:rPr>
        <w:t>иандық</w:t>
      </w:r>
      <w:r w:rsidR="002D155B" w:rsidRPr="006464DC">
        <w:rPr>
          <w:sz w:val="28"/>
          <w:szCs w:val="28"/>
          <w:lang w:val="kk-KZ"/>
        </w:rPr>
        <w:t xml:space="preserve"> крес</w:t>
      </w:r>
      <w:r w:rsidR="002D155B">
        <w:rPr>
          <w:sz w:val="28"/>
          <w:szCs w:val="28"/>
          <w:lang w:val="kk-KZ"/>
        </w:rPr>
        <w:t xml:space="preserve">т» </w:t>
      </w:r>
      <w:r w:rsidRPr="006464DC">
        <w:rPr>
          <w:sz w:val="28"/>
          <w:szCs w:val="28"/>
          <w:lang w:val="kk-KZ"/>
        </w:rPr>
        <w:t>графигін қолдана аламыз. Пайыз мөлшерл</w:t>
      </w:r>
      <w:r w:rsidR="002D155B">
        <w:rPr>
          <w:sz w:val="28"/>
          <w:szCs w:val="28"/>
          <w:lang w:val="kk-KZ"/>
        </w:rPr>
        <w:t>емесі өзгермелі деп алайық. 3.7 с</w:t>
      </w:r>
      <w:r w:rsidRPr="006464DC">
        <w:rPr>
          <w:sz w:val="28"/>
          <w:szCs w:val="28"/>
          <w:lang w:val="kk-KZ"/>
        </w:rPr>
        <w:t>урет.</w:t>
      </w:r>
      <w:r w:rsidR="002D155B">
        <w:rPr>
          <w:sz w:val="28"/>
          <w:szCs w:val="28"/>
          <w:lang w:val="kk-KZ"/>
        </w:rPr>
        <w:t xml:space="preserve"> </w:t>
      </w:r>
      <w:r w:rsidRPr="006464DC">
        <w:rPr>
          <w:sz w:val="28"/>
          <w:szCs w:val="28"/>
          <w:lang w:val="kk-KZ"/>
        </w:rPr>
        <w:t>А.</w:t>
      </w:r>
      <w:r w:rsidR="002D155B">
        <w:rPr>
          <w:sz w:val="28"/>
          <w:szCs w:val="28"/>
          <w:lang w:val="kk-KZ"/>
        </w:rPr>
        <w:t xml:space="preserve"> Инвестициялық функция бейнеленген. </w:t>
      </w:r>
      <w:r w:rsidRPr="006464DC">
        <w:rPr>
          <w:sz w:val="28"/>
          <w:szCs w:val="28"/>
          <w:lang w:val="kk-KZ"/>
        </w:rPr>
        <w:t>r</w:t>
      </w:r>
      <w:r w:rsidRPr="006464DC">
        <w:rPr>
          <w:sz w:val="28"/>
          <w:szCs w:val="28"/>
          <w:vertAlign w:val="subscript"/>
          <w:lang w:val="kk-KZ"/>
        </w:rPr>
        <w:t xml:space="preserve">1 </w:t>
      </w:r>
      <w:r w:rsidRPr="006464DC">
        <w:rPr>
          <w:sz w:val="28"/>
          <w:szCs w:val="28"/>
          <w:lang w:val="kk-KZ"/>
        </w:rPr>
        <w:t>→ r</w:t>
      </w:r>
      <w:r w:rsidRPr="006464DC">
        <w:rPr>
          <w:sz w:val="28"/>
          <w:szCs w:val="28"/>
          <w:vertAlign w:val="subscript"/>
          <w:lang w:val="kk-KZ"/>
        </w:rPr>
        <w:t>2</w:t>
      </w:r>
      <w:r w:rsidRPr="006464DC">
        <w:rPr>
          <w:sz w:val="28"/>
          <w:szCs w:val="28"/>
          <w:lang w:val="kk-KZ"/>
        </w:rPr>
        <w:t xml:space="preserve"> дейін пайыз мөлшерлемесінің өсуі жоспарланған инвестицияларды I(r</w:t>
      </w:r>
      <w:r w:rsidRPr="006464DC">
        <w:rPr>
          <w:sz w:val="28"/>
          <w:szCs w:val="28"/>
          <w:vertAlign w:val="subscript"/>
          <w:lang w:val="kk-KZ"/>
        </w:rPr>
        <w:t>1</w:t>
      </w:r>
      <w:r w:rsidRPr="006464DC">
        <w:rPr>
          <w:sz w:val="28"/>
          <w:szCs w:val="28"/>
          <w:lang w:val="kk-KZ"/>
        </w:rPr>
        <w:t>)</w:t>
      </w:r>
      <w:r w:rsidRPr="006464DC">
        <w:rPr>
          <w:sz w:val="28"/>
          <w:szCs w:val="28"/>
          <w:vertAlign w:val="subscript"/>
          <w:lang w:val="kk-KZ"/>
        </w:rPr>
        <w:t xml:space="preserve"> </w:t>
      </w:r>
      <w:r w:rsidRPr="006464DC">
        <w:rPr>
          <w:sz w:val="28"/>
          <w:szCs w:val="28"/>
          <w:lang w:val="kk-KZ"/>
        </w:rPr>
        <w:t>→ I(r</w:t>
      </w:r>
      <w:r w:rsidRPr="006464DC">
        <w:rPr>
          <w:sz w:val="28"/>
          <w:szCs w:val="28"/>
          <w:vertAlign w:val="subscript"/>
          <w:lang w:val="kk-KZ"/>
        </w:rPr>
        <w:t>2</w:t>
      </w:r>
      <w:r w:rsidRPr="006464DC">
        <w:rPr>
          <w:sz w:val="28"/>
          <w:szCs w:val="28"/>
          <w:lang w:val="kk-KZ"/>
        </w:rPr>
        <w:t>) дейін азайтады. 3.7</w:t>
      </w:r>
      <w:r w:rsidR="002D155B">
        <w:rPr>
          <w:sz w:val="28"/>
          <w:szCs w:val="28"/>
          <w:lang w:val="kk-KZ"/>
        </w:rPr>
        <w:t xml:space="preserve"> с</w:t>
      </w:r>
      <w:r w:rsidRPr="006464DC">
        <w:rPr>
          <w:sz w:val="28"/>
          <w:szCs w:val="28"/>
          <w:lang w:val="kk-KZ"/>
        </w:rPr>
        <w:t>урет.</w:t>
      </w:r>
      <w:r w:rsidR="002D155B">
        <w:rPr>
          <w:sz w:val="28"/>
          <w:szCs w:val="28"/>
          <w:lang w:val="kk-KZ"/>
        </w:rPr>
        <w:t xml:space="preserve"> </w:t>
      </w:r>
      <w:r w:rsidRPr="006464DC">
        <w:rPr>
          <w:sz w:val="28"/>
          <w:szCs w:val="28"/>
          <w:lang w:val="kk-KZ"/>
        </w:rPr>
        <w:t xml:space="preserve">В. </w:t>
      </w:r>
      <w:r w:rsidR="002D155B">
        <w:rPr>
          <w:sz w:val="28"/>
          <w:szCs w:val="28"/>
          <w:lang w:val="kk-KZ"/>
        </w:rPr>
        <w:t>– «</w:t>
      </w:r>
      <w:r w:rsidR="002D155B" w:rsidRPr="006464DC">
        <w:rPr>
          <w:sz w:val="28"/>
          <w:szCs w:val="28"/>
          <w:lang w:val="kk-KZ"/>
        </w:rPr>
        <w:t>Кейнс</w:t>
      </w:r>
      <w:r w:rsidR="002D155B">
        <w:rPr>
          <w:sz w:val="28"/>
          <w:szCs w:val="28"/>
          <w:lang w:val="kk-KZ"/>
        </w:rPr>
        <w:t>иандық</w:t>
      </w:r>
      <w:r w:rsidR="002D155B" w:rsidRPr="006464DC">
        <w:rPr>
          <w:sz w:val="28"/>
          <w:szCs w:val="28"/>
          <w:lang w:val="kk-KZ"/>
        </w:rPr>
        <w:t xml:space="preserve"> крес</w:t>
      </w:r>
      <w:r w:rsidR="002D155B">
        <w:rPr>
          <w:sz w:val="28"/>
          <w:szCs w:val="28"/>
          <w:lang w:val="kk-KZ"/>
        </w:rPr>
        <w:t xml:space="preserve">т» </w:t>
      </w:r>
      <w:r w:rsidRPr="006464DC">
        <w:rPr>
          <w:sz w:val="28"/>
          <w:szCs w:val="28"/>
          <w:lang w:val="kk-KZ"/>
        </w:rPr>
        <w:t>бейнеленген. I(r</w:t>
      </w:r>
      <w:r w:rsidRPr="006464DC">
        <w:rPr>
          <w:sz w:val="28"/>
          <w:szCs w:val="28"/>
          <w:vertAlign w:val="subscript"/>
          <w:lang w:val="kk-KZ"/>
        </w:rPr>
        <w:t>1</w:t>
      </w:r>
      <w:r w:rsidRPr="006464DC">
        <w:rPr>
          <w:sz w:val="28"/>
          <w:szCs w:val="28"/>
          <w:lang w:val="kk-KZ"/>
        </w:rPr>
        <w:t>)</w:t>
      </w:r>
      <w:r w:rsidRPr="006464DC">
        <w:rPr>
          <w:sz w:val="28"/>
          <w:szCs w:val="28"/>
          <w:vertAlign w:val="subscript"/>
          <w:lang w:val="kk-KZ"/>
        </w:rPr>
        <w:t xml:space="preserve"> </w:t>
      </w:r>
      <w:r w:rsidRPr="006464DC">
        <w:rPr>
          <w:sz w:val="28"/>
          <w:szCs w:val="28"/>
          <w:lang w:val="kk-KZ"/>
        </w:rPr>
        <w:t>→ I(r</w:t>
      </w:r>
      <w:r w:rsidRPr="006464DC">
        <w:rPr>
          <w:sz w:val="28"/>
          <w:szCs w:val="28"/>
          <w:vertAlign w:val="subscript"/>
          <w:lang w:val="kk-KZ"/>
        </w:rPr>
        <w:t>2</w:t>
      </w:r>
      <w:r w:rsidRPr="006464DC">
        <w:rPr>
          <w:sz w:val="28"/>
          <w:szCs w:val="28"/>
          <w:lang w:val="kk-KZ"/>
        </w:rPr>
        <w:t>) дейін жоспарланған инвестицияның  азаюы табысты Y</w:t>
      </w:r>
      <w:r w:rsidRPr="006464DC">
        <w:rPr>
          <w:sz w:val="28"/>
          <w:szCs w:val="28"/>
          <w:vertAlign w:val="subscript"/>
          <w:lang w:val="kk-KZ"/>
        </w:rPr>
        <w:t xml:space="preserve">1 </w:t>
      </w:r>
      <w:r w:rsidRPr="006464DC">
        <w:rPr>
          <w:sz w:val="28"/>
          <w:szCs w:val="28"/>
          <w:lang w:val="kk-KZ"/>
        </w:rPr>
        <w:t>→ Y</w:t>
      </w:r>
      <w:r w:rsidRPr="006464DC">
        <w:rPr>
          <w:sz w:val="28"/>
          <w:szCs w:val="28"/>
          <w:vertAlign w:val="subscript"/>
          <w:lang w:val="kk-KZ"/>
        </w:rPr>
        <w:t>2</w:t>
      </w:r>
      <w:r w:rsidRPr="006464DC">
        <w:rPr>
          <w:sz w:val="28"/>
          <w:szCs w:val="28"/>
          <w:lang w:val="kk-KZ"/>
        </w:rPr>
        <w:t xml:space="preserve"> дейін қысқартады. 3.7</w:t>
      </w:r>
      <w:r w:rsidR="002D155B">
        <w:rPr>
          <w:sz w:val="28"/>
          <w:szCs w:val="28"/>
          <w:lang w:val="kk-KZ"/>
        </w:rPr>
        <w:t xml:space="preserve"> с</w:t>
      </w:r>
      <w:r w:rsidRPr="006464DC">
        <w:rPr>
          <w:sz w:val="28"/>
          <w:szCs w:val="28"/>
          <w:lang w:val="kk-KZ"/>
        </w:rPr>
        <w:t>урет.</w:t>
      </w:r>
      <w:r w:rsidR="002D155B">
        <w:rPr>
          <w:sz w:val="28"/>
          <w:szCs w:val="28"/>
          <w:lang w:val="kk-KZ"/>
        </w:rPr>
        <w:t xml:space="preserve"> </w:t>
      </w:r>
      <w:r w:rsidRPr="006464DC">
        <w:rPr>
          <w:sz w:val="28"/>
          <w:szCs w:val="28"/>
          <w:lang w:val="kk-KZ"/>
        </w:rPr>
        <w:t xml:space="preserve">С. </w:t>
      </w:r>
      <w:r w:rsidR="002D155B">
        <w:rPr>
          <w:sz w:val="28"/>
          <w:szCs w:val="28"/>
          <w:lang w:val="kk-KZ"/>
        </w:rPr>
        <w:t xml:space="preserve">– </w:t>
      </w:r>
      <w:r w:rsidRPr="006464DC">
        <w:rPr>
          <w:sz w:val="28"/>
          <w:szCs w:val="28"/>
          <w:lang w:val="kk-KZ"/>
        </w:rPr>
        <w:t>IS</w:t>
      </w:r>
      <w:r w:rsidR="002D155B">
        <w:rPr>
          <w:sz w:val="28"/>
          <w:szCs w:val="28"/>
          <w:lang w:val="kk-KZ"/>
        </w:rPr>
        <w:t xml:space="preserve"> </w:t>
      </w:r>
      <w:r w:rsidRPr="006464DC">
        <w:rPr>
          <w:sz w:val="28"/>
          <w:szCs w:val="28"/>
          <w:lang w:val="kk-KZ"/>
        </w:rPr>
        <w:t>қисығы бейнеленген. Ол пайыз мөлшерлемесі мен табыс арасындағы қарым-қатынасты анықтайды: пайыз мөлшерлемесі өскен сайын табыс деңгейі төмендей береді.</w:t>
      </w:r>
    </w:p>
    <w:p w:rsidR="002D155B" w:rsidRDefault="002D155B" w:rsidP="006061E9">
      <w:pPr>
        <w:pStyle w:val="20"/>
        <w:rPr>
          <w:b/>
          <w:sz w:val="28"/>
          <w:szCs w:val="28"/>
          <w:lang w:val="kk-KZ"/>
        </w:rPr>
      </w:pPr>
    </w:p>
    <w:p w:rsidR="000E5722" w:rsidRPr="006464DC" w:rsidRDefault="000E5722" w:rsidP="006061E9">
      <w:pPr>
        <w:pStyle w:val="20"/>
        <w:rPr>
          <w:b/>
          <w:sz w:val="28"/>
          <w:szCs w:val="28"/>
          <w:lang w:val="kk-KZ"/>
        </w:rPr>
      </w:pPr>
      <w:r w:rsidRPr="006464DC">
        <w:rPr>
          <w:b/>
          <w:sz w:val="28"/>
          <w:szCs w:val="28"/>
          <w:lang w:val="kk-KZ"/>
        </w:rPr>
        <w:t>3.3.1 Бюджет-салық саясатының IS қисығына ықпалы</w:t>
      </w:r>
    </w:p>
    <w:p w:rsidR="000E5722" w:rsidRPr="006464DC" w:rsidRDefault="000E5722" w:rsidP="006061E9">
      <w:pPr>
        <w:pStyle w:val="20"/>
        <w:rPr>
          <w:sz w:val="28"/>
          <w:szCs w:val="28"/>
          <w:lang w:val="kk-KZ"/>
        </w:rPr>
      </w:pPr>
    </w:p>
    <w:p w:rsidR="00AD34C5" w:rsidRPr="006464DC" w:rsidRDefault="000E5722" w:rsidP="006061E9">
      <w:pPr>
        <w:pStyle w:val="20"/>
        <w:ind w:firstLine="720"/>
        <w:rPr>
          <w:sz w:val="28"/>
          <w:szCs w:val="28"/>
          <w:lang w:val="kk-KZ"/>
        </w:rPr>
      </w:pPr>
      <w:r w:rsidRPr="006464DC">
        <w:rPr>
          <w:sz w:val="28"/>
          <w:szCs w:val="28"/>
          <w:lang w:val="kk-KZ"/>
        </w:rPr>
        <w:t>IS қисығының әрбір нүктесі берілген пайыздық мөлшер</w:t>
      </w:r>
      <w:r w:rsidR="00B10FD0" w:rsidRPr="006464DC">
        <w:rPr>
          <w:sz w:val="28"/>
          <w:szCs w:val="28"/>
          <w:lang w:val="kk-KZ"/>
        </w:rPr>
        <w:softHyphen/>
      </w:r>
      <w:r w:rsidRPr="006464DC">
        <w:rPr>
          <w:sz w:val="28"/>
          <w:szCs w:val="28"/>
          <w:lang w:val="kk-KZ"/>
        </w:rPr>
        <w:t>леме кезінде табыстың деңгейін көрсетеді.</w:t>
      </w:r>
      <w:r w:rsidR="00671991">
        <w:rPr>
          <w:sz w:val="28"/>
          <w:szCs w:val="28"/>
          <w:lang w:val="kk-KZ"/>
        </w:rPr>
        <w:t xml:space="preserve"> «</w:t>
      </w:r>
      <w:r w:rsidR="00671991" w:rsidRPr="006464DC">
        <w:rPr>
          <w:sz w:val="28"/>
          <w:szCs w:val="28"/>
          <w:lang w:val="kk-KZ"/>
        </w:rPr>
        <w:t>Кейнс</w:t>
      </w:r>
      <w:r w:rsidR="00671991">
        <w:rPr>
          <w:sz w:val="28"/>
          <w:szCs w:val="28"/>
          <w:lang w:val="kk-KZ"/>
        </w:rPr>
        <w:t>иандық</w:t>
      </w:r>
      <w:r w:rsidR="00671991" w:rsidRPr="006464DC">
        <w:rPr>
          <w:sz w:val="28"/>
          <w:szCs w:val="28"/>
          <w:lang w:val="kk-KZ"/>
        </w:rPr>
        <w:t xml:space="preserve"> крес</w:t>
      </w:r>
      <w:r w:rsidR="00671991">
        <w:rPr>
          <w:sz w:val="28"/>
          <w:szCs w:val="28"/>
          <w:lang w:val="kk-KZ"/>
        </w:rPr>
        <w:t xml:space="preserve">т» </w:t>
      </w:r>
      <w:r w:rsidRPr="006464DC">
        <w:rPr>
          <w:sz w:val="28"/>
          <w:szCs w:val="28"/>
          <w:lang w:val="kk-KZ"/>
        </w:rPr>
        <w:t>моделінен байқағанымыздай табыс деңгейі  бюджет-салық саясатымен де тығыз байланысты</w:t>
      </w:r>
      <w:r w:rsidR="00AD34C5" w:rsidRPr="006464DC">
        <w:rPr>
          <w:sz w:val="28"/>
          <w:szCs w:val="28"/>
          <w:lang w:val="kk-KZ"/>
        </w:rPr>
        <w:t>.</w:t>
      </w:r>
    </w:p>
    <w:p w:rsidR="00AD34C5" w:rsidRPr="006464DC" w:rsidRDefault="00AD34C5" w:rsidP="006061E9">
      <w:pPr>
        <w:pStyle w:val="20"/>
        <w:ind w:firstLine="720"/>
        <w:rPr>
          <w:sz w:val="28"/>
          <w:szCs w:val="28"/>
          <w:lang w:val="kk-KZ"/>
        </w:rPr>
      </w:pPr>
      <w:r w:rsidRPr="006464DC">
        <w:rPr>
          <w:sz w:val="28"/>
          <w:szCs w:val="28"/>
          <w:lang w:val="kk-KZ"/>
        </w:rPr>
        <w:t>Фискалды</w:t>
      </w:r>
      <w:r w:rsidR="00671991">
        <w:rPr>
          <w:sz w:val="28"/>
          <w:szCs w:val="28"/>
          <w:lang w:val="kk-KZ"/>
        </w:rPr>
        <w:t>қ</w:t>
      </w:r>
      <w:r w:rsidRPr="006464DC">
        <w:rPr>
          <w:sz w:val="28"/>
          <w:szCs w:val="28"/>
          <w:lang w:val="kk-KZ"/>
        </w:rPr>
        <w:t xml:space="preserve"> (бюджет-салық) саясат – и</w:t>
      </w:r>
      <w:r w:rsidR="00671991">
        <w:rPr>
          <w:sz w:val="28"/>
          <w:szCs w:val="28"/>
          <w:lang w:val="kk-KZ"/>
        </w:rPr>
        <w:t>нф</w:t>
      </w:r>
      <w:r w:rsidRPr="006464DC">
        <w:rPr>
          <w:sz w:val="28"/>
          <w:szCs w:val="28"/>
          <w:lang w:val="kk-KZ"/>
        </w:rPr>
        <w:t>ляция жоқтығы және экономиканың толық жұмысбастылығы жағдайында бюджет</w:t>
      </w:r>
      <w:r w:rsidR="00B10FD0" w:rsidRPr="006464DC">
        <w:rPr>
          <w:sz w:val="28"/>
          <w:szCs w:val="28"/>
          <w:lang w:val="kk-KZ"/>
        </w:rPr>
        <w:softHyphen/>
      </w:r>
      <w:r w:rsidRPr="006464DC">
        <w:rPr>
          <w:sz w:val="28"/>
          <w:szCs w:val="28"/>
          <w:lang w:val="kk-KZ"/>
        </w:rPr>
        <w:t>тің шығыстары мен кірістерін макроэкономикалық тепе-теңдікке жету мақсатында мемлекеттік бюджетті бақылау және реттеуді меңзейтін мемлек</w:t>
      </w:r>
      <w:r w:rsidR="009F0D13" w:rsidRPr="006464DC">
        <w:rPr>
          <w:sz w:val="28"/>
          <w:szCs w:val="28"/>
          <w:lang w:val="kk-KZ"/>
        </w:rPr>
        <w:t>еттік экономикалық саясат түрі.</w:t>
      </w:r>
    </w:p>
    <w:p w:rsidR="00AD34C5" w:rsidRPr="006464DC" w:rsidRDefault="00AD34C5" w:rsidP="006061E9">
      <w:pPr>
        <w:pStyle w:val="20"/>
        <w:ind w:firstLine="720"/>
        <w:rPr>
          <w:sz w:val="28"/>
          <w:szCs w:val="28"/>
          <w:lang w:val="kk-KZ"/>
        </w:rPr>
      </w:pPr>
      <w:r w:rsidRPr="006464DC">
        <w:rPr>
          <w:sz w:val="28"/>
          <w:szCs w:val="28"/>
          <w:lang w:val="kk-KZ"/>
        </w:rPr>
        <w:t>Дискреци</w:t>
      </w:r>
      <w:r w:rsidR="00671991">
        <w:rPr>
          <w:sz w:val="28"/>
          <w:szCs w:val="28"/>
          <w:lang w:val="kk-KZ"/>
        </w:rPr>
        <w:t>ял</w:t>
      </w:r>
      <w:r w:rsidRPr="006464DC">
        <w:rPr>
          <w:sz w:val="28"/>
          <w:szCs w:val="28"/>
          <w:lang w:val="kk-KZ"/>
        </w:rPr>
        <w:t>ы</w:t>
      </w:r>
      <w:r w:rsidR="00671991">
        <w:rPr>
          <w:sz w:val="28"/>
          <w:szCs w:val="28"/>
          <w:lang w:val="kk-KZ"/>
        </w:rPr>
        <w:t>қ</w:t>
      </w:r>
      <w:r w:rsidRPr="006464DC">
        <w:rPr>
          <w:sz w:val="28"/>
          <w:szCs w:val="28"/>
          <w:lang w:val="kk-KZ"/>
        </w:rPr>
        <w:t xml:space="preserve"> бюджет-салық саясаты – и</w:t>
      </w:r>
      <w:r w:rsidR="00671991">
        <w:rPr>
          <w:sz w:val="28"/>
          <w:szCs w:val="28"/>
          <w:lang w:val="kk-KZ"/>
        </w:rPr>
        <w:t>н</w:t>
      </w:r>
      <w:r w:rsidRPr="006464DC">
        <w:rPr>
          <w:sz w:val="28"/>
          <w:szCs w:val="28"/>
          <w:lang w:val="kk-KZ"/>
        </w:rPr>
        <w:t>фляция жоқтығы және экономиканың толық жұмысбастылығы жағдайында макро</w:t>
      </w:r>
      <w:r w:rsidR="00B10FD0" w:rsidRPr="006464DC">
        <w:rPr>
          <w:sz w:val="28"/>
          <w:szCs w:val="28"/>
          <w:lang w:val="kk-KZ"/>
        </w:rPr>
        <w:softHyphen/>
      </w:r>
      <w:r w:rsidRPr="006464DC">
        <w:rPr>
          <w:sz w:val="28"/>
          <w:szCs w:val="28"/>
          <w:lang w:val="kk-KZ"/>
        </w:rPr>
        <w:t>эко</w:t>
      </w:r>
      <w:r w:rsidR="00B10FD0" w:rsidRPr="006464DC">
        <w:rPr>
          <w:sz w:val="28"/>
          <w:szCs w:val="28"/>
          <w:lang w:val="kk-KZ"/>
        </w:rPr>
        <w:softHyphen/>
      </w:r>
      <w:r w:rsidRPr="006464DC">
        <w:rPr>
          <w:sz w:val="28"/>
          <w:szCs w:val="28"/>
          <w:lang w:val="kk-KZ"/>
        </w:rPr>
        <w:t xml:space="preserve">номикалық тепе-теңдікке қол жеткізу мақсатында үкімет шешімімен </w:t>
      </w:r>
      <w:r w:rsidR="0042798B" w:rsidRPr="006464DC">
        <w:rPr>
          <w:sz w:val="28"/>
          <w:szCs w:val="28"/>
          <w:lang w:val="kk-KZ"/>
        </w:rPr>
        <w:t xml:space="preserve">шығыстар </w:t>
      </w:r>
      <w:r w:rsidR="009F0D13" w:rsidRPr="006464DC">
        <w:rPr>
          <w:sz w:val="28"/>
          <w:szCs w:val="28"/>
          <w:lang w:val="kk-KZ"/>
        </w:rPr>
        <w:t>мен кірістерді өзгерту саясаты.</w:t>
      </w:r>
    </w:p>
    <w:p w:rsidR="0042798B" w:rsidRPr="006464DC" w:rsidRDefault="0042798B" w:rsidP="006061E9">
      <w:pPr>
        <w:pStyle w:val="20"/>
        <w:ind w:firstLine="720"/>
        <w:rPr>
          <w:sz w:val="28"/>
          <w:szCs w:val="28"/>
          <w:lang w:val="kk-KZ"/>
        </w:rPr>
      </w:pPr>
      <w:r w:rsidRPr="006464DC">
        <w:rPr>
          <w:sz w:val="28"/>
          <w:szCs w:val="28"/>
          <w:lang w:val="kk-KZ"/>
        </w:rPr>
        <w:t>Дискреционды бюджет-салық саясатының негізгі құрал</w:t>
      </w:r>
      <w:r w:rsidR="00B10FD0" w:rsidRPr="006464DC">
        <w:rPr>
          <w:sz w:val="28"/>
          <w:szCs w:val="28"/>
          <w:lang w:val="kk-KZ"/>
        </w:rPr>
        <w:softHyphen/>
      </w:r>
      <w:r w:rsidRPr="006464DC">
        <w:rPr>
          <w:sz w:val="28"/>
          <w:szCs w:val="28"/>
          <w:lang w:val="kk-KZ"/>
        </w:rPr>
        <w:t>дары:</w:t>
      </w:r>
    </w:p>
    <w:p w:rsidR="009F0D13" w:rsidRPr="006464DC" w:rsidRDefault="009F0D13" w:rsidP="006061E9">
      <w:pPr>
        <w:pStyle w:val="20"/>
        <w:numPr>
          <w:ilvl w:val="0"/>
          <w:numId w:val="130"/>
        </w:numPr>
        <w:rPr>
          <w:sz w:val="28"/>
          <w:szCs w:val="28"/>
          <w:lang w:val="kk-KZ"/>
        </w:rPr>
      </w:pPr>
      <w:r w:rsidRPr="006464DC">
        <w:rPr>
          <w:sz w:val="28"/>
          <w:szCs w:val="28"/>
          <w:lang w:val="kk-KZ"/>
        </w:rPr>
        <w:t>тауарлар мен қызметтерді мемлекеттік сатып алулар (G) көлемдерінің өзгерісі;</w:t>
      </w:r>
    </w:p>
    <w:p w:rsidR="009F0D13" w:rsidRPr="006464DC" w:rsidRDefault="009F0D13" w:rsidP="006061E9">
      <w:pPr>
        <w:pStyle w:val="20"/>
        <w:numPr>
          <w:ilvl w:val="0"/>
          <w:numId w:val="130"/>
        </w:numPr>
        <w:rPr>
          <w:sz w:val="28"/>
          <w:szCs w:val="28"/>
          <w:lang w:val="kk-KZ"/>
        </w:rPr>
      </w:pPr>
      <w:r w:rsidRPr="006464DC">
        <w:rPr>
          <w:sz w:val="28"/>
          <w:szCs w:val="28"/>
          <w:lang w:val="kk-KZ"/>
        </w:rPr>
        <w:t>салық салулар (Т ) сомаларының өзгерісі.</w:t>
      </w:r>
    </w:p>
    <w:p w:rsidR="000E5722" w:rsidRPr="006464DC" w:rsidRDefault="000E5722" w:rsidP="006061E9">
      <w:pPr>
        <w:pStyle w:val="20"/>
        <w:ind w:firstLine="720"/>
        <w:rPr>
          <w:sz w:val="28"/>
          <w:szCs w:val="28"/>
          <w:lang w:val="kk-KZ"/>
        </w:rPr>
      </w:pPr>
      <w:r w:rsidRPr="006464DC">
        <w:rPr>
          <w:sz w:val="28"/>
          <w:szCs w:val="28"/>
          <w:lang w:val="kk-KZ"/>
        </w:rPr>
        <w:t>G мен T тұрақты деп алсақ, бюджет-салық саясатының өз</w:t>
      </w:r>
      <w:r w:rsidR="00B10FD0" w:rsidRPr="006464DC">
        <w:rPr>
          <w:sz w:val="28"/>
          <w:szCs w:val="28"/>
          <w:lang w:val="kk-KZ"/>
        </w:rPr>
        <w:softHyphen/>
      </w:r>
      <w:r w:rsidRPr="006464DC">
        <w:rPr>
          <w:sz w:val="28"/>
          <w:szCs w:val="28"/>
          <w:lang w:val="kk-KZ"/>
        </w:rPr>
        <w:t>геруі IS қисығын жылжытады.</w:t>
      </w:r>
    </w:p>
    <w:p w:rsidR="00B10FD0" w:rsidRPr="006464DC" w:rsidRDefault="00B10FD0" w:rsidP="00B10FD0">
      <w:pPr>
        <w:ind w:firstLine="720"/>
        <w:jc w:val="both"/>
        <w:rPr>
          <w:sz w:val="28"/>
          <w:szCs w:val="28"/>
          <w:lang w:val="kk-KZ"/>
        </w:rPr>
      </w:pPr>
      <w:r w:rsidRPr="006464DC">
        <w:rPr>
          <w:sz w:val="28"/>
          <w:szCs w:val="28"/>
          <w:lang w:val="kk-KZ"/>
        </w:rPr>
        <w:t>3.8-суретте мемлекеттік шығындардың G</w:t>
      </w:r>
      <w:r w:rsidRPr="006464DC">
        <w:rPr>
          <w:sz w:val="28"/>
          <w:szCs w:val="28"/>
          <w:vertAlign w:val="subscript"/>
          <w:lang w:val="kk-KZ"/>
        </w:rPr>
        <w:t xml:space="preserve">1 </w:t>
      </w:r>
      <w:r w:rsidRPr="006464DC">
        <w:rPr>
          <w:sz w:val="28"/>
          <w:szCs w:val="28"/>
          <w:lang w:val="kk-KZ"/>
        </w:rPr>
        <w:t>→G</w:t>
      </w:r>
      <w:r w:rsidRPr="006464DC">
        <w:rPr>
          <w:sz w:val="28"/>
          <w:szCs w:val="28"/>
          <w:vertAlign w:val="subscript"/>
          <w:lang w:val="kk-KZ"/>
        </w:rPr>
        <w:t>2</w:t>
      </w:r>
      <w:r w:rsidRPr="006464DC">
        <w:rPr>
          <w:sz w:val="28"/>
          <w:szCs w:val="28"/>
          <w:lang w:val="kk-KZ"/>
        </w:rPr>
        <w:t xml:space="preserve"> дейін өсуі IS қисығын қалай өзгертетінін көру үшін кейнс кресі бейнеленген. Кейнс кресі бюджет саясатының өзгеруі жоспарланған шығын</w:t>
      </w:r>
      <w:r w:rsidRPr="006464DC">
        <w:rPr>
          <w:sz w:val="28"/>
          <w:szCs w:val="28"/>
          <w:lang w:val="kk-KZ"/>
        </w:rPr>
        <w:softHyphen/>
        <w:t>дарды өзгертетінін көрсетеді. Ол табыс деңгейін Y</w:t>
      </w:r>
      <w:r w:rsidRPr="006464DC">
        <w:rPr>
          <w:sz w:val="28"/>
          <w:szCs w:val="28"/>
          <w:vertAlign w:val="subscript"/>
          <w:lang w:val="kk-KZ"/>
        </w:rPr>
        <w:t>1</w:t>
      </w:r>
      <w:r w:rsidRPr="006464DC">
        <w:rPr>
          <w:sz w:val="28"/>
          <w:szCs w:val="28"/>
          <w:lang w:val="kk-KZ"/>
        </w:rPr>
        <w:t>→Y</w:t>
      </w:r>
      <w:r w:rsidRPr="006464DC">
        <w:rPr>
          <w:sz w:val="28"/>
          <w:szCs w:val="28"/>
          <w:vertAlign w:val="subscript"/>
          <w:lang w:val="kk-KZ"/>
        </w:rPr>
        <w:t>2</w:t>
      </w:r>
      <w:r w:rsidRPr="006464DC">
        <w:rPr>
          <w:sz w:val="28"/>
          <w:szCs w:val="28"/>
          <w:lang w:val="kk-KZ"/>
        </w:rPr>
        <w:t xml:space="preserve"> дейін өсіреді. Сол себептен мемлекеттік шығындардың өсуі IS қисығын оңға жылжытады. Бұл 3.8-суретте бейнеленген.</w:t>
      </w:r>
    </w:p>
    <w:p w:rsidR="009F0D13" w:rsidRPr="006464DC" w:rsidRDefault="00EC1592" w:rsidP="006061E9">
      <w:pPr>
        <w:pStyle w:val="20"/>
        <w:ind w:firstLine="284"/>
        <w:jc w:val="center"/>
        <w:rPr>
          <w:sz w:val="28"/>
          <w:szCs w:val="28"/>
          <w:lang w:val="kk-KZ"/>
        </w:rPr>
      </w:pPr>
      <w:r w:rsidRPr="006464DC">
        <w:rPr>
          <w:noProof/>
          <w:sz w:val="28"/>
          <w:szCs w:val="28"/>
        </w:rPr>
        <w:drawing>
          <wp:inline distT="0" distB="0" distL="0" distR="0" wp14:anchorId="357FF3E3" wp14:editId="08BC1F77">
            <wp:extent cx="4010025" cy="36195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cstate="print"/>
                    <a:srcRect l="21217" t="12735" r="24916" b="15660"/>
                    <a:stretch>
                      <a:fillRect/>
                    </a:stretch>
                  </pic:blipFill>
                  <pic:spPr bwMode="auto">
                    <a:xfrm>
                      <a:off x="0" y="0"/>
                      <a:ext cx="4013086" cy="3622263"/>
                    </a:xfrm>
                    <a:prstGeom prst="rect">
                      <a:avLst/>
                    </a:prstGeom>
                    <a:noFill/>
                    <a:ln w="9525">
                      <a:noFill/>
                      <a:miter lim="800000"/>
                      <a:headEnd/>
                      <a:tailEnd/>
                    </a:ln>
                  </pic:spPr>
                </pic:pic>
              </a:graphicData>
            </a:graphic>
          </wp:inline>
        </w:drawing>
      </w:r>
    </w:p>
    <w:p w:rsidR="00E06AC6" w:rsidRPr="006464DC" w:rsidRDefault="00E06AC6" w:rsidP="006061E9">
      <w:pPr>
        <w:jc w:val="center"/>
        <w:rPr>
          <w:sz w:val="28"/>
          <w:szCs w:val="28"/>
          <w:lang w:val="kk-KZ"/>
        </w:rPr>
      </w:pPr>
    </w:p>
    <w:p w:rsidR="009F0D13" w:rsidRPr="006464DC" w:rsidRDefault="009F0D13" w:rsidP="006061E9">
      <w:pPr>
        <w:jc w:val="center"/>
        <w:rPr>
          <w:sz w:val="28"/>
          <w:szCs w:val="28"/>
          <w:lang w:val="kk-KZ"/>
        </w:rPr>
      </w:pPr>
      <w:r w:rsidRPr="006464DC">
        <w:rPr>
          <w:sz w:val="28"/>
          <w:szCs w:val="28"/>
          <w:lang w:val="kk-KZ"/>
        </w:rPr>
        <w:t>3.8</w:t>
      </w:r>
      <w:r w:rsidR="00B10FD0" w:rsidRPr="006464DC">
        <w:rPr>
          <w:sz w:val="28"/>
          <w:szCs w:val="28"/>
          <w:lang w:val="kk-KZ"/>
        </w:rPr>
        <w:t>-</w:t>
      </w:r>
      <w:r w:rsidRPr="006464DC">
        <w:rPr>
          <w:sz w:val="28"/>
          <w:szCs w:val="28"/>
          <w:lang w:val="kk-KZ"/>
        </w:rPr>
        <w:t>сурет. Мемлекеттік шығындар өсуінің IS қисығына әсері</w:t>
      </w:r>
    </w:p>
    <w:p w:rsidR="000E5722" w:rsidRPr="006464DC" w:rsidRDefault="000E5722" w:rsidP="006061E9">
      <w:pPr>
        <w:ind w:firstLine="720"/>
        <w:jc w:val="both"/>
        <w:rPr>
          <w:sz w:val="28"/>
          <w:szCs w:val="28"/>
          <w:lang w:val="kk-KZ"/>
        </w:rPr>
      </w:pPr>
      <w:r w:rsidRPr="006464DC">
        <w:rPr>
          <w:sz w:val="28"/>
          <w:szCs w:val="28"/>
          <w:lang w:val="kk-KZ"/>
        </w:rPr>
        <w:t>Салықтардың азаюы, мемлекеттік шығындардың өсуі табысты өсіреді, ол IS қисығын оңға жылжытады. Салықтардың өсуі, мемлекеттік шығындардың азаюы табысты азайтып, IS  қисығын солға қарай жылжытады.</w:t>
      </w:r>
    </w:p>
    <w:p w:rsidR="009F0D13" w:rsidRPr="006464DC" w:rsidRDefault="009F0D13" w:rsidP="006061E9">
      <w:pPr>
        <w:numPr>
          <w:ilvl w:val="0"/>
          <w:numId w:val="131"/>
        </w:numPr>
        <w:ind w:left="900"/>
        <w:jc w:val="both"/>
        <w:rPr>
          <w:sz w:val="28"/>
          <w:szCs w:val="28"/>
          <w:lang w:val="kk-KZ"/>
        </w:rPr>
      </w:pPr>
      <w:r w:rsidRPr="006464DC">
        <w:rPr>
          <w:sz w:val="28"/>
          <w:szCs w:val="28"/>
          <w:lang w:val="kk-KZ"/>
        </w:rPr>
        <w:t>T↓ немесе G↑ → E↑ → Y↑ → IS↑</w:t>
      </w:r>
    </w:p>
    <w:p w:rsidR="009F0D13" w:rsidRPr="006464DC" w:rsidRDefault="009F0D13" w:rsidP="006061E9">
      <w:pPr>
        <w:numPr>
          <w:ilvl w:val="0"/>
          <w:numId w:val="131"/>
        </w:numPr>
        <w:ind w:left="900"/>
        <w:jc w:val="both"/>
        <w:rPr>
          <w:sz w:val="28"/>
          <w:szCs w:val="28"/>
          <w:lang w:val="kk-KZ"/>
        </w:rPr>
      </w:pPr>
      <w:r w:rsidRPr="006464DC">
        <w:rPr>
          <w:sz w:val="28"/>
          <w:szCs w:val="28"/>
          <w:lang w:val="kk-KZ"/>
        </w:rPr>
        <w:t>T↑ немесе G↓ → E↓ → Y↓ → IS↓</w:t>
      </w:r>
    </w:p>
    <w:p w:rsidR="000E5722" w:rsidRPr="006464DC" w:rsidRDefault="000E5722" w:rsidP="006061E9">
      <w:pPr>
        <w:ind w:firstLine="720"/>
        <w:jc w:val="both"/>
        <w:rPr>
          <w:sz w:val="28"/>
          <w:szCs w:val="28"/>
          <w:lang w:val="kk-KZ"/>
        </w:rPr>
      </w:pPr>
      <w:r w:rsidRPr="006464DC">
        <w:rPr>
          <w:sz w:val="28"/>
          <w:szCs w:val="28"/>
          <w:lang w:val="kk-KZ"/>
        </w:rPr>
        <w:t>Тауарлар мен қызметтерге сұранысты өсіретін бюджет-салық саясатының өзгерісі  IS қисығын оңға жылж</w:t>
      </w:r>
      <w:r w:rsidR="009F0D13" w:rsidRPr="006464DC">
        <w:rPr>
          <w:sz w:val="28"/>
          <w:szCs w:val="28"/>
          <w:lang w:val="kk-KZ"/>
        </w:rPr>
        <w:t>ытады. Ал сұра</w:t>
      </w:r>
      <w:r w:rsidR="00B10FD0" w:rsidRPr="006464DC">
        <w:rPr>
          <w:sz w:val="28"/>
          <w:szCs w:val="28"/>
          <w:lang w:val="kk-KZ"/>
        </w:rPr>
        <w:softHyphen/>
      </w:r>
      <w:r w:rsidR="009F0D13" w:rsidRPr="006464DC">
        <w:rPr>
          <w:sz w:val="28"/>
          <w:szCs w:val="28"/>
          <w:lang w:val="kk-KZ"/>
        </w:rPr>
        <w:t xml:space="preserve">нысты кемітетін </w:t>
      </w:r>
      <w:r w:rsidRPr="006464DC">
        <w:rPr>
          <w:sz w:val="28"/>
          <w:szCs w:val="28"/>
          <w:lang w:val="kk-KZ"/>
        </w:rPr>
        <w:t>бюджет-салық саясатының ө</w:t>
      </w:r>
      <w:r w:rsidR="009F0D13" w:rsidRPr="006464DC">
        <w:rPr>
          <w:sz w:val="28"/>
          <w:szCs w:val="28"/>
          <w:lang w:val="kk-KZ"/>
        </w:rPr>
        <w:t xml:space="preserve">згерісі </w:t>
      </w:r>
      <w:r w:rsidRPr="006464DC">
        <w:rPr>
          <w:sz w:val="28"/>
          <w:szCs w:val="28"/>
          <w:lang w:val="kk-KZ"/>
        </w:rPr>
        <w:t>IS қисығын солға жылжытады.</w:t>
      </w:r>
    </w:p>
    <w:p w:rsidR="00605D4A" w:rsidRPr="006464DC" w:rsidRDefault="00605D4A" w:rsidP="006061E9">
      <w:pPr>
        <w:ind w:firstLine="720"/>
        <w:jc w:val="both"/>
        <w:rPr>
          <w:sz w:val="28"/>
          <w:szCs w:val="28"/>
          <w:lang w:val="kk-KZ"/>
        </w:rPr>
      </w:pPr>
      <w:r w:rsidRPr="006464DC">
        <w:rPr>
          <w:sz w:val="28"/>
          <w:szCs w:val="28"/>
          <w:lang w:val="kk-KZ"/>
        </w:rPr>
        <w:t>Фискалды (бюджет-салықтық) саясатына қоса үйлестірілген фискалды саясат қолданылуы мүмкін. Үйлестірілген фискалды саясат – жоғарыда аталған екі инструментті қатар қолданумен сипатталатын дискреционды фискалды саясат. Бұндай фискалды саясатты жүзеге асыру мемлекеттік бюджеттің балансының теңес</w:t>
      </w:r>
      <w:r w:rsidR="00463F18" w:rsidRPr="006464DC">
        <w:rPr>
          <w:sz w:val="28"/>
          <w:szCs w:val="28"/>
          <w:lang w:val="kk-KZ"/>
        </w:rPr>
        <w:softHyphen/>
      </w:r>
      <w:r w:rsidRPr="006464DC">
        <w:rPr>
          <w:sz w:val="28"/>
          <w:szCs w:val="28"/>
          <w:lang w:val="kk-KZ"/>
        </w:rPr>
        <w:t>пеуіне (нөлд</w:t>
      </w:r>
      <w:r w:rsidR="009F0D13" w:rsidRPr="006464DC">
        <w:rPr>
          <w:sz w:val="28"/>
          <w:szCs w:val="28"/>
          <w:lang w:val="kk-KZ"/>
        </w:rPr>
        <w:t>ік сальдоға) алып келуі мүмкін.</w:t>
      </w:r>
    </w:p>
    <w:p w:rsidR="00605D4A" w:rsidRPr="006464DC" w:rsidRDefault="00605D4A" w:rsidP="006061E9">
      <w:pPr>
        <w:ind w:firstLine="720"/>
        <w:jc w:val="both"/>
        <w:rPr>
          <w:sz w:val="28"/>
          <w:szCs w:val="28"/>
          <w:lang w:val="kk-KZ"/>
        </w:rPr>
      </w:pPr>
      <w:r w:rsidRPr="006464DC">
        <w:rPr>
          <w:sz w:val="28"/>
          <w:szCs w:val="28"/>
          <w:lang w:val="kk-KZ"/>
        </w:rPr>
        <w:t xml:space="preserve">Мемлекеттік бюджет сальдосы – мемлекет шығындары сомасы мен мемлекет кірістерінің сомасының арасындағы айырмашылық. Егер бюджет жылындағы мемлекет шығыстары оның кірістерінен асып түссе, онда мемлекеттік бюджет теріс сальдоға келеді және мемлекеттік бюджет дефициті туындайды. </w:t>
      </w:r>
      <w:r w:rsidR="00A66B68" w:rsidRPr="006464DC">
        <w:rPr>
          <w:sz w:val="28"/>
          <w:szCs w:val="28"/>
          <w:lang w:val="kk-KZ"/>
        </w:rPr>
        <w:t>Е</w:t>
      </w:r>
      <w:r w:rsidRPr="006464DC">
        <w:rPr>
          <w:sz w:val="28"/>
          <w:szCs w:val="28"/>
          <w:lang w:val="kk-KZ"/>
        </w:rPr>
        <w:t>гер</w:t>
      </w:r>
      <w:r w:rsidR="00A66B68" w:rsidRPr="006464DC">
        <w:rPr>
          <w:sz w:val="28"/>
          <w:szCs w:val="28"/>
          <w:lang w:val="kk-KZ"/>
        </w:rPr>
        <w:t xml:space="preserve"> </w:t>
      </w:r>
      <w:r w:rsidRPr="006464DC">
        <w:rPr>
          <w:sz w:val="28"/>
          <w:szCs w:val="28"/>
          <w:lang w:val="kk-KZ"/>
        </w:rPr>
        <w:t xml:space="preserve">бюджет жылындағы мемлекет шығыстары оның кірістерінен төмен болса, онда бюджет оң сальдода және </w:t>
      </w:r>
      <w:r w:rsidR="00A66B68" w:rsidRPr="006464DC">
        <w:rPr>
          <w:sz w:val="28"/>
          <w:szCs w:val="28"/>
          <w:lang w:val="kk-KZ"/>
        </w:rPr>
        <w:t>мемлекеттік бюджет профициті орын алады. Ал, егер бюджет жылындағы мемлекет шығыстары оның кірістеріне тең болса, онда мемл</w:t>
      </w:r>
      <w:r w:rsidR="00671991">
        <w:rPr>
          <w:sz w:val="28"/>
          <w:szCs w:val="28"/>
          <w:lang w:val="kk-KZ"/>
        </w:rPr>
        <w:t>е</w:t>
      </w:r>
      <w:r w:rsidR="00A66B68" w:rsidRPr="006464DC">
        <w:rPr>
          <w:sz w:val="28"/>
          <w:szCs w:val="28"/>
          <w:lang w:val="kk-KZ"/>
        </w:rPr>
        <w:t>кеттік бюджет нөлдік сальдода және мемлекеттік бю</w:t>
      </w:r>
      <w:r w:rsidR="009F0D13" w:rsidRPr="006464DC">
        <w:rPr>
          <w:sz w:val="28"/>
          <w:szCs w:val="28"/>
          <w:lang w:val="kk-KZ"/>
        </w:rPr>
        <w:t>джет балансталған түрге келеді.</w:t>
      </w:r>
    </w:p>
    <w:p w:rsidR="00605D4A" w:rsidRPr="006464DC" w:rsidRDefault="0001281B" w:rsidP="006061E9">
      <w:pPr>
        <w:pStyle w:val="ad"/>
        <w:tabs>
          <w:tab w:val="left" w:pos="0"/>
        </w:tabs>
        <w:ind w:left="0" w:firstLine="720"/>
        <w:rPr>
          <w:sz w:val="28"/>
          <w:szCs w:val="28"/>
          <w:lang w:val="kk-KZ"/>
        </w:rPr>
      </w:pPr>
      <w:r w:rsidRPr="006464DC">
        <w:rPr>
          <w:sz w:val="28"/>
          <w:szCs w:val="28"/>
          <w:lang w:val="kk-KZ"/>
        </w:rPr>
        <w:t>Жоғарыда аталған фискалды саясаттардың әрқайсысы өндіріс көлемі мен жиынтық табысқа өз әсерін тигізеді:</w:t>
      </w:r>
    </w:p>
    <w:p w:rsidR="00E06AC6" w:rsidRPr="006464DC" w:rsidRDefault="00E06AC6" w:rsidP="006061E9">
      <w:pPr>
        <w:pStyle w:val="ad"/>
        <w:tabs>
          <w:tab w:val="left" w:pos="0"/>
        </w:tabs>
        <w:ind w:left="0" w:firstLine="720"/>
        <w:rPr>
          <w:sz w:val="28"/>
          <w:szCs w:val="28"/>
          <w:lang w:val="kk-KZ"/>
        </w:rPr>
      </w:pPr>
    </w:p>
    <w:p w:rsidR="00605D4A" w:rsidRPr="006464DC" w:rsidRDefault="00EC1592" w:rsidP="006061E9">
      <w:pPr>
        <w:jc w:val="center"/>
        <w:rPr>
          <w:snapToGrid w:val="0"/>
          <w:sz w:val="28"/>
          <w:szCs w:val="28"/>
        </w:rPr>
      </w:pPr>
      <w:r w:rsidRPr="006464DC">
        <w:rPr>
          <w:noProof/>
          <w:sz w:val="28"/>
          <w:szCs w:val="28"/>
        </w:rPr>
        <w:drawing>
          <wp:inline distT="0" distB="0" distL="0" distR="0" wp14:anchorId="340FBD19" wp14:editId="5AD629A5">
            <wp:extent cx="1485900" cy="950440"/>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cstate="print"/>
                    <a:srcRect/>
                    <a:stretch>
                      <a:fillRect/>
                    </a:stretch>
                  </pic:blipFill>
                  <pic:spPr bwMode="auto">
                    <a:xfrm>
                      <a:off x="0" y="0"/>
                      <a:ext cx="1496202" cy="957029"/>
                    </a:xfrm>
                    <a:prstGeom prst="rect">
                      <a:avLst/>
                    </a:prstGeom>
                    <a:noFill/>
                    <a:ln w="9525">
                      <a:noFill/>
                      <a:miter lim="800000"/>
                      <a:headEnd/>
                      <a:tailEnd/>
                    </a:ln>
                  </pic:spPr>
                </pic:pic>
              </a:graphicData>
            </a:graphic>
          </wp:inline>
        </w:drawing>
      </w:r>
    </w:p>
    <w:p w:rsidR="009F0D13" w:rsidRPr="006464DC" w:rsidRDefault="009F0D13" w:rsidP="006061E9">
      <w:pPr>
        <w:pStyle w:val="ad"/>
        <w:rPr>
          <w:sz w:val="28"/>
          <w:szCs w:val="28"/>
          <w:lang w:val="kk-KZ"/>
        </w:rPr>
      </w:pPr>
      <w:r w:rsidRPr="006464DC">
        <w:rPr>
          <w:sz w:val="28"/>
          <w:szCs w:val="28"/>
          <w:lang w:val="kk-KZ"/>
        </w:rPr>
        <w:t>мұндағы,</w:t>
      </w:r>
    </w:p>
    <w:p w:rsidR="0001281B" w:rsidRPr="006464DC" w:rsidRDefault="00605D4A" w:rsidP="006061E9">
      <w:pPr>
        <w:pStyle w:val="ad"/>
        <w:ind w:left="0" w:firstLine="0"/>
        <w:rPr>
          <w:sz w:val="28"/>
          <w:szCs w:val="28"/>
          <w:lang w:val="kk-KZ"/>
        </w:rPr>
      </w:pPr>
      <w:r w:rsidRPr="006464DC">
        <w:rPr>
          <w:sz w:val="28"/>
          <w:szCs w:val="28"/>
        </w:rPr>
        <w:sym w:font="Symbol" w:char="F044"/>
      </w:r>
      <w:r w:rsidRPr="006464DC">
        <w:rPr>
          <w:sz w:val="28"/>
          <w:szCs w:val="28"/>
          <w:lang w:val="kk-KZ"/>
        </w:rPr>
        <w:t>Y</w:t>
      </w:r>
      <w:r w:rsidRPr="006464DC">
        <w:rPr>
          <w:sz w:val="28"/>
          <w:szCs w:val="28"/>
          <w:vertAlign w:val="subscript"/>
          <w:lang w:val="kk-KZ"/>
        </w:rPr>
        <w:t>G</w:t>
      </w:r>
      <w:r w:rsidR="0001281B" w:rsidRPr="006464DC">
        <w:rPr>
          <w:sz w:val="28"/>
          <w:szCs w:val="28"/>
          <w:lang w:val="kk-KZ"/>
        </w:rPr>
        <w:t xml:space="preserve"> – мемлекетт</w:t>
      </w:r>
      <w:r w:rsidR="009F0D13" w:rsidRPr="006464DC">
        <w:rPr>
          <w:sz w:val="28"/>
          <w:szCs w:val="28"/>
          <w:lang w:val="kk-KZ"/>
        </w:rPr>
        <w:t>ік сатып алуларды өзгертуге</w:t>
      </w:r>
      <w:r w:rsidR="00CC08D7" w:rsidRPr="006464DC">
        <w:rPr>
          <w:sz w:val="28"/>
          <w:szCs w:val="28"/>
          <w:lang w:val="kk-KZ"/>
        </w:rPr>
        <w:t xml:space="preserve"> </w:t>
      </w:r>
      <w:r w:rsidR="0001281B" w:rsidRPr="006464DC">
        <w:rPr>
          <w:sz w:val="28"/>
          <w:szCs w:val="28"/>
          <w:lang w:val="kk-KZ"/>
        </w:rPr>
        <w:t>байланысты туындайтын жиынтық табыс өзгерісі;</w:t>
      </w:r>
    </w:p>
    <w:p w:rsidR="00605D4A" w:rsidRPr="006464DC" w:rsidRDefault="00605D4A" w:rsidP="006061E9">
      <w:pPr>
        <w:pStyle w:val="ad"/>
        <w:ind w:left="0" w:firstLine="0"/>
        <w:rPr>
          <w:sz w:val="28"/>
          <w:szCs w:val="28"/>
          <w:lang w:val="kk-KZ"/>
        </w:rPr>
      </w:pPr>
      <w:r w:rsidRPr="006464DC">
        <w:rPr>
          <w:sz w:val="28"/>
          <w:szCs w:val="28"/>
        </w:rPr>
        <w:sym w:font="Symbol" w:char="F044"/>
      </w:r>
      <w:r w:rsidRPr="006464DC">
        <w:rPr>
          <w:sz w:val="28"/>
          <w:szCs w:val="28"/>
          <w:lang w:val="kk-KZ"/>
        </w:rPr>
        <w:t>Y</w:t>
      </w:r>
      <w:r w:rsidRPr="006464DC">
        <w:rPr>
          <w:sz w:val="28"/>
          <w:szCs w:val="28"/>
          <w:vertAlign w:val="subscript"/>
          <w:lang w:val="kk-KZ"/>
        </w:rPr>
        <w:t>T</w:t>
      </w:r>
      <w:r w:rsidR="0001281B" w:rsidRPr="006464DC">
        <w:rPr>
          <w:sz w:val="28"/>
          <w:szCs w:val="28"/>
          <w:lang w:val="kk-KZ"/>
        </w:rPr>
        <w:t xml:space="preserve"> – салықтардың өзгерісіне байланысты </w:t>
      </w:r>
      <w:r w:rsidR="009F0D13" w:rsidRPr="006464DC">
        <w:rPr>
          <w:sz w:val="28"/>
          <w:szCs w:val="28"/>
          <w:lang w:val="kk-KZ"/>
        </w:rPr>
        <w:t>т</w:t>
      </w:r>
      <w:r w:rsidR="0001281B" w:rsidRPr="006464DC">
        <w:rPr>
          <w:sz w:val="28"/>
          <w:szCs w:val="28"/>
          <w:lang w:val="kk-KZ"/>
        </w:rPr>
        <w:t>уы</w:t>
      </w:r>
      <w:r w:rsidR="009F0D13" w:rsidRPr="006464DC">
        <w:rPr>
          <w:sz w:val="28"/>
          <w:szCs w:val="28"/>
          <w:lang w:val="kk-KZ"/>
        </w:rPr>
        <w:t>ндайтын жиынтық табыс өзгерісі.</w:t>
      </w:r>
    </w:p>
    <w:p w:rsidR="000E5722" w:rsidRPr="006464DC" w:rsidRDefault="000E5722" w:rsidP="006061E9">
      <w:pPr>
        <w:pStyle w:val="20"/>
        <w:rPr>
          <w:sz w:val="28"/>
          <w:szCs w:val="28"/>
          <w:lang w:val="kk-KZ"/>
        </w:rPr>
      </w:pPr>
    </w:p>
    <w:p w:rsidR="000E5722" w:rsidRPr="006464DC" w:rsidRDefault="000E5722" w:rsidP="006061E9">
      <w:pPr>
        <w:jc w:val="both"/>
        <w:rPr>
          <w:b/>
          <w:sz w:val="28"/>
          <w:szCs w:val="28"/>
          <w:lang w:val="kk-KZ"/>
        </w:rPr>
      </w:pPr>
      <w:r w:rsidRPr="006464DC">
        <w:rPr>
          <w:b/>
          <w:sz w:val="28"/>
          <w:szCs w:val="28"/>
          <w:lang w:val="kk-KZ"/>
        </w:rPr>
        <w:t>3.4 Қаржы нарығы моделі арқылы IS қисығын шығару</w:t>
      </w:r>
    </w:p>
    <w:p w:rsidR="000E5722" w:rsidRPr="006464DC" w:rsidRDefault="000E5722" w:rsidP="006061E9">
      <w:pPr>
        <w:jc w:val="both"/>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 xml:space="preserve">Тауар мен қызметтер нарығын зерттей отырып, біз тауар және қызметтердің сұранысы мен ұсынысының </w:t>
      </w:r>
      <w:r w:rsidR="009F0D13" w:rsidRPr="006464DC">
        <w:rPr>
          <w:sz w:val="28"/>
          <w:szCs w:val="28"/>
          <w:lang w:val="kk-KZ"/>
        </w:rPr>
        <w:t>–</w:t>
      </w:r>
      <w:r w:rsidRPr="006464DC">
        <w:rPr>
          <w:sz w:val="28"/>
          <w:szCs w:val="28"/>
          <w:lang w:val="kk-KZ"/>
        </w:rPr>
        <w:t xml:space="preserve"> қарыз қаражаттар сұранысы мен ұсынысы арасындағы байланысын байқадық. Ал оның өзі IS қисығының тағы бір көрінісіне әкеледі.</w:t>
      </w:r>
    </w:p>
    <w:p w:rsidR="000E5722" w:rsidRPr="006464DC" w:rsidRDefault="000E5722" w:rsidP="006061E9">
      <w:pPr>
        <w:ind w:firstLine="720"/>
        <w:jc w:val="both"/>
        <w:rPr>
          <w:sz w:val="28"/>
          <w:szCs w:val="28"/>
          <w:lang w:val="kk-KZ"/>
        </w:rPr>
      </w:pPr>
      <w:r w:rsidRPr="006464DC">
        <w:rPr>
          <w:sz w:val="28"/>
          <w:szCs w:val="28"/>
          <w:lang w:val="kk-KZ"/>
        </w:rPr>
        <w:t>Ұлттық табыс шоты келесідей белгіленеді:</w:t>
      </w:r>
    </w:p>
    <w:p w:rsidR="00463F18" w:rsidRPr="006464DC" w:rsidRDefault="00463F18" w:rsidP="006061E9">
      <w:pPr>
        <w:jc w:val="center"/>
        <w:rPr>
          <w:sz w:val="28"/>
          <w:szCs w:val="28"/>
          <w:lang w:val="kk-KZ"/>
        </w:rPr>
      </w:pPr>
    </w:p>
    <w:p w:rsidR="000E5722" w:rsidRPr="007071EF" w:rsidRDefault="000E5722" w:rsidP="006061E9">
      <w:pPr>
        <w:jc w:val="center"/>
        <w:rPr>
          <w:i/>
          <w:sz w:val="28"/>
          <w:szCs w:val="28"/>
          <w:lang w:val="kk-KZ"/>
        </w:rPr>
      </w:pPr>
      <w:r w:rsidRPr="007071EF">
        <w:rPr>
          <w:i/>
          <w:sz w:val="28"/>
          <w:szCs w:val="28"/>
          <w:lang w:val="kk-KZ"/>
        </w:rPr>
        <w:t>Y – C – G = I</w:t>
      </w:r>
    </w:p>
    <w:p w:rsidR="000E5722" w:rsidRPr="007071EF" w:rsidRDefault="000E5722" w:rsidP="006061E9">
      <w:pPr>
        <w:jc w:val="center"/>
        <w:rPr>
          <w:i/>
          <w:sz w:val="28"/>
          <w:szCs w:val="28"/>
          <w:lang w:val="kk-KZ"/>
        </w:rPr>
      </w:pPr>
      <w:r w:rsidRPr="007071EF">
        <w:rPr>
          <w:i/>
          <w:sz w:val="28"/>
          <w:szCs w:val="28"/>
          <w:lang w:val="kk-KZ"/>
        </w:rPr>
        <w:t>S = I</w:t>
      </w:r>
    </w:p>
    <w:p w:rsidR="000E5722" w:rsidRPr="006464DC" w:rsidRDefault="000E5722" w:rsidP="006061E9">
      <w:pPr>
        <w:jc w:val="center"/>
        <w:rPr>
          <w:sz w:val="28"/>
          <w:szCs w:val="28"/>
          <w:lang w:val="kk-KZ"/>
        </w:rPr>
      </w:pPr>
    </w:p>
    <w:p w:rsidR="000E5722" w:rsidRPr="006464DC" w:rsidRDefault="000E5722" w:rsidP="006061E9">
      <w:pPr>
        <w:ind w:firstLine="720"/>
        <w:jc w:val="both"/>
        <w:rPr>
          <w:sz w:val="28"/>
          <w:szCs w:val="28"/>
          <w:lang w:val="kk-KZ"/>
        </w:rPr>
      </w:pPr>
      <w:r w:rsidRPr="006464DC">
        <w:rPr>
          <w:sz w:val="28"/>
          <w:szCs w:val="28"/>
          <w:lang w:val="kk-KZ"/>
        </w:rPr>
        <w:t>Осы теңдіктің сол жағы S ұлттық жинақтарды береді: Y-T-C жеке және T-G мемлекеттік жинақтардың сомасы, ал оң жағы – I инвестициялар болып табылады. Ұлттық жинақтар қарыз қаражаттардың ұсынысын сипаттайды, ал инвестициялар – оларға сұранысын білдіреді.</w:t>
      </w:r>
    </w:p>
    <w:p w:rsidR="000E5722" w:rsidRDefault="000E5722" w:rsidP="006061E9">
      <w:pPr>
        <w:ind w:firstLine="720"/>
        <w:jc w:val="both"/>
        <w:rPr>
          <w:sz w:val="28"/>
          <w:szCs w:val="28"/>
          <w:lang w:val="kk-KZ"/>
        </w:rPr>
      </w:pPr>
      <w:r w:rsidRPr="006464DC">
        <w:rPr>
          <w:sz w:val="28"/>
          <w:szCs w:val="28"/>
          <w:lang w:val="kk-KZ"/>
        </w:rPr>
        <w:t>IS қисығын жинақтар нарығының моделі негізінде қалай құруға болатынын көрсету үшін, С-ті тұтыну функциясына және І-ді инвестициялар функциясына ауыстыру қажет:</w:t>
      </w:r>
    </w:p>
    <w:p w:rsidR="007071EF" w:rsidRPr="006464DC" w:rsidRDefault="007071EF" w:rsidP="006061E9">
      <w:pPr>
        <w:ind w:firstLine="720"/>
        <w:jc w:val="both"/>
        <w:rPr>
          <w:sz w:val="28"/>
          <w:szCs w:val="28"/>
          <w:lang w:val="kk-KZ"/>
        </w:rPr>
      </w:pPr>
    </w:p>
    <w:p w:rsidR="000E5722" w:rsidRPr="007071EF" w:rsidRDefault="000E5722" w:rsidP="00463F18">
      <w:pPr>
        <w:jc w:val="center"/>
        <w:rPr>
          <w:i/>
          <w:sz w:val="28"/>
          <w:szCs w:val="28"/>
          <w:lang w:val="kk-KZ"/>
        </w:rPr>
      </w:pPr>
      <w:r w:rsidRPr="007071EF">
        <w:rPr>
          <w:i/>
          <w:sz w:val="28"/>
          <w:szCs w:val="28"/>
          <w:lang w:val="kk-KZ"/>
        </w:rPr>
        <w:t>Y-C(Y-T)-G=I(r)</w:t>
      </w:r>
    </w:p>
    <w:p w:rsidR="000E5722" w:rsidRPr="006464DC" w:rsidRDefault="000E5722" w:rsidP="006061E9">
      <w:pPr>
        <w:ind w:firstLine="708"/>
        <w:jc w:val="center"/>
        <w:rPr>
          <w:sz w:val="28"/>
          <w:szCs w:val="28"/>
          <w:lang w:val="kk-KZ"/>
        </w:rPr>
      </w:pPr>
    </w:p>
    <w:p w:rsidR="000E5722" w:rsidRPr="006464DC" w:rsidRDefault="000E5722" w:rsidP="006061E9">
      <w:pPr>
        <w:ind w:firstLine="708"/>
        <w:jc w:val="both"/>
        <w:rPr>
          <w:sz w:val="28"/>
          <w:szCs w:val="28"/>
          <w:lang w:val="kk-KZ"/>
        </w:rPr>
      </w:pPr>
      <w:r w:rsidRPr="006464DC">
        <w:rPr>
          <w:sz w:val="28"/>
          <w:szCs w:val="28"/>
          <w:lang w:val="kk-KZ"/>
        </w:rPr>
        <w:t>Теңдіктің сол жағы – қарыз қаражаттардың ұсынысы табыс пен бюджет-салық саясатына тәуелді екенін, ал оң жағы – қарыз қаражаттарға сұраныстың пайыз мө</w:t>
      </w:r>
      <w:r w:rsidR="00671991">
        <w:rPr>
          <w:sz w:val="28"/>
          <w:szCs w:val="28"/>
          <w:lang w:val="kk-KZ"/>
        </w:rPr>
        <w:t>л</w:t>
      </w:r>
      <w:r w:rsidRPr="006464DC">
        <w:rPr>
          <w:sz w:val="28"/>
          <w:szCs w:val="28"/>
          <w:lang w:val="kk-KZ"/>
        </w:rPr>
        <w:t>шерлемесіне тәуелді екенін білдіреді. Пайыз мөлшерлемесі қарыз қаражаттардың сұранысы мен ұсынысын теңестіру үшін өзгеріп отырады.</w:t>
      </w:r>
    </w:p>
    <w:p w:rsidR="000E5722" w:rsidRPr="006464DC" w:rsidRDefault="00CC08D7" w:rsidP="006061E9">
      <w:pPr>
        <w:ind w:firstLine="708"/>
        <w:jc w:val="both"/>
        <w:rPr>
          <w:sz w:val="28"/>
          <w:szCs w:val="28"/>
          <w:lang w:val="kk-KZ"/>
        </w:rPr>
      </w:pPr>
      <w:r w:rsidRPr="006464DC">
        <w:rPr>
          <w:sz w:val="28"/>
          <w:szCs w:val="28"/>
          <w:lang w:val="kk-KZ"/>
        </w:rPr>
        <w:t>3.9</w:t>
      </w:r>
      <w:r w:rsidR="00463F18" w:rsidRPr="006464DC">
        <w:rPr>
          <w:sz w:val="28"/>
          <w:szCs w:val="28"/>
          <w:lang w:val="kk-KZ"/>
        </w:rPr>
        <w:t>-</w:t>
      </w:r>
      <w:r w:rsidR="000E5722" w:rsidRPr="006464DC">
        <w:rPr>
          <w:sz w:val="28"/>
          <w:szCs w:val="28"/>
          <w:lang w:val="kk-KZ"/>
        </w:rPr>
        <w:t>суреттен көрініп тұрғандай, біз IS қисығын – табыстың әрбір берілген деңгейінде қарыз қаражаттар нарығын пайыз мөлшерлемесі арқылы теңдестіретін қисық ретінде көрсете аламыз.</w:t>
      </w:r>
    </w:p>
    <w:p w:rsidR="000E5722" w:rsidRPr="006464DC" w:rsidRDefault="000E5722" w:rsidP="006061E9">
      <w:pPr>
        <w:ind w:firstLine="708"/>
        <w:jc w:val="both"/>
        <w:rPr>
          <w:sz w:val="28"/>
          <w:szCs w:val="28"/>
          <w:lang w:val="kk-KZ"/>
        </w:rPr>
      </w:pPr>
      <w:r w:rsidRPr="006464DC">
        <w:rPr>
          <w:sz w:val="28"/>
          <w:szCs w:val="28"/>
          <w:lang w:val="kk-KZ"/>
        </w:rPr>
        <w:t>Табыс Y</w:t>
      </w:r>
      <w:r w:rsidRPr="006464DC">
        <w:rPr>
          <w:sz w:val="28"/>
          <w:szCs w:val="28"/>
          <w:vertAlign w:val="subscript"/>
          <w:lang w:val="kk-KZ"/>
        </w:rPr>
        <w:t xml:space="preserve">1 </w:t>
      </w:r>
      <w:r w:rsidRPr="006464DC">
        <w:rPr>
          <w:sz w:val="28"/>
          <w:szCs w:val="28"/>
          <w:lang w:val="kk-KZ"/>
        </w:rPr>
        <w:t>– ден Y</w:t>
      </w:r>
      <w:r w:rsidRPr="006464DC">
        <w:rPr>
          <w:sz w:val="28"/>
          <w:szCs w:val="28"/>
          <w:vertAlign w:val="subscript"/>
          <w:lang w:val="kk-KZ"/>
        </w:rPr>
        <w:t xml:space="preserve">2 </w:t>
      </w:r>
      <w:r w:rsidRPr="006464DC">
        <w:rPr>
          <w:sz w:val="28"/>
          <w:szCs w:val="28"/>
          <w:lang w:val="kk-KZ"/>
        </w:rPr>
        <w:t>–ге дейін өскен кезде, Y-C-G тең ұлттық жинақтар өседі. (Тұтыну табысқа қарағанда азырақ өседі, өйткені тұтынуға шекті бейімділік 1-ден кем). Қарыз қаражаттардың ұлғай</w:t>
      </w:r>
      <w:r w:rsidR="00463F18" w:rsidRPr="006464DC">
        <w:rPr>
          <w:sz w:val="28"/>
          <w:szCs w:val="28"/>
          <w:lang w:val="kk-KZ"/>
        </w:rPr>
        <w:softHyphen/>
      </w:r>
      <w:r w:rsidRPr="006464DC">
        <w:rPr>
          <w:sz w:val="28"/>
          <w:szCs w:val="28"/>
          <w:lang w:val="kk-KZ"/>
        </w:rPr>
        <w:t>ған ұсынысы пайыз қойылымын r</w:t>
      </w:r>
      <w:r w:rsidRPr="006464DC">
        <w:rPr>
          <w:sz w:val="28"/>
          <w:szCs w:val="28"/>
          <w:vertAlign w:val="subscript"/>
          <w:lang w:val="kk-KZ"/>
        </w:rPr>
        <w:t>1</w:t>
      </w:r>
      <w:r w:rsidRPr="006464DC">
        <w:rPr>
          <w:sz w:val="28"/>
          <w:szCs w:val="28"/>
          <w:lang w:val="kk-KZ"/>
        </w:rPr>
        <w:t xml:space="preserve"> ден r</w:t>
      </w:r>
      <w:r w:rsidRPr="006464DC">
        <w:rPr>
          <w:sz w:val="28"/>
          <w:szCs w:val="28"/>
          <w:vertAlign w:val="subscript"/>
          <w:lang w:val="kk-KZ"/>
        </w:rPr>
        <w:t>2</w:t>
      </w:r>
      <w:r w:rsidR="00CC08D7" w:rsidRPr="006464DC">
        <w:rPr>
          <w:sz w:val="28"/>
          <w:szCs w:val="28"/>
          <w:lang w:val="kk-KZ"/>
        </w:rPr>
        <w:t>-ге дейін төмендетеді.</w:t>
      </w:r>
      <w:r w:rsidRPr="006464DC">
        <w:rPr>
          <w:sz w:val="28"/>
          <w:szCs w:val="28"/>
          <w:lang w:val="kk-KZ"/>
        </w:rPr>
        <w:t xml:space="preserve"> IS қисығы бұл арақатынасты қосады: табыстың жоғары деңгейі жинақтардың жоғары деңгейін білдіреді, ал оның өзі төмен тепе-теңдік пайыз мөлшерлемесімен сипатталады. Осының салдарынан IS қисығы теріс көлбеуге ие.</w:t>
      </w:r>
    </w:p>
    <w:p w:rsidR="00463F18" w:rsidRPr="006464DC" w:rsidRDefault="00463F18" w:rsidP="006061E9">
      <w:pPr>
        <w:ind w:firstLine="708"/>
        <w:jc w:val="both"/>
        <w:rPr>
          <w:sz w:val="28"/>
          <w:szCs w:val="28"/>
          <w:lang w:val="kk-KZ"/>
        </w:rPr>
      </w:pPr>
    </w:p>
    <w:p w:rsidR="00CC08D7" w:rsidRPr="006464DC" w:rsidRDefault="00EC1592" w:rsidP="006061E9">
      <w:pPr>
        <w:jc w:val="center"/>
        <w:rPr>
          <w:sz w:val="28"/>
          <w:szCs w:val="28"/>
          <w:lang w:val="kk-KZ"/>
        </w:rPr>
      </w:pPr>
      <w:r w:rsidRPr="006464DC">
        <w:rPr>
          <w:noProof/>
          <w:sz w:val="28"/>
          <w:szCs w:val="28"/>
        </w:rPr>
        <w:drawing>
          <wp:inline distT="0" distB="0" distL="0" distR="0" wp14:anchorId="6508764E" wp14:editId="10AF8699">
            <wp:extent cx="4619625" cy="2247675"/>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srcRect l="21217" t="22992" r="19151" b="33456"/>
                    <a:stretch>
                      <a:fillRect/>
                    </a:stretch>
                  </pic:blipFill>
                  <pic:spPr bwMode="auto">
                    <a:xfrm>
                      <a:off x="0" y="0"/>
                      <a:ext cx="4641249" cy="2258196"/>
                    </a:xfrm>
                    <a:prstGeom prst="rect">
                      <a:avLst/>
                    </a:prstGeom>
                    <a:noFill/>
                    <a:ln w="9525">
                      <a:noFill/>
                      <a:miter lim="800000"/>
                      <a:headEnd/>
                      <a:tailEnd/>
                    </a:ln>
                  </pic:spPr>
                </pic:pic>
              </a:graphicData>
            </a:graphic>
          </wp:inline>
        </w:drawing>
      </w:r>
    </w:p>
    <w:p w:rsidR="00E06AC6" w:rsidRPr="006464DC" w:rsidRDefault="00E06AC6" w:rsidP="006061E9">
      <w:pPr>
        <w:jc w:val="center"/>
        <w:rPr>
          <w:sz w:val="28"/>
          <w:szCs w:val="28"/>
          <w:lang w:val="kk-KZ"/>
        </w:rPr>
      </w:pPr>
    </w:p>
    <w:p w:rsidR="00CC08D7" w:rsidRPr="006464DC" w:rsidRDefault="00CC08D7" w:rsidP="006061E9">
      <w:pPr>
        <w:jc w:val="center"/>
        <w:rPr>
          <w:sz w:val="28"/>
          <w:szCs w:val="28"/>
          <w:lang w:val="kk-KZ"/>
        </w:rPr>
      </w:pPr>
      <w:r w:rsidRPr="006464DC">
        <w:rPr>
          <w:sz w:val="28"/>
          <w:szCs w:val="28"/>
          <w:lang w:val="kk-KZ"/>
        </w:rPr>
        <w:t>3.9</w:t>
      </w:r>
      <w:r w:rsidR="00463F18" w:rsidRPr="006464DC">
        <w:rPr>
          <w:sz w:val="28"/>
          <w:szCs w:val="28"/>
          <w:lang w:val="kk-KZ"/>
        </w:rPr>
        <w:t>-</w:t>
      </w:r>
      <w:r w:rsidRPr="006464DC">
        <w:rPr>
          <w:sz w:val="28"/>
          <w:szCs w:val="28"/>
          <w:lang w:val="kk-KZ"/>
        </w:rPr>
        <w:t>сурет. Қаржы нарығы көзқарасынан IS қисығын шығару</w:t>
      </w:r>
    </w:p>
    <w:p w:rsidR="00CC08D7" w:rsidRPr="006464DC" w:rsidRDefault="00CC08D7" w:rsidP="006061E9">
      <w:pPr>
        <w:jc w:val="both"/>
        <w:rPr>
          <w:sz w:val="28"/>
          <w:szCs w:val="28"/>
          <w:lang w:val="kk-KZ"/>
        </w:rPr>
      </w:pPr>
    </w:p>
    <w:p w:rsidR="00463F18" w:rsidRPr="006464DC" w:rsidRDefault="00463F18" w:rsidP="00463F18">
      <w:pPr>
        <w:ind w:firstLine="708"/>
        <w:jc w:val="both"/>
        <w:rPr>
          <w:sz w:val="28"/>
          <w:szCs w:val="28"/>
          <w:lang w:val="kk-KZ"/>
        </w:rPr>
      </w:pPr>
      <w:r w:rsidRPr="006464DC">
        <w:rPr>
          <w:sz w:val="28"/>
          <w:szCs w:val="28"/>
          <w:lang w:val="kk-KZ"/>
        </w:rPr>
        <w:t>Осындай баламалы IS қисығының түсініктемесі, сондай-ақ бюджет-салық саясатының өзгерістері қалай IS қисығын жылжы</w:t>
      </w:r>
      <w:r w:rsidRPr="006464DC">
        <w:rPr>
          <w:sz w:val="28"/>
          <w:szCs w:val="28"/>
          <w:lang w:val="kk-KZ"/>
        </w:rPr>
        <w:softHyphen/>
        <w:t xml:space="preserve">татынын түсіндіреді. Табыстың берілген деңгейінде мемлекеттік шығындардың өсімі немесе салықтардың қысқаруы ұлттық </w:t>
      </w:r>
      <w:r w:rsidRPr="006464DC">
        <w:rPr>
          <w:spacing w:val="-4"/>
          <w:sz w:val="28"/>
          <w:szCs w:val="28"/>
          <w:lang w:val="kk-KZ"/>
        </w:rPr>
        <w:t>жинақ</w:t>
      </w:r>
      <w:r w:rsidRPr="006464DC">
        <w:rPr>
          <w:spacing w:val="-4"/>
          <w:sz w:val="28"/>
          <w:szCs w:val="28"/>
          <w:lang w:val="kk-KZ"/>
        </w:rPr>
        <w:softHyphen/>
        <w:t>тарды азайтады. Қарыз қаражаттар нарығындағы ресурстар ұсынысы</w:t>
      </w:r>
      <w:r w:rsidR="00BE3174" w:rsidRPr="006464DC">
        <w:rPr>
          <w:spacing w:val="-4"/>
          <w:sz w:val="28"/>
          <w:szCs w:val="28"/>
          <w:lang w:val="kk-KZ"/>
        </w:rPr>
        <w:softHyphen/>
      </w:r>
      <w:r w:rsidRPr="006464DC">
        <w:rPr>
          <w:spacing w:val="-4"/>
          <w:sz w:val="28"/>
          <w:szCs w:val="28"/>
          <w:lang w:val="kk-KZ"/>
        </w:rPr>
        <w:t>ның азаюы – тепе-теңдікті қамтамасыз ететін пайыз мөлшерлемесін</w:t>
      </w:r>
      <w:r w:rsidRPr="006464DC">
        <w:rPr>
          <w:sz w:val="28"/>
          <w:szCs w:val="28"/>
          <w:lang w:val="kk-KZ"/>
        </w:rPr>
        <w:t xml:space="preserve"> көбейтеді. Енді табыстың берілген деңгейінде пайыз мөлшерлемесі жоғары болғандықтан, IS қисығы бюджет-салық саясатында ынталандырушы өзгерістерге жауап ретінде жоғары жылжиды.</w:t>
      </w:r>
    </w:p>
    <w:p w:rsidR="000E5722" w:rsidRPr="006464DC" w:rsidRDefault="00CC08D7" w:rsidP="006061E9">
      <w:pPr>
        <w:ind w:firstLine="720"/>
        <w:jc w:val="both"/>
        <w:rPr>
          <w:sz w:val="28"/>
          <w:szCs w:val="28"/>
          <w:lang w:val="kk-KZ"/>
        </w:rPr>
      </w:pPr>
      <w:r w:rsidRPr="006464DC">
        <w:rPr>
          <w:sz w:val="28"/>
          <w:szCs w:val="28"/>
          <w:lang w:val="kk-KZ"/>
        </w:rPr>
        <w:t>3.</w:t>
      </w:r>
      <w:r w:rsidR="000E5722" w:rsidRPr="006464DC">
        <w:rPr>
          <w:sz w:val="28"/>
          <w:szCs w:val="28"/>
          <w:lang w:val="kk-KZ"/>
        </w:rPr>
        <w:t>9А</w:t>
      </w:r>
      <w:r w:rsidRPr="006464DC">
        <w:rPr>
          <w:sz w:val="28"/>
          <w:szCs w:val="28"/>
          <w:lang w:val="kk-KZ"/>
        </w:rPr>
        <w:t xml:space="preserve"> </w:t>
      </w:r>
      <w:r w:rsidR="000E5722" w:rsidRPr="006464DC">
        <w:rPr>
          <w:sz w:val="28"/>
          <w:szCs w:val="28"/>
          <w:lang w:val="kk-KZ"/>
        </w:rPr>
        <w:t>сурет табыстың Y</w:t>
      </w:r>
      <w:r w:rsidR="000E5722" w:rsidRPr="006464DC">
        <w:rPr>
          <w:sz w:val="28"/>
          <w:szCs w:val="28"/>
          <w:vertAlign w:val="subscript"/>
          <w:lang w:val="kk-KZ"/>
        </w:rPr>
        <w:t xml:space="preserve">1 </w:t>
      </w:r>
      <w:r w:rsidR="000E5722" w:rsidRPr="006464DC">
        <w:rPr>
          <w:sz w:val="28"/>
          <w:szCs w:val="28"/>
          <w:lang w:val="kk-KZ"/>
        </w:rPr>
        <w:t>ден Y</w:t>
      </w:r>
      <w:r w:rsidR="000E5722" w:rsidRPr="006464DC">
        <w:rPr>
          <w:sz w:val="28"/>
          <w:szCs w:val="28"/>
          <w:vertAlign w:val="subscript"/>
          <w:lang w:val="kk-KZ"/>
        </w:rPr>
        <w:t>2</w:t>
      </w:r>
      <w:r w:rsidR="000E5722" w:rsidRPr="006464DC">
        <w:rPr>
          <w:sz w:val="28"/>
          <w:szCs w:val="28"/>
          <w:lang w:val="kk-KZ"/>
        </w:rPr>
        <w:t xml:space="preserve">-ге дейін өсімі </w:t>
      </w:r>
      <w:r w:rsidRPr="006464DC">
        <w:rPr>
          <w:sz w:val="28"/>
          <w:szCs w:val="28"/>
          <w:lang w:val="kk-KZ"/>
        </w:rPr>
        <w:t>–</w:t>
      </w:r>
      <w:r w:rsidR="000E5722" w:rsidRPr="006464DC">
        <w:rPr>
          <w:sz w:val="28"/>
          <w:szCs w:val="28"/>
          <w:lang w:val="kk-KZ"/>
        </w:rPr>
        <w:t xml:space="preserve"> жинақтарды көбейтеді, сәйкесінше қарыз қаражаттардың ұсынысы мен сұраны</w:t>
      </w:r>
      <w:r w:rsidR="00BE3174" w:rsidRPr="006464DC">
        <w:rPr>
          <w:sz w:val="28"/>
          <w:szCs w:val="28"/>
          <w:lang w:val="kk-KZ"/>
        </w:rPr>
        <w:softHyphen/>
      </w:r>
      <w:r w:rsidR="000E5722" w:rsidRPr="006464DC">
        <w:rPr>
          <w:sz w:val="28"/>
          <w:szCs w:val="28"/>
          <w:lang w:val="kk-KZ"/>
        </w:rPr>
        <w:t>сын теңдестіретін пайыз мөлшерлемесін азайтатынын көрсетеді.</w:t>
      </w:r>
    </w:p>
    <w:p w:rsidR="000E5722" w:rsidRPr="006464DC" w:rsidRDefault="00CC08D7" w:rsidP="006061E9">
      <w:pPr>
        <w:ind w:firstLine="720"/>
        <w:jc w:val="both"/>
        <w:rPr>
          <w:sz w:val="28"/>
          <w:szCs w:val="28"/>
          <w:lang w:val="kk-KZ"/>
        </w:rPr>
      </w:pPr>
      <w:r w:rsidRPr="006464DC">
        <w:rPr>
          <w:sz w:val="28"/>
          <w:szCs w:val="28"/>
          <w:lang w:val="kk-KZ"/>
        </w:rPr>
        <w:t>3.</w:t>
      </w:r>
      <w:r w:rsidR="000E5722" w:rsidRPr="006464DC">
        <w:rPr>
          <w:sz w:val="28"/>
          <w:szCs w:val="28"/>
          <w:lang w:val="kk-KZ"/>
        </w:rPr>
        <w:t>9В</w:t>
      </w:r>
      <w:r w:rsidRPr="006464DC">
        <w:rPr>
          <w:sz w:val="28"/>
          <w:szCs w:val="28"/>
          <w:lang w:val="kk-KZ"/>
        </w:rPr>
        <w:t xml:space="preserve"> </w:t>
      </w:r>
      <w:r w:rsidR="000E5722" w:rsidRPr="006464DC">
        <w:rPr>
          <w:sz w:val="28"/>
          <w:szCs w:val="28"/>
          <w:lang w:val="kk-KZ"/>
        </w:rPr>
        <w:t>суреттегі IS қисығы табыс пен пайыз мөлшерлемесінің арасындағы теріс байланысты сипаттайды.</w:t>
      </w:r>
    </w:p>
    <w:p w:rsidR="00CC08D7" w:rsidRPr="006464DC" w:rsidRDefault="00CC08D7" w:rsidP="006061E9">
      <w:pPr>
        <w:rPr>
          <w:sz w:val="28"/>
          <w:szCs w:val="28"/>
          <w:lang w:val="kk-KZ"/>
        </w:rPr>
      </w:pPr>
    </w:p>
    <w:p w:rsidR="000E5722" w:rsidRPr="006464DC" w:rsidRDefault="000E5722" w:rsidP="006061E9">
      <w:pPr>
        <w:rPr>
          <w:b/>
          <w:sz w:val="28"/>
          <w:szCs w:val="28"/>
          <w:lang w:val="kk-KZ"/>
        </w:rPr>
      </w:pPr>
      <w:r w:rsidRPr="006464DC">
        <w:rPr>
          <w:b/>
          <w:sz w:val="28"/>
          <w:szCs w:val="28"/>
          <w:lang w:val="kk-KZ"/>
        </w:rPr>
        <w:t>3.5 IS қисығының функциясын ашу</w:t>
      </w:r>
    </w:p>
    <w:p w:rsidR="000E5722" w:rsidRPr="006464DC" w:rsidRDefault="000E5722" w:rsidP="006061E9">
      <w:pPr>
        <w:rPr>
          <w:sz w:val="28"/>
          <w:szCs w:val="28"/>
          <w:lang w:val="kk-KZ"/>
        </w:rPr>
      </w:pPr>
    </w:p>
    <w:p w:rsidR="000E5722" w:rsidRPr="006464DC" w:rsidRDefault="000E5722" w:rsidP="006061E9">
      <w:pPr>
        <w:ind w:firstLine="708"/>
        <w:jc w:val="both"/>
        <w:rPr>
          <w:sz w:val="28"/>
          <w:szCs w:val="28"/>
          <w:lang w:val="kk-KZ"/>
        </w:rPr>
      </w:pPr>
      <w:r w:rsidRPr="006464DC">
        <w:rPr>
          <w:sz w:val="28"/>
          <w:szCs w:val="28"/>
          <w:lang w:val="kk-KZ"/>
        </w:rPr>
        <w:t>IS қисығының мәнін түсіндірудің бірден бір әдісі – теңдікті қанағаттандыратын r пайыз қойылымы мен Y табыс комбинация</w:t>
      </w:r>
      <w:r w:rsidR="00BE3174" w:rsidRPr="006464DC">
        <w:rPr>
          <w:sz w:val="28"/>
          <w:szCs w:val="28"/>
          <w:lang w:val="kk-KZ"/>
        </w:rPr>
        <w:softHyphen/>
      </w:r>
      <w:r w:rsidRPr="006464DC">
        <w:rPr>
          <w:sz w:val="28"/>
          <w:szCs w:val="28"/>
          <w:lang w:val="kk-KZ"/>
        </w:rPr>
        <w:t>ларын сипаттау болып табылады:</w:t>
      </w:r>
    </w:p>
    <w:p w:rsidR="00BE3174" w:rsidRPr="00671991" w:rsidRDefault="00BE3174" w:rsidP="006061E9">
      <w:pPr>
        <w:jc w:val="center"/>
        <w:rPr>
          <w:sz w:val="16"/>
          <w:szCs w:val="16"/>
          <w:lang w:val="kk-KZ"/>
        </w:rPr>
      </w:pPr>
    </w:p>
    <w:p w:rsidR="000E5722" w:rsidRPr="006464DC" w:rsidRDefault="000E5722" w:rsidP="006061E9">
      <w:pPr>
        <w:jc w:val="center"/>
        <w:rPr>
          <w:i/>
          <w:sz w:val="28"/>
          <w:szCs w:val="28"/>
          <w:lang w:val="kk-KZ"/>
        </w:rPr>
      </w:pPr>
      <w:r w:rsidRPr="006464DC">
        <w:rPr>
          <w:i/>
          <w:sz w:val="28"/>
          <w:szCs w:val="28"/>
          <w:lang w:val="kk-KZ"/>
        </w:rPr>
        <w:t>Y=C(Y-T)+I(r)+G</w:t>
      </w:r>
    </w:p>
    <w:p w:rsidR="000E5722" w:rsidRPr="00671991" w:rsidRDefault="000E5722" w:rsidP="006061E9">
      <w:pPr>
        <w:jc w:val="center"/>
        <w:rPr>
          <w:sz w:val="16"/>
          <w:szCs w:val="16"/>
          <w:lang w:val="kk-KZ"/>
        </w:rPr>
      </w:pPr>
    </w:p>
    <w:p w:rsidR="000E5722" w:rsidRPr="006464DC" w:rsidRDefault="000E5722" w:rsidP="006061E9">
      <w:pPr>
        <w:ind w:firstLine="720"/>
        <w:jc w:val="both"/>
        <w:rPr>
          <w:sz w:val="28"/>
          <w:szCs w:val="28"/>
          <w:lang w:val="kk-KZ"/>
        </w:rPr>
      </w:pPr>
      <w:r w:rsidRPr="006464DC">
        <w:rPr>
          <w:sz w:val="28"/>
          <w:szCs w:val="28"/>
          <w:lang w:val="kk-KZ"/>
        </w:rPr>
        <w:t>Бұл теңдік ұлттық жинақтардың негізгі көрсеткіштерін (тұтыну функциясы мен инвестиция функциясын) біріктіреді. Осы теңдік – Y өндірілген тауар саны C+I+G сұранысы бар тауар санына тең болуы қажет.</w:t>
      </w:r>
    </w:p>
    <w:p w:rsidR="000E5722" w:rsidRPr="006464DC" w:rsidRDefault="000E5722" w:rsidP="006061E9">
      <w:pPr>
        <w:ind w:firstLine="720"/>
        <w:jc w:val="both"/>
        <w:rPr>
          <w:sz w:val="28"/>
          <w:szCs w:val="28"/>
          <w:lang w:val="kk-KZ"/>
        </w:rPr>
      </w:pPr>
      <w:r w:rsidRPr="006464DC">
        <w:rPr>
          <w:sz w:val="28"/>
          <w:szCs w:val="28"/>
          <w:lang w:val="kk-KZ"/>
        </w:rPr>
        <w:t>Егер тұтыну функциясы мен  инвестиция функцияларының сызықтық болатын жағдайларын қарастырсақ, онда біз IS қисығы туралы көбірек біле аламыз. Табыс көрсеткіштерінен бастайық:</w:t>
      </w:r>
    </w:p>
    <w:p w:rsidR="00BE3174" w:rsidRPr="00671991" w:rsidRDefault="00BE3174" w:rsidP="006061E9">
      <w:pPr>
        <w:jc w:val="center"/>
        <w:rPr>
          <w:sz w:val="16"/>
          <w:szCs w:val="16"/>
          <w:lang w:val="kk-KZ"/>
        </w:rPr>
      </w:pPr>
    </w:p>
    <w:p w:rsidR="000E5722" w:rsidRPr="006464DC" w:rsidRDefault="006A0F9C" w:rsidP="006061E9">
      <w:pPr>
        <w:jc w:val="center"/>
        <w:rPr>
          <w:i/>
          <w:sz w:val="28"/>
          <w:szCs w:val="28"/>
          <w:lang w:val="kk-KZ"/>
        </w:rPr>
      </w:pPr>
      <w:r w:rsidRPr="006464DC">
        <w:rPr>
          <w:i/>
          <w:sz w:val="28"/>
          <w:szCs w:val="28"/>
          <w:lang w:val="kk-KZ"/>
        </w:rPr>
        <w:t>Y=C+I+G</w:t>
      </w:r>
    </w:p>
    <w:p w:rsidR="000E5722" w:rsidRPr="00671991" w:rsidRDefault="000E5722" w:rsidP="006061E9">
      <w:pPr>
        <w:jc w:val="center"/>
        <w:rPr>
          <w:sz w:val="16"/>
          <w:szCs w:val="16"/>
          <w:lang w:val="kk-KZ"/>
        </w:rPr>
      </w:pPr>
    </w:p>
    <w:p w:rsidR="00CC08D7" w:rsidRPr="006464DC" w:rsidRDefault="000E5722" w:rsidP="006061E9">
      <w:pPr>
        <w:ind w:firstLine="720"/>
        <w:rPr>
          <w:sz w:val="28"/>
          <w:szCs w:val="28"/>
          <w:lang w:val="kk-KZ"/>
        </w:rPr>
      </w:pPr>
      <w:r w:rsidRPr="006464DC">
        <w:rPr>
          <w:sz w:val="28"/>
          <w:szCs w:val="28"/>
          <w:lang w:val="kk-KZ"/>
        </w:rPr>
        <w:t>Енді тұтыну функциясы келесідей берілсін:</w:t>
      </w:r>
    </w:p>
    <w:p w:rsidR="00BE3174" w:rsidRPr="00671991" w:rsidRDefault="00BE3174" w:rsidP="006061E9">
      <w:pPr>
        <w:jc w:val="center"/>
        <w:rPr>
          <w:sz w:val="16"/>
          <w:szCs w:val="16"/>
          <w:lang w:val="kk-KZ"/>
        </w:rPr>
      </w:pPr>
    </w:p>
    <w:p w:rsidR="000E5722" w:rsidRDefault="006A0F9C" w:rsidP="006061E9">
      <w:pPr>
        <w:jc w:val="center"/>
        <w:rPr>
          <w:i/>
          <w:sz w:val="28"/>
          <w:szCs w:val="28"/>
          <w:lang w:val="kk-KZ"/>
        </w:rPr>
      </w:pPr>
      <w:r w:rsidRPr="006464DC">
        <w:rPr>
          <w:i/>
          <w:sz w:val="28"/>
          <w:szCs w:val="28"/>
          <w:lang w:val="kk-KZ"/>
        </w:rPr>
        <w:t>C=a+b(Y-T)</w:t>
      </w:r>
    </w:p>
    <w:p w:rsidR="000E5722" w:rsidRPr="006464DC" w:rsidRDefault="00CC08D7" w:rsidP="006061E9">
      <w:pPr>
        <w:jc w:val="both"/>
        <w:rPr>
          <w:sz w:val="28"/>
          <w:szCs w:val="28"/>
          <w:lang w:val="kk-KZ"/>
        </w:rPr>
      </w:pPr>
      <w:r w:rsidRPr="006464DC">
        <w:rPr>
          <w:sz w:val="28"/>
          <w:szCs w:val="28"/>
          <w:lang w:val="kk-KZ"/>
        </w:rPr>
        <w:t>м</w:t>
      </w:r>
      <w:r w:rsidR="000E5722" w:rsidRPr="006464DC">
        <w:rPr>
          <w:sz w:val="28"/>
          <w:szCs w:val="28"/>
          <w:lang w:val="kk-KZ"/>
        </w:rPr>
        <w:t>ұндағы</w:t>
      </w:r>
      <w:r w:rsidRPr="006464DC">
        <w:rPr>
          <w:sz w:val="28"/>
          <w:szCs w:val="28"/>
          <w:lang w:val="kk-KZ"/>
        </w:rPr>
        <w:t>,</w:t>
      </w:r>
      <w:r w:rsidR="000E5722" w:rsidRPr="006464DC">
        <w:rPr>
          <w:sz w:val="28"/>
          <w:szCs w:val="28"/>
          <w:lang w:val="kk-KZ"/>
        </w:rPr>
        <w:t xml:space="preserve"> а және b – оң параметрлер.</w:t>
      </w:r>
      <w:r w:rsidR="00671991" w:rsidRPr="00671991">
        <w:rPr>
          <w:sz w:val="28"/>
          <w:szCs w:val="28"/>
          <w:lang w:val="kk-KZ"/>
        </w:rPr>
        <w:t xml:space="preserve"> </w:t>
      </w:r>
      <w:r w:rsidR="00671991" w:rsidRPr="006464DC">
        <w:rPr>
          <w:sz w:val="28"/>
          <w:szCs w:val="28"/>
          <w:lang w:val="kk-KZ"/>
        </w:rPr>
        <w:t>b параметрі –</w:t>
      </w:r>
      <w:r w:rsidR="00671991">
        <w:rPr>
          <w:sz w:val="28"/>
          <w:szCs w:val="28"/>
          <w:lang w:val="kk-KZ"/>
        </w:rPr>
        <w:t xml:space="preserve"> </w:t>
      </w:r>
      <w:r w:rsidR="00671991" w:rsidRPr="006464DC">
        <w:rPr>
          <w:sz w:val="28"/>
          <w:szCs w:val="28"/>
          <w:lang w:val="kk-KZ"/>
        </w:rPr>
        <w:t>тұтынуға шекті бейімділік болып табылады, яғни b нөл мен бір арасындағы мәнге ие болатынын күтеміз</w:t>
      </w:r>
    </w:p>
    <w:p w:rsidR="00671991" w:rsidRDefault="000E5722" w:rsidP="001170E9">
      <w:pPr>
        <w:ind w:firstLine="720"/>
        <w:rPr>
          <w:i/>
          <w:sz w:val="28"/>
          <w:szCs w:val="28"/>
        </w:rPr>
      </w:pPr>
      <w:r w:rsidRPr="006464DC">
        <w:rPr>
          <w:sz w:val="28"/>
          <w:szCs w:val="28"/>
          <w:lang w:val="kk-KZ"/>
        </w:rPr>
        <w:t>Ал инвестициялық функция:</w:t>
      </w:r>
      <w:r w:rsidR="001170E9" w:rsidRPr="006464DC">
        <w:rPr>
          <w:i/>
          <w:sz w:val="28"/>
          <w:szCs w:val="28"/>
        </w:rPr>
        <w:t xml:space="preserve">  </w:t>
      </w:r>
    </w:p>
    <w:p w:rsidR="00671991" w:rsidRPr="00671991" w:rsidRDefault="00671991" w:rsidP="001170E9">
      <w:pPr>
        <w:ind w:firstLine="720"/>
        <w:rPr>
          <w:i/>
          <w:sz w:val="16"/>
          <w:szCs w:val="16"/>
        </w:rPr>
      </w:pPr>
    </w:p>
    <w:p w:rsidR="000E5722" w:rsidRPr="006464DC" w:rsidRDefault="006A0F9C" w:rsidP="00671991">
      <w:pPr>
        <w:ind w:firstLine="4253"/>
        <w:rPr>
          <w:sz w:val="28"/>
          <w:szCs w:val="28"/>
          <w:lang w:val="kk-KZ"/>
        </w:rPr>
      </w:pPr>
      <w:r w:rsidRPr="006464DC">
        <w:rPr>
          <w:i/>
          <w:sz w:val="28"/>
          <w:szCs w:val="28"/>
          <w:lang w:val="kk-KZ"/>
        </w:rPr>
        <w:t>I=c-dr</w:t>
      </w:r>
    </w:p>
    <w:p w:rsidR="000E5722" w:rsidRPr="006464DC" w:rsidRDefault="00CC08D7" w:rsidP="00671991">
      <w:pPr>
        <w:jc w:val="both"/>
        <w:rPr>
          <w:sz w:val="28"/>
          <w:szCs w:val="28"/>
          <w:lang w:val="kk-KZ"/>
        </w:rPr>
      </w:pPr>
      <w:r w:rsidRPr="006464DC">
        <w:rPr>
          <w:sz w:val="28"/>
          <w:szCs w:val="28"/>
          <w:lang w:val="kk-KZ"/>
        </w:rPr>
        <w:t>м</w:t>
      </w:r>
      <w:r w:rsidR="000E5722" w:rsidRPr="006464DC">
        <w:rPr>
          <w:sz w:val="28"/>
          <w:szCs w:val="28"/>
          <w:lang w:val="kk-KZ"/>
        </w:rPr>
        <w:t>ұндағы</w:t>
      </w:r>
      <w:r w:rsidRPr="006464DC">
        <w:rPr>
          <w:sz w:val="28"/>
          <w:szCs w:val="28"/>
          <w:lang w:val="kk-KZ"/>
        </w:rPr>
        <w:t>,</w:t>
      </w:r>
      <w:r w:rsidR="000E5722" w:rsidRPr="006464DC">
        <w:rPr>
          <w:sz w:val="28"/>
          <w:szCs w:val="28"/>
          <w:lang w:val="kk-KZ"/>
        </w:rPr>
        <w:t xml:space="preserve"> с және d – оң параметрлер. d параметрі – пайыз мөлшерлемесіне инвестициялардың сезімталдығын анықтайды; өйткені пайыз мөлшерлемесі төмен</w:t>
      </w:r>
      <w:r w:rsidR="00BE3174" w:rsidRPr="006464DC">
        <w:rPr>
          <w:sz w:val="28"/>
          <w:szCs w:val="28"/>
          <w:lang w:val="kk-KZ"/>
        </w:rPr>
        <w:softHyphen/>
      </w:r>
      <w:r w:rsidR="000E5722" w:rsidRPr="006464DC">
        <w:rPr>
          <w:sz w:val="28"/>
          <w:szCs w:val="28"/>
          <w:lang w:val="kk-KZ"/>
        </w:rPr>
        <w:t>деген кезде инвестициялар өседі және d параметрінің алдында азайту таңбасы тұрады.</w:t>
      </w:r>
    </w:p>
    <w:p w:rsidR="000E5722" w:rsidRPr="006464DC" w:rsidRDefault="000E5722" w:rsidP="006061E9">
      <w:pPr>
        <w:ind w:firstLine="708"/>
        <w:jc w:val="both"/>
        <w:rPr>
          <w:sz w:val="28"/>
          <w:szCs w:val="28"/>
          <w:lang w:val="kk-KZ"/>
        </w:rPr>
      </w:pPr>
      <w:r w:rsidRPr="006464DC">
        <w:rPr>
          <w:sz w:val="28"/>
          <w:szCs w:val="28"/>
          <w:lang w:val="kk-KZ"/>
        </w:rPr>
        <w:t>Осы 3 теңдіктен IS қисығы үшін алгебралық теңдікті шығара аламыз және IS қисығының көлбеуі мен оның орналасуын қандай жағдай анықтайтынын көре аламыз. Егер біз табыстар теңдігіне инвестиция мен тұтыну функцияларын қоссақ, онда келесідей формуланы аламыз:</w:t>
      </w:r>
    </w:p>
    <w:p w:rsidR="00DB015A" w:rsidRPr="00671991" w:rsidRDefault="00DB015A" w:rsidP="006061E9">
      <w:pPr>
        <w:ind w:firstLine="708"/>
        <w:jc w:val="center"/>
        <w:rPr>
          <w:sz w:val="16"/>
          <w:szCs w:val="16"/>
          <w:lang w:val="kk-KZ"/>
        </w:rPr>
      </w:pPr>
    </w:p>
    <w:p w:rsidR="000E5722" w:rsidRDefault="006A0F9C" w:rsidP="00BE3174">
      <w:pPr>
        <w:jc w:val="center"/>
        <w:rPr>
          <w:i/>
          <w:sz w:val="28"/>
          <w:szCs w:val="28"/>
          <w:lang w:val="kk-KZ"/>
        </w:rPr>
      </w:pPr>
      <w:r w:rsidRPr="007071EF">
        <w:rPr>
          <w:i/>
          <w:sz w:val="28"/>
          <w:szCs w:val="28"/>
          <w:lang w:val="kk-KZ"/>
        </w:rPr>
        <w:t>Y=[a+b(Y-T)]+(c-dr)+G</w:t>
      </w:r>
    </w:p>
    <w:p w:rsidR="00671991" w:rsidRPr="00671991" w:rsidRDefault="00671991" w:rsidP="00BE3174">
      <w:pPr>
        <w:jc w:val="center"/>
        <w:rPr>
          <w:i/>
          <w:sz w:val="16"/>
          <w:szCs w:val="16"/>
          <w:lang w:val="kk-KZ"/>
        </w:rPr>
      </w:pPr>
    </w:p>
    <w:p w:rsidR="000E5722" w:rsidRPr="006464DC" w:rsidRDefault="000E5722" w:rsidP="006061E9">
      <w:pPr>
        <w:ind w:firstLine="708"/>
        <w:jc w:val="both"/>
        <w:rPr>
          <w:sz w:val="28"/>
          <w:szCs w:val="28"/>
          <w:lang w:val="kk-KZ"/>
        </w:rPr>
      </w:pPr>
      <w:r w:rsidRPr="006464DC">
        <w:rPr>
          <w:sz w:val="28"/>
          <w:szCs w:val="28"/>
          <w:lang w:val="kk-KZ"/>
        </w:rPr>
        <w:t>Y теңдіктің екі бөлігінде де кездесетінін ескерген жөн. Бұл теңдікті Y-гі бар барлық мүшелерін сол жаққа, қалған мүшелерін оң жаққа шығару арқылы жеңілдете аламыз:</w:t>
      </w:r>
    </w:p>
    <w:p w:rsidR="000E5722" w:rsidRPr="007071EF" w:rsidRDefault="006A0F9C" w:rsidP="00BE3174">
      <w:pPr>
        <w:jc w:val="center"/>
        <w:rPr>
          <w:i/>
          <w:sz w:val="28"/>
          <w:szCs w:val="28"/>
          <w:lang w:val="kk-KZ"/>
        </w:rPr>
      </w:pPr>
      <w:r w:rsidRPr="007071EF">
        <w:rPr>
          <w:i/>
          <w:sz w:val="28"/>
          <w:szCs w:val="28"/>
          <w:lang w:val="kk-KZ"/>
        </w:rPr>
        <w:t>Y-bY=(a+c)+(G-bT)-dr</w:t>
      </w:r>
    </w:p>
    <w:p w:rsidR="001170E9" w:rsidRPr="006464DC" w:rsidRDefault="001170E9" w:rsidP="00BE3174">
      <w:pPr>
        <w:jc w:val="center"/>
        <w:rPr>
          <w:sz w:val="28"/>
          <w:szCs w:val="28"/>
          <w:lang w:val="kk-KZ"/>
        </w:rPr>
      </w:pPr>
    </w:p>
    <w:p w:rsidR="000E5722" w:rsidRPr="006464DC" w:rsidRDefault="000E5722" w:rsidP="006061E9">
      <w:pPr>
        <w:ind w:firstLine="708"/>
        <w:jc w:val="both"/>
        <w:rPr>
          <w:sz w:val="28"/>
          <w:szCs w:val="28"/>
          <w:lang w:val="kk-KZ"/>
        </w:rPr>
      </w:pPr>
      <w:r w:rsidRPr="006464DC">
        <w:rPr>
          <w:sz w:val="28"/>
          <w:szCs w:val="28"/>
          <w:lang w:val="kk-KZ"/>
        </w:rPr>
        <w:t>Y бойынша есептей отырып, келесі формуланы аламыз:</w:t>
      </w:r>
    </w:p>
    <w:p w:rsidR="00BE3174" w:rsidRPr="006464DC" w:rsidRDefault="00BE3174" w:rsidP="006061E9">
      <w:pPr>
        <w:ind w:firstLine="708"/>
        <w:jc w:val="both"/>
        <w:rPr>
          <w:sz w:val="28"/>
          <w:szCs w:val="28"/>
          <w:lang w:val="kk-KZ"/>
        </w:rPr>
      </w:pPr>
    </w:p>
    <w:p w:rsidR="000E5722" w:rsidRPr="007071EF" w:rsidRDefault="00BE3174" w:rsidP="00BE3174">
      <w:pPr>
        <w:ind w:firstLine="708"/>
        <w:jc w:val="both"/>
        <w:rPr>
          <w:i/>
          <w:sz w:val="28"/>
          <w:szCs w:val="28"/>
          <w:lang w:val="kk-KZ"/>
        </w:rPr>
      </w:pPr>
      <w:r w:rsidRPr="007071EF">
        <w:rPr>
          <w:i/>
          <w:sz w:val="28"/>
          <w:szCs w:val="28"/>
          <w:lang w:val="kk-KZ"/>
        </w:rPr>
        <w:t xml:space="preserve">                            </w:t>
      </w:r>
      <w:r w:rsidR="000E5722" w:rsidRPr="007071EF">
        <w:rPr>
          <w:i/>
          <w:sz w:val="28"/>
          <w:szCs w:val="28"/>
          <w:lang w:val="kk-KZ"/>
        </w:rPr>
        <w:t xml:space="preserve">а+с   </w:t>
      </w:r>
      <w:r w:rsidRPr="007071EF">
        <w:rPr>
          <w:i/>
          <w:sz w:val="28"/>
          <w:szCs w:val="28"/>
          <w:lang w:val="kk-KZ"/>
        </w:rPr>
        <w:t xml:space="preserve"> </w:t>
      </w:r>
      <w:r w:rsidR="000E5722" w:rsidRPr="007071EF">
        <w:rPr>
          <w:i/>
          <w:sz w:val="28"/>
          <w:szCs w:val="28"/>
          <w:lang w:val="kk-KZ"/>
        </w:rPr>
        <w:t xml:space="preserve">  </w:t>
      </w:r>
      <w:r w:rsidR="007071EF">
        <w:rPr>
          <w:i/>
          <w:sz w:val="28"/>
          <w:szCs w:val="28"/>
          <w:lang w:val="kk-KZ"/>
        </w:rPr>
        <w:t xml:space="preserve"> </w:t>
      </w:r>
      <w:r w:rsidR="000E5722" w:rsidRPr="007071EF">
        <w:rPr>
          <w:i/>
          <w:sz w:val="28"/>
          <w:szCs w:val="28"/>
          <w:lang w:val="kk-KZ"/>
        </w:rPr>
        <w:t xml:space="preserve">1          </w:t>
      </w:r>
      <w:r w:rsidR="007071EF">
        <w:rPr>
          <w:i/>
          <w:sz w:val="28"/>
          <w:szCs w:val="28"/>
          <w:lang w:val="kk-KZ"/>
        </w:rPr>
        <w:t xml:space="preserve">   </w:t>
      </w:r>
      <w:r w:rsidR="000E5722" w:rsidRPr="007071EF">
        <w:rPr>
          <w:i/>
          <w:sz w:val="28"/>
          <w:szCs w:val="28"/>
          <w:lang w:val="kk-KZ"/>
        </w:rPr>
        <w:t xml:space="preserve"> -b        </w:t>
      </w:r>
      <w:r w:rsidR="007071EF">
        <w:rPr>
          <w:i/>
          <w:sz w:val="28"/>
          <w:szCs w:val="28"/>
          <w:lang w:val="kk-KZ"/>
        </w:rPr>
        <w:t xml:space="preserve">  </w:t>
      </w:r>
      <w:r w:rsidR="000E5722" w:rsidRPr="007071EF">
        <w:rPr>
          <w:i/>
          <w:sz w:val="28"/>
          <w:szCs w:val="28"/>
          <w:lang w:val="kk-KZ"/>
        </w:rPr>
        <w:t>-d</w:t>
      </w:r>
    </w:p>
    <w:p w:rsidR="000E5722" w:rsidRPr="007071EF" w:rsidRDefault="007071EF" w:rsidP="007071EF">
      <w:pPr>
        <w:rPr>
          <w:i/>
          <w:sz w:val="28"/>
          <w:szCs w:val="28"/>
          <w:lang w:val="kk-KZ"/>
        </w:rPr>
      </w:pPr>
      <w:r>
        <w:rPr>
          <w:i/>
          <w:sz w:val="28"/>
          <w:szCs w:val="28"/>
          <w:lang w:val="kk-KZ"/>
        </w:rPr>
        <w:t xml:space="preserve">                           </w:t>
      </w:r>
      <w:r w:rsidR="006A0F9C" w:rsidRPr="007071EF">
        <w:rPr>
          <w:i/>
          <w:sz w:val="28"/>
          <w:szCs w:val="28"/>
          <w:lang w:val="kk-KZ"/>
        </w:rPr>
        <w:t xml:space="preserve">  Y =  —— + —— G + ——</w:t>
      </w:r>
      <w:r>
        <w:rPr>
          <w:i/>
          <w:sz w:val="28"/>
          <w:szCs w:val="28"/>
          <w:lang w:val="kk-KZ"/>
        </w:rPr>
        <w:t xml:space="preserve"> </w:t>
      </w:r>
      <w:r w:rsidR="006A0F9C" w:rsidRPr="007071EF">
        <w:rPr>
          <w:i/>
          <w:sz w:val="28"/>
          <w:szCs w:val="28"/>
          <w:lang w:val="kk-KZ"/>
        </w:rPr>
        <w:t>T + —— r</w:t>
      </w:r>
    </w:p>
    <w:p w:rsidR="000E5722" w:rsidRPr="007071EF" w:rsidRDefault="000E5722" w:rsidP="00BE3174">
      <w:pPr>
        <w:jc w:val="both"/>
        <w:rPr>
          <w:i/>
          <w:sz w:val="28"/>
          <w:szCs w:val="28"/>
          <w:lang w:val="kk-KZ"/>
        </w:rPr>
      </w:pPr>
      <w:r w:rsidRPr="007071EF">
        <w:rPr>
          <w:i/>
          <w:sz w:val="28"/>
          <w:szCs w:val="28"/>
          <w:lang w:val="kk-KZ"/>
        </w:rPr>
        <w:t xml:space="preserve">                 </w:t>
      </w:r>
      <w:r w:rsidR="00BE3174" w:rsidRPr="007071EF">
        <w:rPr>
          <w:i/>
          <w:sz w:val="28"/>
          <w:szCs w:val="28"/>
          <w:lang w:val="kk-KZ"/>
        </w:rPr>
        <w:t xml:space="preserve">                  </w:t>
      </w:r>
      <w:r w:rsidRPr="007071EF">
        <w:rPr>
          <w:i/>
          <w:sz w:val="28"/>
          <w:szCs w:val="28"/>
          <w:lang w:val="kk-KZ"/>
        </w:rPr>
        <w:t xml:space="preserve"> </w:t>
      </w:r>
      <w:r w:rsidR="007071EF">
        <w:rPr>
          <w:i/>
          <w:sz w:val="28"/>
          <w:szCs w:val="28"/>
          <w:lang w:val="kk-KZ"/>
        </w:rPr>
        <w:t xml:space="preserve"> </w:t>
      </w:r>
      <w:r w:rsidRPr="007071EF">
        <w:rPr>
          <w:i/>
          <w:sz w:val="28"/>
          <w:szCs w:val="28"/>
          <w:lang w:val="kk-KZ"/>
        </w:rPr>
        <w:t xml:space="preserve">1-b       1-b        </w:t>
      </w:r>
      <w:r w:rsidR="007071EF">
        <w:rPr>
          <w:i/>
          <w:sz w:val="28"/>
          <w:szCs w:val="28"/>
          <w:lang w:val="kk-KZ"/>
        </w:rPr>
        <w:t xml:space="preserve">  </w:t>
      </w:r>
      <w:r w:rsidRPr="007071EF">
        <w:rPr>
          <w:i/>
          <w:sz w:val="28"/>
          <w:szCs w:val="28"/>
          <w:lang w:val="kk-KZ"/>
        </w:rPr>
        <w:t xml:space="preserve"> 1-b       </w:t>
      </w:r>
      <w:r w:rsidR="007071EF">
        <w:rPr>
          <w:i/>
          <w:sz w:val="28"/>
          <w:szCs w:val="28"/>
          <w:lang w:val="kk-KZ"/>
        </w:rPr>
        <w:t xml:space="preserve"> </w:t>
      </w:r>
      <w:r w:rsidRPr="007071EF">
        <w:rPr>
          <w:i/>
          <w:sz w:val="28"/>
          <w:szCs w:val="28"/>
          <w:lang w:val="kk-KZ"/>
        </w:rPr>
        <w:t>1-b</w:t>
      </w:r>
    </w:p>
    <w:p w:rsidR="00BE3174" w:rsidRPr="006464DC" w:rsidRDefault="00BE3174" w:rsidP="006061E9">
      <w:pPr>
        <w:ind w:firstLine="708"/>
        <w:jc w:val="both"/>
        <w:rPr>
          <w:sz w:val="28"/>
          <w:szCs w:val="28"/>
          <w:lang w:val="kk-KZ"/>
        </w:rPr>
      </w:pPr>
    </w:p>
    <w:p w:rsidR="000E5722" w:rsidRPr="006464DC" w:rsidRDefault="000E5722" w:rsidP="006061E9">
      <w:pPr>
        <w:ind w:firstLine="708"/>
        <w:jc w:val="both"/>
        <w:rPr>
          <w:sz w:val="28"/>
          <w:szCs w:val="28"/>
          <w:lang w:val="kk-KZ"/>
        </w:rPr>
      </w:pPr>
      <w:r w:rsidRPr="006464DC">
        <w:rPr>
          <w:sz w:val="28"/>
          <w:szCs w:val="28"/>
          <w:lang w:val="kk-KZ"/>
        </w:rPr>
        <w:t>Бұл теңдік IS қисығының алгебралық сипатталуы болып табылады. Ол G және T бюджет-салық саясатының айнымалылары мен r пайыздың кез келген мөлшерлемесінда</w:t>
      </w:r>
      <w:r w:rsidR="00671991">
        <w:rPr>
          <w:sz w:val="28"/>
          <w:szCs w:val="28"/>
          <w:lang w:val="kk-KZ"/>
        </w:rPr>
        <w:t xml:space="preserve"> </w:t>
      </w:r>
      <w:r w:rsidRPr="006464DC">
        <w:rPr>
          <w:sz w:val="28"/>
          <w:szCs w:val="28"/>
          <w:lang w:val="kk-KZ"/>
        </w:rPr>
        <w:t>Y табыс деңгейінің параметрлерін береді. Өзгеріссіз болатын бюджет-салық саясаты жағдайында бұл теңдік бізге табыс деңгейі мен пайыз қойылымы арасындағы байланысты көрсете алады: пайыз қойылымы неғұр</w:t>
      </w:r>
      <w:r w:rsidR="00BE3174" w:rsidRPr="006464DC">
        <w:rPr>
          <w:sz w:val="28"/>
          <w:szCs w:val="28"/>
          <w:lang w:val="kk-KZ"/>
        </w:rPr>
        <w:softHyphen/>
      </w:r>
      <w:r w:rsidRPr="006464DC">
        <w:rPr>
          <w:sz w:val="28"/>
          <w:szCs w:val="28"/>
          <w:lang w:val="kk-KZ"/>
        </w:rPr>
        <w:t>лым жоғары болса, соғұрлым табыс деңейі төмен болады. G және Т фиксацияланған мәндері жағдайында r және Y әртүрлі мәндері үшін  IS қисығы бұл теңдікті графикалық түрде көрсетеді.</w:t>
      </w:r>
    </w:p>
    <w:p w:rsidR="000E5722" w:rsidRPr="006464DC" w:rsidRDefault="000E5722" w:rsidP="006061E9">
      <w:pPr>
        <w:ind w:firstLine="708"/>
        <w:jc w:val="both"/>
        <w:rPr>
          <w:sz w:val="28"/>
          <w:szCs w:val="28"/>
          <w:lang w:val="kk-KZ"/>
        </w:rPr>
      </w:pPr>
      <w:r w:rsidRPr="006464DC">
        <w:rPr>
          <w:sz w:val="28"/>
          <w:szCs w:val="28"/>
          <w:lang w:val="kk-KZ"/>
        </w:rPr>
        <w:t>Соңғы теңдікті қолдана отырып, біз IS қисығына қатысты қорытындыларды тексере аламыз. Біріншіден, коэффициент пайыз мөлшерлемесі шартында теріс болғандықтан,  IS қисығы теріс көлбеуге ие, өйткені неғұрлым пайыз мөлшерлемесі жоғары болса, соғұрлым табыстың деңгейі төмен болады. Екіншіден, мемлекеттік шығындар коэффициенті оң болғандықтан, мемлекеттік шығындар</w:t>
      </w:r>
      <w:r w:rsidR="00BE3174" w:rsidRPr="006464DC">
        <w:rPr>
          <w:sz w:val="28"/>
          <w:szCs w:val="28"/>
          <w:lang w:val="kk-KZ"/>
        </w:rPr>
        <w:softHyphen/>
      </w:r>
      <w:r w:rsidRPr="006464DC">
        <w:rPr>
          <w:sz w:val="28"/>
          <w:szCs w:val="28"/>
          <w:lang w:val="kk-KZ"/>
        </w:rPr>
        <w:t>дың өсімі IS қисығын оңға жылжытады. Үшіншіден, салықтар шартында коэффициент теріс болғандықтан, салықтар өсімі  IS қисығын солға жылжытады.</w:t>
      </w:r>
    </w:p>
    <w:p w:rsidR="000E5722" w:rsidRPr="006464DC" w:rsidRDefault="00671991" w:rsidP="006061E9">
      <w:pPr>
        <w:ind w:firstLine="708"/>
        <w:jc w:val="both"/>
        <w:rPr>
          <w:sz w:val="28"/>
          <w:szCs w:val="28"/>
          <w:lang w:val="kk-KZ"/>
        </w:rPr>
      </w:pPr>
      <w:r w:rsidRPr="00671991">
        <w:rPr>
          <w:sz w:val="28"/>
          <w:szCs w:val="28"/>
          <w:lang w:val="kk-KZ"/>
        </w:rPr>
        <w:t>[</w:t>
      </w:r>
      <w:r w:rsidR="000E5722" w:rsidRPr="00671991">
        <w:rPr>
          <w:i/>
          <w:sz w:val="28"/>
          <w:szCs w:val="28"/>
          <w:lang w:val="kk-KZ"/>
        </w:rPr>
        <w:t>-d/(1-b)</w:t>
      </w:r>
      <w:r>
        <w:rPr>
          <w:sz w:val="28"/>
          <w:szCs w:val="28"/>
          <w:lang w:val="kk-KZ"/>
        </w:rPr>
        <w:t>]</w:t>
      </w:r>
      <w:r w:rsidR="000E5722" w:rsidRPr="006464DC">
        <w:rPr>
          <w:sz w:val="28"/>
          <w:szCs w:val="28"/>
          <w:lang w:val="kk-KZ"/>
        </w:rPr>
        <w:t xml:space="preserve"> пайыз қойылымы шартындағы коэффициент IS қисығы тіктеу және жатықтау </w:t>
      </w:r>
      <w:r w:rsidR="001213FA" w:rsidRPr="006464DC">
        <w:rPr>
          <w:sz w:val="28"/>
          <w:szCs w:val="28"/>
          <w:lang w:val="kk-KZ"/>
        </w:rPr>
        <w:t>болу мүмкіндігін сипаттайды</w:t>
      </w:r>
      <w:r w:rsidR="000E5722" w:rsidRPr="006464DC">
        <w:rPr>
          <w:sz w:val="28"/>
          <w:szCs w:val="28"/>
          <w:lang w:val="kk-KZ"/>
        </w:rPr>
        <w:t xml:space="preserve">. Егер инвестициялар пайыз мөлшерлемесіне өте сезімтал болса, онда </w:t>
      </w:r>
      <w:r w:rsidR="000E5722" w:rsidRPr="00671991">
        <w:rPr>
          <w:i/>
          <w:sz w:val="28"/>
          <w:szCs w:val="28"/>
          <w:lang w:val="kk-KZ"/>
        </w:rPr>
        <w:t>d</w:t>
      </w:r>
      <w:r w:rsidR="000E5722" w:rsidRPr="006464DC">
        <w:rPr>
          <w:sz w:val="28"/>
          <w:szCs w:val="28"/>
          <w:lang w:val="kk-KZ"/>
        </w:rPr>
        <w:t xml:space="preserve"> өте үлкен болып табылады және табыс та пайыз мөлшерлемесінің өзгерісіне әкеледі: IS қисығы салыстырмалы түрде жатықтау болып келеді. Керісінше, егер инвестициялар пайыз мөлшерле</w:t>
      </w:r>
      <w:r w:rsidR="00BE3174" w:rsidRPr="006464DC">
        <w:rPr>
          <w:sz w:val="28"/>
          <w:szCs w:val="28"/>
          <w:lang w:val="kk-KZ"/>
        </w:rPr>
        <w:softHyphen/>
      </w:r>
      <w:r w:rsidR="000E5722" w:rsidRPr="006464DC">
        <w:rPr>
          <w:sz w:val="28"/>
          <w:szCs w:val="28"/>
          <w:lang w:val="kk-KZ"/>
        </w:rPr>
        <w:t xml:space="preserve">месіне онша сезімтал болмаса, онда </w:t>
      </w:r>
      <w:r w:rsidR="000E5722" w:rsidRPr="00671991">
        <w:rPr>
          <w:i/>
          <w:sz w:val="28"/>
          <w:szCs w:val="28"/>
          <w:lang w:val="kk-KZ"/>
        </w:rPr>
        <w:t>d</w:t>
      </w:r>
      <w:r w:rsidR="000E5722" w:rsidRPr="006464DC">
        <w:rPr>
          <w:sz w:val="28"/>
          <w:szCs w:val="28"/>
          <w:lang w:val="kk-KZ"/>
        </w:rPr>
        <w:t xml:space="preserve"> аз және табыс та пайыз мөлшерлемесінің өзгерісіне онша сезімтал болмайды. Осы жағдайда пайыз мөлшерлемесінің мәнді өзгерістері табыстың кішірек өзгерістеріне әкеледі: IS қисығы салыстырмалы түрде тіктеу болып келеді.</w:t>
      </w:r>
    </w:p>
    <w:p w:rsidR="000E5722" w:rsidRPr="006464DC" w:rsidRDefault="000E5722" w:rsidP="006061E9">
      <w:pPr>
        <w:ind w:firstLine="708"/>
        <w:jc w:val="both"/>
        <w:rPr>
          <w:sz w:val="28"/>
          <w:szCs w:val="28"/>
          <w:lang w:val="kk-KZ"/>
        </w:rPr>
      </w:pPr>
      <w:r w:rsidRPr="006464DC">
        <w:rPr>
          <w:sz w:val="28"/>
          <w:szCs w:val="28"/>
          <w:lang w:val="kk-KZ"/>
        </w:rPr>
        <w:t>Дәл осылай IS қисығының көлбеуі b тұтынуға шекті бейімділікке тәуелді болып табылады: тұтынуға шекті бейімділік неғұрлым көп болса, пайыз мөлшерлемесі өзгерісінің нәтижесінен туындайтын табыстың өзгерісі соғұрлым көп болады. Себебі үлкен көлемді тұтынуға шекті бейімділік – мультипликатордың үлкен мәнін білдіреді. Неғұлым мультипликатордың мәні үлкен болса, соғұрлым табысқа инвестициялардағы өзгерістер үлкен әсер етеді.</w:t>
      </w:r>
    </w:p>
    <w:p w:rsidR="000E5722" w:rsidRPr="006464DC" w:rsidRDefault="000E5722" w:rsidP="006061E9">
      <w:pPr>
        <w:ind w:firstLine="708"/>
        <w:jc w:val="both"/>
        <w:rPr>
          <w:sz w:val="28"/>
          <w:szCs w:val="28"/>
          <w:lang w:val="kk-KZ"/>
        </w:rPr>
      </w:pPr>
      <w:r w:rsidRPr="006464DC">
        <w:rPr>
          <w:sz w:val="28"/>
          <w:szCs w:val="28"/>
          <w:lang w:val="kk-KZ"/>
        </w:rPr>
        <w:t>Сондай-ақ, b тұтынуға шекті бейімділік бюджет саясатын</w:t>
      </w:r>
      <w:r w:rsidR="00BE3174" w:rsidRPr="006464DC">
        <w:rPr>
          <w:sz w:val="28"/>
          <w:szCs w:val="28"/>
          <w:lang w:val="kk-KZ"/>
        </w:rPr>
        <w:softHyphen/>
      </w:r>
      <w:r w:rsidRPr="006464DC">
        <w:rPr>
          <w:sz w:val="28"/>
          <w:szCs w:val="28"/>
          <w:lang w:val="kk-KZ"/>
        </w:rPr>
        <w:t xml:space="preserve">дағы өзгерістер қандай дәрежеде IS қисығын жылжытатынын анықтайды. </w:t>
      </w:r>
      <w:r w:rsidRPr="00671991">
        <w:rPr>
          <w:i/>
          <w:sz w:val="28"/>
          <w:szCs w:val="28"/>
          <w:lang w:val="kk-KZ"/>
        </w:rPr>
        <w:t>G(1/(1b))</w:t>
      </w:r>
      <w:r w:rsidRPr="006464DC">
        <w:rPr>
          <w:sz w:val="28"/>
          <w:szCs w:val="28"/>
          <w:lang w:val="kk-KZ"/>
        </w:rPr>
        <w:t xml:space="preserve"> жағдайындағы коэффициент – кейнс кресіндегі мемлекеттік шығындардың мультипликаторы болып табылады. Дәл осылай </w:t>
      </w:r>
      <w:r w:rsidRPr="00671991">
        <w:rPr>
          <w:i/>
          <w:sz w:val="28"/>
          <w:szCs w:val="28"/>
          <w:lang w:val="kk-KZ"/>
        </w:rPr>
        <w:t>T(-b⁄(1-b))</w:t>
      </w:r>
      <w:r w:rsidRPr="006464DC">
        <w:rPr>
          <w:sz w:val="28"/>
          <w:szCs w:val="28"/>
          <w:lang w:val="kk-KZ"/>
        </w:rPr>
        <w:t xml:space="preserve"> жағдайындағы коэффициент – </w:t>
      </w:r>
      <w:r w:rsidR="00671991">
        <w:rPr>
          <w:sz w:val="28"/>
          <w:szCs w:val="28"/>
          <w:lang w:val="kk-KZ"/>
        </w:rPr>
        <w:t>«К</w:t>
      </w:r>
      <w:r w:rsidRPr="006464DC">
        <w:rPr>
          <w:sz w:val="28"/>
          <w:szCs w:val="28"/>
          <w:lang w:val="kk-KZ"/>
        </w:rPr>
        <w:t>ейнсиандық крест</w:t>
      </w:r>
      <w:r w:rsidR="00671991">
        <w:rPr>
          <w:sz w:val="28"/>
          <w:szCs w:val="28"/>
          <w:lang w:val="kk-KZ"/>
        </w:rPr>
        <w:t>» моделінд</w:t>
      </w:r>
      <w:r w:rsidRPr="006464DC">
        <w:rPr>
          <w:sz w:val="28"/>
          <w:szCs w:val="28"/>
          <w:lang w:val="kk-KZ"/>
        </w:rPr>
        <w:t>е салық мультипликаторы болып табылады. Неғұрлым тұтынуға шекті бейімділік үлкен болса, соғұрлым мультипликатордың көлемі үлкен болады, сәйкесінше бюджет салық саясатының өзгерістері нәтижесінде пайда болатын IS қисығының көбірек жылжуы орын алады.</w:t>
      </w:r>
    </w:p>
    <w:p w:rsidR="000E5722" w:rsidRPr="006464DC" w:rsidRDefault="000E5722" w:rsidP="006061E9">
      <w:pPr>
        <w:ind w:firstLine="708"/>
        <w:jc w:val="both"/>
        <w:rPr>
          <w:sz w:val="28"/>
          <w:szCs w:val="28"/>
          <w:lang w:val="kk-KZ"/>
        </w:rPr>
      </w:pPr>
      <w:r w:rsidRPr="006464DC">
        <w:rPr>
          <w:sz w:val="28"/>
          <w:szCs w:val="28"/>
          <w:lang w:val="kk-KZ"/>
        </w:rPr>
        <w:t>IS қисығы Y табысты да, r пайыз қойылымын да анықтамайтынын еске түсіру қажет.  IS қисығы тек қана тауар мен қызметтер нарығында пайда болатын Y пен r арасындағы мүмкін болатын үлестірімдерді сипаттайды.</w:t>
      </w:r>
    </w:p>
    <w:p w:rsidR="001170E9" w:rsidRPr="006464DC" w:rsidRDefault="001170E9" w:rsidP="006061E9">
      <w:pPr>
        <w:ind w:firstLine="708"/>
        <w:jc w:val="both"/>
        <w:rPr>
          <w:sz w:val="28"/>
          <w:szCs w:val="28"/>
          <w:lang w:val="kk-KZ"/>
        </w:rPr>
      </w:pPr>
    </w:p>
    <w:p w:rsidR="000E5722" w:rsidRPr="006464DC" w:rsidRDefault="000E5722" w:rsidP="006061E9">
      <w:pPr>
        <w:pStyle w:val="7"/>
        <w:tabs>
          <w:tab w:val="left" w:pos="540"/>
        </w:tabs>
        <w:rPr>
          <w:sz w:val="28"/>
          <w:szCs w:val="28"/>
          <w:lang w:val="kk-KZ"/>
        </w:rPr>
      </w:pPr>
      <w:r w:rsidRPr="006464DC">
        <w:rPr>
          <w:sz w:val="28"/>
          <w:szCs w:val="28"/>
          <w:lang w:val="kk-KZ"/>
        </w:rPr>
        <w:t>I  Негізгі түсініктер</w:t>
      </w:r>
    </w:p>
    <w:p w:rsidR="00BD2726" w:rsidRPr="006464DC" w:rsidRDefault="00BD2726" w:rsidP="00BD2726">
      <w:pPr>
        <w:rPr>
          <w:sz w:val="28"/>
          <w:szCs w:val="28"/>
          <w:lang w:val="kk-KZ"/>
        </w:rPr>
      </w:pP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Игіліктер нарығы.</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Тауар нарығының тепе-теңдік жағдайы.</w:t>
      </w:r>
    </w:p>
    <w:p w:rsidR="000E5722" w:rsidRPr="006464DC" w:rsidRDefault="00671991" w:rsidP="00BE3174">
      <w:pPr>
        <w:numPr>
          <w:ilvl w:val="0"/>
          <w:numId w:val="4"/>
        </w:numPr>
        <w:tabs>
          <w:tab w:val="clear" w:pos="1110"/>
          <w:tab w:val="num" w:pos="709"/>
        </w:tabs>
        <w:ind w:left="0" w:firstLine="284"/>
        <w:jc w:val="both"/>
        <w:rPr>
          <w:sz w:val="28"/>
          <w:szCs w:val="28"/>
          <w:lang w:val="kk-KZ" w:eastAsia="ko-KR"/>
        </w:rPr>
      </w:pPr>
      <w:r>
        <w:rPr>
          <w:sz w:val="28"/>
          <w:szCs w:val="28"/>
          <w:lang w:val="kk-KZ" w:eastAsia="ko-KR"/>
        </w:rPr>
        <w:t xml:space="preserve">Кейнстің теориясының </w:t>
      </w:r>
      <w:r w:rsidR="000E5722" w:rsidRPr="006464DC">
        <w:rPr>
          <w:sz w:val="28"/>
          <w:szCs w:val="28"/>
          <w:lang w:val="kk-KZ" w:eastAsia="ko-KR"/>
        </w:rPr>
        <w:t>элементтері.</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Жоспарлан</w:t>
      </w:r>
      <w:r w:rsidR="00671991">
        <w:rPr>
          <w:sz w:val="28"/>
          <w:szCs w:val="28"/>
          <w:lang w:val="kk-KZ" w:eastAsia="ko-KR"/>
        </w:rPr>
        <w:t>аты</w:t>
      </w:r>
      <w:r w:rsidRPr="006464DC">
        <w:rPr>
          <w:sz w:val="28"/>
          <w:szCs w:val="28"/>
          <w:lang w:val="kk-KZ" w:eastAsia="ko-KR"/>
        </w:rPr>
        <w:t>н шығындар.</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Жоспарланба</w:t>
      </w:r>
      <w:r w:rsidR="00671991">
        <w:rPr>
          <w:sz w:val="28"/>
          <w:szCs w:val="28"/>
          <w:lang w:val="kk-KZ" w:eastAsia="ko-KR"/>
        </w:rPr>
        <w:t>йты</w:t>
      </w:r>
      <w:r w:rsidRPr="006464DC">
        <w:rPr>
          <w:sz w:val="28"/>
          <w:szCs w:val="28"/>
          <w:lang w:val="kk-KZ" w:eastAsia="ko-KR"/>
        </w:rPr>
        <w:t>н шығындар.</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Нақты шығындар.</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Экономикадағы тепе-теңдік жағдай.</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 xml:space="preserve">IS қисығын шығару үшін қолданылатын графиктер (тәуелділіктер). </w:t>
      </w:r>
    </w:p>
    <w:p w:rsidR="000E5722" w:rsidRPr="006464DC" w:rsidRDefault="00671991" w:rsidP="00BE3174">
      <w:pPr>
        <w:numPr>
          <w:ilvl w:val="0"/>
          <w:numId w:val="4"/>
        </w:numPr>
        <w:tabs>
          <w:tab w:val="clear" w:pos="1110"/>
          <w:tab w:val="num" w:pos="709"/>
        </w:tabs>
        <w:ind w:left="0" w:firstLine="284"/>
        <w:jc w:val="both"/>
        <w:rPr>
          <w:sz w:val="28"/>
          <w:szCs w:val="28"/>
          <w:lang w:val="kk-KZ" w:eastAsia="ko-KR"/>
        </w:rPr>
      </w:pPr>
      <w:r>
        <w:rPr>
          <w:sz w:val="28"/>
          <w:szCs w:val="28"/>
          <w:lang w:val="kk-KZ"/>
        </w:rPr>
        <w:t>«</w:t>
      </w:r>
      <w:r w:rsidRPr="006464DC">
        <w:rPr>
          <w:sz w:val="28"/>
          <w:szCs w:val="28"/>
          <w:lang w:val="kk-KZ"/>
        </w:rPr>
        <w:t>Кейнс</w:t>
      </w:r>
      <w:r>
        <w:rPr>
          <w:sz w:val="28"/>
          <w:szCs w:val="28"/>
          <w:lang w:val="kk-KZ"/>
        </w:rPr>
        <w:t>иандық</w:t>
      </w:r>
      <w:r w:rsidRPr="006464DC">
        <w:rPr>
          <w:sz w:val="28"/>
          <w:szCs w:val="28"/>
          <w:lang w:val="kk-KZ"/>
        </w:rPr>
        <w:t xml:space="preserve"> крес</w:t>
      </w:r>
      <w:r>
        <w:rPr>
          <w:sz w:val="28"/>
          <w:szCs w:val="28"/>
          <w:lang w:val="kk-KZ"/>
        </w:rPr>
        <w:t>т»</w:t>
      </w:r>
      <w:r>
        <w:rPr>
          <w:sz w:val="28"/>
          <w:szCs w:val="28"/>
          <w:lang w:val="kk-KZ" w:eastAsia="ko-KR"/>
        </w:rPr>
        <w:t xml:space="preserve"> моделінің</w:t>
      </w:r>
      <w:r w:rsidR="000E5722" w:rsidRPr="006464DC">
        <w:rPr>
          <w:sz w:val="28"/>
          <w:szCs w:val="28"/>
          <w:lang w:val="kk-KZ" w:eastAsia="ko-KR"/>
        </w:rPr>
        <w:t>.</w:t>
      </w:r>
    </w:p>
    <w:p w:rsidR="000E5722" w:rsidRPr="006464DC" w:rsidRDefault="00671991" w:rsidP="00BE3174">
      <w:pPr>
        <w:numPr>
          <w:ilvl w:val="0"/>
          <w:numId w:val="4"/>
        </w:numPr>
        <w:tabs>
          <w:tab w:val="clear" w:pos="1110"/>
          <w:tab w:val="num" w:pos="709"/>
        </w:tabs>
        <w:ind w:left="0" w:firstLine="284"/>
        <w:jc w:val="both"/>
        <w:rPr>
          <w:sz w:val="28"/>
          <w:szCs w:val="28"/>
          <w:lang w:val="kk-KZ" w:eastAsia="ko-KR"/>
        </w:rPr>
      </w:pPr>
      <w:r>
        <w:rPr>
          <w:sz w:val="28"/>
          <w:szCs w:val="28"/>
          <w:lang w:val="kk-KZ"/>
        </w:rPr>
        <w:t>«</w:t>
      </w:r>
      <w:r w:rsidRPr="006464DC">
        <w:rPr>
          <w:sz w:val="28"/>
          <w:szCs w:val="28"/>
          <w:lang w:val="kk-KZ"/>
        </w:rPr>
        <w:t>Кейнс</w:t>
      </w:r>
      <w:r>
        <w:rPr>
          <w:sz w:val="28"/>
          <w:szCs w:val="28"/>
          <w:lang w:val="kk-KZ"/>
        </w:rPr>
        <w:t>иандық</w:t>
      </w:r>
      <w:r w:rsidRPr="006464DC">
        <w:rPr>
          <w:sz w:val="28"/>
          <w:szCs w:val="28"/>
          <w:lang w:val="kk-KZ"/>
        </w:rPr>
        <w:t xml:space="preserve"> крес</w:t>
      </w:r>
      <w:r>
        <w:rPr>
          <w:sz w:val="28"/>
          <w:szCs w:val="28"/>
          <w:lang w:val="kk-KZ"/>
        </w:rPr>
        <w:t xml:space="preserve">т» моделінде </w:t>
      </w:r>
      <w:r w:rsidR="000E5722" w:rsidRPr="006464DC">
        <w:rPr>
          <w:sz w:val="28"/>
          <w:szCs w:val="28"/>
          <w:lang w:val="kk-KZ" w:eastAsia="ko-KR"/>
        </w:rPr>
        <w:t>тепе-теңдік жағдайға ж</w:t>
      </w:r>
      <w:r>
        <w:rPr>
          <w:sz w:val="28"/>
          <w:szCs w:val="28"/>
          <w:lang w:val="kk-KZ" w:eastAsia="ko-KR"/>
        </w:rPr>
        <w:t>ет</w:t>
      </w:r>
      <w:r w:rsidR="000E5722" w:rsidRPr="006464DC">
        <w:rPr>
          <w:sz w:val="28"/>
          <w:szCs w:val="28"/>
          <w:lang w:val="kk-KZ" w:eastAsia="ko-KR"/>
        </w:rPr>
        <w:t>у жағдайы.</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Мемлекеттік шығындар мультипликаторының түсінігі.</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Салық мультипликаторы.</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IS қисығын құру жолы.</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IS моделінің шарттары.</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Бюджет-салық саясатының IS қисығына әсері.</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IS моделіне әсер етуші бағалы фактор.</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IS қисығының алгебрасы.</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IS қисығының элементтері.</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eastAsia="ko-KR"/>
        </w:rPr>
        <w:t>Инвестицияның икемділігі.</w:t>
      </w:r>
    </w:p>
    <w:p w:rsidR="000E5722" w:rsidRPr="006464DC" w:rsidRDefault="000E5722" w:rsidP="00BE3174">
      <w:pPr>
        <w:numPr>
          <w:ilvl w:val="0"/>
          <w:numId w:val="4"/>
        </w:numPr>
        <w:tabs>
          <w:tab w:val="clear" w:pos="1110"/>
          <w:tab w:val="num" w:pos="709"/>
        </w:tabs>
        <w:ind w:left="0" w:firstLine="284"/>
        <w:jc w:val="both"/>
        <w:rPr>
          <w:sz w:val="28"/>
          <w:szCs w:val="28"/>
          <w:lang w:val="kk-KZ" w:eastAsia="ko-KR"/>
        </w:rPr>
      </w:pPr>
      <w:r w:rsidRPr="006464DC">
        <w:rPr>
          <w:sz w:val="28"/>
          <w:szCs w:val="28"/>
          <w:lang w:val="kk-KZ"/>
        </w:rPr>
        <w:t>Қаржы нарығы моделі арқылы IS қисығын шығару.</w:t>
      </w:r>
    </w:p>
    <w:p w:rsidR="000E5722" w:rsidRPr="006464DC" w:rsidRDefault="000E5722" w:rsidP="006061E9">
      <w:pPr>
        <w:tabs>
          <w:tab w:val="left" w:pos="540"/>
        </w:tabs>
        <w:ind w:firstLine="284"/>
        <w:jc w:val="both"/>
        <w:rPr>
          <w:sz w:val="28"/>
          <w:szCs w:val="28"/>
          <w:lang w:val="kk-KZ" w:eastAsia="ko-KR"/>
        </w:rPr>
      </w:pPr>
    </w:p>
    <w:p w:rsidR="00BD2726" w:rsidRPr="006464DC" w:rsidRDefault="00237612" w:rsidP="006061E9">
      <w:pPr>
        <w:ind w:firstLine="284"/>
        <w:jc w:val="center"/>
        <w:rPr>
          <w:b/>
          <w:sz w:val="28"/>
          <w:szCs w:val="28"/>
          <w:lang w:val="kk-KZ"/>
        </w:rPr>
      </w:pPr>
      <w:r w:rsidRPr="006464DC">
        <w:rPr>
          <w:b/>
          <w:sz w:val="28"/>
          <w:szCs w:val="28"/>
          <w:lang w:val="kk-KZ"/>
        </w:rPr>
        <w:t>II Келесі пікірлер дұрыс па?</w:t>
      </w:r>
    </w:p>
    <w:p w:rsidR="00237612" w:rsidRPr="006464DC" w:rsidRDefault="00237612" w:rsidP="006061E9">
      <w:pPr>
        <w:ind w:firstLine="284"/>
        <w:jc w:val="center"/>
        <w:rPr>
          <w:rFonts w:eastAsia="??"/>
          <w:sz w:val="28"/>
          <w:szCs w:val="28"/>
          <w:lang w:val="kk-KZ" w:eastAsia="ko-KR"/>
        </w:rPr>
      </w:pPr>
      <w:r w:rsidRPr="006464DC">
        <w:rPr>
          <w:sz w:val="28"/>
          <w:szCs w:val="28"/>
          <w:lang w:val="kk-KZ"/>
        </w:rPr>
        <w:t xml:space="preserve"> </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Дж.М.Кейнстің теориясына сәйкес тұтынудың көлемі мен құрамын анықтайтын басты фактор – қолдағы табыс.</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Кейнстің тұтыну функциясының сызықтық түрі:C=C</w:t>
      </w:r>
      <w:r w:rsidRPr="006464DC">
        <w:rPr>
          <w:sz w:val="28"/>
          <w:szCs w:val="28"/>
          <w:vertAlign w:val="subscript"/>
          <w:lang w:val="kk-KZ" w:eastAsia="ko-KR"/>
        </w:rPr>
        <w:t>о</w:t>
      </w:r>
      <w:r w:rsidRPr="006464DC">
        <w:rPr>
          <w:sz w:val="28"/>
          <w:szCs w:val="28"/>
          <w:lang w:val="kk-KZ" w:eastAsia="ko-KR"/>
        </w:rPr>
        <w:t>+с(Y-Т), мұндағы с=MPS, 0&lt; с&lt;1.</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 xml:space="preserve">Тұтыну функциясы графигінің көлбеу бұрышы қолдағы табыс 1 тенгеге азайғандағы тұтыну көлемі қаншаға ұлғаятынын көрсетеді. </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MPS=0,7 болғанда, егер қолдағы табыс 100 тенгеге өссе, онда тұтыну 70 тенгеге өседі.</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Салықтардың азаюы тұтыну қисығын жоғары жылжытады.</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Атаулы және нақты пайыз мөлшерлемесі арасындағы айырма бағалар тұрақсыз болғанда орын алады.</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Инвестициялар нақты емес, атаулы пайыз мөлшерлемесіне тәуелді.</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Мемлекеттік шығыстар ақша-несие саясатының құралы болып табылады.</w:t>
      </w:r>
    </w:p>
    <w:p w:rsidR="00237612" w:rsidRPr="006464DC" w:rsidRDefault="00671991" w:rsidP="006061E9">
      <w:pPr>
        <w:numPr>
          <w:ilvl w:val="0"/>
          <w:numId w:val="116"/>
        </w:numPr>
        <w:tabs>
          <w:tab w:val="num" w:pos="720"/>
        </w:tabs>
        <w:ind w:left="0" w:firstLine="284"/>
        <w:jc w:val="both"/>
        <w:rPr>
          <w:sz w:val="28"/>
          <w:szCs w:val="28"/>
          <w:lang w:val="kk-KZ" w:eastAsia="ko-KR"/>
        </w:rPr>
      </w:pPr>
      <w:r>
        <w:rPr>
          <w:sz w:val="28"/>
          <w:szCs w:val="28"/>
          <w:lang w:val="kk-KZ"/>
        </w:rPr>
        <w:t>«</w:t>
      </w:r>
      <w:r w:rsidRPr="006464DC">
        <w:rPr>
          <w:sz w:val="28"/>
          <w:szCs w:val="28"/>
          <w:lang w:val="kk-KZ"/>
        </w:rPr>
        <w:t>Кейнс</w:t>
      </w:r>
      <w:r>
        <w:rPr>
          <w:sz w:val="28"/>
          <w:szCs w:val="28"/>
          <w:lang w:val="kk-KZ"/>
        </w:rPr>
        <w:t>иандық</w:t>
      </w:r>
      <w:r w:rsidRPr="006464DC">
        <w:rPr>
          <w:sz w:val="28"/>
          <w:szCs w:val="28"/>
          <w:lang w:val="kk-KZ"/>
        </w:rPr>
        <w:t xml:space="preserve"> крес</w:t>
      </w:r>
      <w:r>
        <w:rPr>
          <w:sz w:val="28"/>
          <w:szCs w:val="28"/>
          <w:lang w:val="kk-KZ"/>
        </w:rPr>
        <w:t xml:space="preserve">т» моделінде </w:t>
      </w:r>
      <w:r w:rsidR="00237612" w:rsidRPr="006464DC">
        <w:rPr>
          <w:sz w:val="28"/>
          <w:szCs w:val="28"/>
          <w:lang w:val="kk-KZ" w:eastAsia="ko-KR"/>
        </w:rPr>
        <w:t>LM қисығын шығару үшін қолданылады.</w:t>
      </w:r>
    </w:p>
    <w:p w:rsidR="00237612" w:rsidRPr="006464DC" w:rsidRDefault="00237612" w:rsidP="006061E9">
      <w:pPr>
        <w:numPr>
          <w:ilvl w:val="0"/>
          <w:numId w:val="116"/>
        </w:numPr>
        <w:tabs>
          <w:tab w:val="num" w:pos="720"/>
        </w:tabs>
        <w:ind w:left="0" w:firstLine="284"/>
        <w:jc w:val="both"/>
        <w:rPr>
          <w:sz w:val="28"/>
          <w:szCs w:val="28"/>
          <w:lang w:val="kk-KZ" w:eastAsia="ko-KR"/>
        </w:rPr>
      </w:pPr>
      <w:r w:rsidRPr="006464DC">
        <w:rPr>
          <w:sz w:val="28"/>
          <w:szCs w:val="28"/>
          <w:lang w:val="kk-KZ" w:eastAsia="ko-KR"/>
        </w:rPr>
        <w:t xml:space="preserve"> Жабық экономика шартында жоспарланған шығыстар E=C(Y-T)+G;</w:t>
      </w:r>
    </w:p>
    <w:p w:rsidR="00237612" w:rsidRPr="006464DC" w:rsidRDefault="00237612" w:rsidP="006061E9">
      <w:pPr>
        <w:numPr>
          <w:ilvl w:val="0"/>
          <w:numId w:val="116"/>
        </w:numPr>
        <w:tabs>
          <w:tab w:val="left" w:pos="720"/>
        </w:tabs>
        <w:ind w:left="0" w:firstLine="284"/>
        <w:jc w:val="both"/>
        <w:rPr>
          <w:sz w:val="28"/>
          <w:szCs w:val="28"/>
          <w:lang w:val="kk-KZ" w:eastAsia="ko-KR"/>
        </w:rPr>
      </w:pPr>
      <w:r w:rsidRPr="006464DC">
        <w:rPr>
          <w:sz w:val="28"/>
          <w:szCs w:val="28"/>
          <w:lang w:val="kk-KZ" w:eastAsia="ko-KR"/>
        </w:rPr>
        <w:t xml:space="preserve">Жоспарланатын шығыстар табыс функциясы түрінде сызылып, оның көлбеуі теріс болады. </w:t>
      </w:r>
    </w:p>
    <w:p w:rsidR="00237612" w:rsidRPr="006464DC" w:rsidRDefault="00237612" w:rsidP="006061E9">
      <w:pPr>
        <w:numPr>
          <w:ilvl w:val="0"/>
          <w:numId w:val="116"/>
        </w:numPr>
        <w:tabs>
          <w:tab w:val="left" w:pos="720"/>
        </w:tabs>
        <w:ind w:left="0" w:firstLine="284"/>
        <w:jc w:val="both"/>
        <w:rPr>
          <w:sz w:val="28"/>
          <w:szCs w:val="28"/>
          <w:lang w:val="kk-KZ" w:eastAsia="ko-KR"/>
        </w:rPr>
      </w:pPr>
      <w:r w:rsidRPr="006464DC">
        <w:rPr>
          <w:sz w:val="28"/>
          <w:szCs w:val="28"/>
          <w:lang w:val="kk-KZ" w:eastAsia="ko-KR"/>
        </w:rPr>
        <w:t xml:space="preserve">Табыстың артуы тұтынудың тым жоғары деңгейіне, яғни жоспарланатын шығыстардың тым жоғары деңгейіне әкеледі. </w:t>
      </w:r>
    </w:p>
    <w:p w:rsidR="00237612" w:rsidRPr="006464DC" w:rsidRDefault="00237612" w:rsidP="006061E9">
      <w:pPr>
        <w:numPr>
          <w:ilvl w:val="0"/>
          <w:numId w:val="116"/>
        </w:numPr>
        <w:tabs>
          <w:tab w:val="left" w:pos="720"/>
        </w:tabs>
        <w:ind w:left="0" w:firstLine="284"/>
        <w:jc w:val="both"/>
        <w:rPr>
          <w:sz w:val="28"/>
          <w:szCs w:val="28"/>
          <w:lang w:val="kk-KZ" w:eastAsia="ko-KR"/>
        </w:rPr>
      </w:pPr>
      <w:r w:rsidRPr="006464DC">
        <w:rPr>
          <w:sz w:val="28"/>
          <w:szCs w:val="28"/>
          <w:lang w:val="kk-KZ" w:eastAsia="ko-KR"/>
        </w:rPr>
        <w:t>Инвестициялық сұраныстың икемділігі жоспарланған шығыстар сызығының көлбеуін анықтайды.</w:t>
      </w:r>
    </w:p>
    <w:p w:rsidR="00237612" w:rsidRPr="006464DC" w:rsidRDefault="00671991" w:rsidP="006061E9">
      <w:pPr>
        <w:numPr>
          <w:ilvl w:val="0"/>
          <w:numId w:val="116"/>
        </w:numPr>
        <w:tabs>
          <w:tab w:val="num" w:pos="720"/>
        </w:tabs>
        <w:ind w:left="0" w:firstLine="284"/>
        <w:jc w:val="both"/>
        <w:rPr>
          <w:sz w:val="28"/>
          <w:szCs w:val="28"/>
          <w:lang w:val="kk-KZ" w:eastAsia="ko-KR"/>
        </w:rPr>
      </w:pPr>
      <w:r>
        <w:rPr>
          <w:sz w:val="28"/>
          <w:szCs w:val="28"/>
          <w:lang w:val="kk-KZ"/>
        </w:rPr>
        <w:t>«</w:t>
      </w:r>
      <w:r w:rsidRPr="006464DC">
        <w:rPr>
          <w:sz w:val="28"/>
          <w:szCs w:val="28"/>
          <w:lang w:val="kk-KZ"/>
        </w:rPr>
        <w:t>Кейнс</w:t>
      </w:r>
      <w:r>
        <w:rPr>
          <w:sz w:val="28"/>
          <w:szCs w:val="28"/>
          <w:lang w:val="kk-KZ"/>
        </w:rPr>
        <w:t>иандық</w:t>
      </w:r>
      <w:r w:rsidRPr="006464DC">
        <w:rPr>
          <w:sz w:val="28"/>
          <w:szCs w:val="28"/>
          <w:lang w:val="kk-KZ"/>
        </w:rPr>
        <w:t xml:space="preserve"> крес</w:t>
      </w:r>
      <w:r>
        <w:rPr>
          <w:sz w:val="28"/>
          <w:szCs w:val="28"/>
          <w:lang w:val="kk-KZ"/>
        </w:rPr>
        <w:t xml:space="preserve">т» моделінде </w:t>
      </w:r>
      <w:r w:rsidR="00237612" w:rsidRPr="006464DC">
        <w:rPr>
          <w:sz w:val="28"/>
          <w:szCs w:val="28"/>
          <w:lang w:val="kk-KZ" w:eastAsia="ko-KR"/>
        </w:rPr>
        <w:t xml:space="preserve">Ұлттық банк икемді пайыздар саясатын жүргізеді деген ұсыныс бар. </w:t>
      </w:r>
    </w:p>
    <w:p w:rsidR="00237612" w:rsidRPr="006464DC" w:rsidRDefault="00237612" w:rsidP="006061E9">
      <w:pPr>
        <w:numPr>
          <w:ilvl w:val="0"/>
          <w:numId w:val="116"/>
        </w:numPr>
        <w:tabs>
          <w:tab w:val="left" w:pos="720"/>
        </w:tabs>
        <w:ind w:left="0" w:firstLine="284"/>
        <w:jc w:val="both"/>
        <w:rPr>
          <w:sz w:val="28"/>
          <w:szCs w:val="28"/>
          <w:lang w:eastAsia="ko-KR"/>
        </w:rPr>
      </w:pPr>
      <w:r w:rsidRPr="006464DC">
        <w:rPr>
          <w:sz w:val="28"/>
          <w:szCs w:val="28"/>
          <w:lang w:val="kk-KZ" w:eastAsia="ko-KR"/>
        </w:rPr>
        <w:t xml:space="preserve">Егер </w:t>
      </w:r>
      <w:r w:rsidRPr="006464DC">
        <w:rPr>
          <w:sz w:val="28"/>
          <w:szCs w:val="28"/>
          <w:lang w:val="en-US" w:eastAsia="ko-KR"/>
        </w:rPr>
        <w:t>Y</w:t>
      </w:r>
      <w:r w:rsidRPr="006464DC">
        <w:rPr>
          <w:sz w:val="28"/>
          <w:szCs w:val="28"/>
          <w:lang w:eastAsia="ko-KR"/>
        </w:rPr>
        <w:t>*&lt;</w:t>
      </w:r>
      <w:r w:rsidRPr="006464DC">
        <w:rPr>
          <w:sz w:val="28"/>
          <w:szCs w:val="28"/>
          <w:lang w:val="en-US" w:eastAsia="ko-KR"/>
        </w:rPr>
        <w:t>Y</w:t>
      </w:r>
      <w:r w:rsidRPr="006464DC">
        <w:rPr>
          <w:sz w:val="28"/>
          <w:szCs w:val="28"/>
          <w:vertAlign w:val="subscript"/>
          <w:lang w:eastAsia="ko-KR"/>
        </w:rPr>
        <w:t>0</w:t>
      </w:r>
      <w:r w:rsidRPr="006464DC">
        <w:rPr>
          <w:sz w:val="28"/>
          <w:szCs w:val="28"/>
          <w:lang w:val="kk-KZ" w:eastAsia="ko-KR"/>
        </w:rPr>
        <w:t>, онда фирмалар қорларды сата бастайды.</w:t>
      </w:r>
    </w:p>
    <w:p w:rsidR="00237612" w:rsidRPr="006464DC" w:rsidRDefault="00237612" w:rsidP="006061E9">
      <w:pPr>
        <w:numPr>
          <w:ilvl w:val="0"/>
          <w:numId w:val="116"/>
        </w:numPr>
        <w:tabs>
          <w:tab w:val="left" w:pos="720"/>
        </w:tabs>
        <w:ind w:left="0" w:firstLine="284"/>
        <w:jc w:val="both"/>
        <w:rPr>
          <w:sz w:val="28"/>
          <w:szCs w:val="28"/>
          <w:lang w:eastAsia="ko-KR"/>
        </w:rPr>
      </w:pPr>
      <w:r w:rsidRPr="006464DC">
        <w:rPr>
          <w:sz w:val="28"/>
          <w:szCs w:val="28"/>
          <w:lang w:val="en-US" w:eastAsia="ko-KR"/>
        </w:rPr>
        <w:t>AD</w:t>
      </w:r>
      <w:r w:rsidRPr="006464DC">
        <w:rPr>
          <w:sz w:val="28"/>
          <w:szCs w:val="28"/>
          <w:lang w:val="en-US" w:eastAsia="ko-KR"/>
        </w:rPr>
        <w:sym w:font="Symbol" w:char="F03C"/>
      </w:r>
      <w:r w:rsidRPr="006464DC">
        <w:rPr>
          <w:sz w:val="28"/>
          <w:szCs w:val="28"/>
          <w:lang w:val="en-US" w:eastAsia="ko-KR"/>
        </w:rPr>
        <w:t>AS</w:t>
      </w:r>
      <w:r w:rsidRPr="006464DC">
        <w:rPr>
          <w:sz w:val="28"/>
          <w:szCs w:val="28"/>
          <w:lang w:val="kk-KZ" w:eastAsia="ko-KR"/>
        </w:rPr>
        <w:t xml:space="preserve"> жағдайында экономикада рецессиялық алшақтық, ал </w:t>
      </w:r>
      <w:r w:rsidRPr="006464DC">
        <w:rPr>
          <w:sz w:val="28"/>
          <w:szCs w:val="28"/>
          <w:lang w:val="en-US" w:eastAsia="ko-KR"/>
        </w:rPr>
        <w:t>AD</w:t>
      </w:r>
      <w:r w:rsidRPr="006464DC">
        <w:rPr>
          <w:sz w:val="28"/>
          <w:szCs w:val="28"/>
          <w:lang w:val="en-US" w:eastAsia="ko-KR"/>
        </w:rPr>
        <w:sym w:font="Symbol" w:char="F03E"/>
      </w:r>
      <w:r w:rsidRPr="006464DC">
        <w:rPr>
          <w:sz w:val="28"/>
          <w:szCs w:val="28"/>
          <w:lang w:val="en-US" w:eastAsia="ko-KR"/>
        </w:rPr>
        <w:t>AS</w:t>
      </w:r>
      <w:r w:rsidRPr="006464DC">
        <w:rPr>
          <w:sz w:val="28"/>
          <w:szCs w:val="28"/>
          <w:lang w:val="kk-KZ" w:eastAsia="ko-KR"/>
        </w:rPr>
        <w:t xml:space="preserve"> кезінде инфляциялық алшақтық қалыптасады.</w:t>
      </w:r>
    </w:p>
    <w:p w:rsidR="00237612" w:rsidRPr="006464DC" w:rsidRDefault="00237612" w:rsidP="006061E9">
      <w:pPr>
        <w:numPr>
          <w:ilvl w:val="0"/>
          <w:numId w:val="116"/>
        </w:numPr>
        <w:tabs>
          <w:tab w:val="left" w:pos="720"/>
        </w:tabs>
        <w:ind w:left="0" w:firstLine="284"/>
        <w:jc w:val="both"/>
        <w:rPr>
          <w:sz w:val="28"/>
          <w:szCs w:val="28"/>
          <w:lang w:eastAsia="ko-KR"/>
        </w:rPr>
      </w:pPr>
      <w:r w:rsidRPr="006464DC">
        <w:rPr>
          <w:sz w:val="28"/>
          <w:szCs w:val="28"/>
          <w:lang w:val="kk-KZ" w:eastAsia="ko-KR"/>
        </w:rPr>
        <w:t xml:space="preserve">Мемлекеттік шығыстардың өсуі табыстың кем өсуіне әкеліп соғады, яғни </w:t>
      </w:r>
      <w:r w:rsidRPr="006464DC">
        <w:rPr>
          <w:sz w:val="28"/>
          <w:szCs w:val="28"/>
          <w:lang w:val="en-US" w:eastAsia="ko-KR"/>
        </w:rPr>
        <w:sym w:font="Symbol" w:char="F044"/>
      </w:r>
      <w:r w:rsidRPr="006464DC">
        <w:rPr>
          <w:sz w:val="28"/>
          <w:szCs w:val="28"/>
          <w:lang w:val="en-US" w:eastAsia="ko-KR"/>
        </w:rPr>
        <w:t>Y</w:t>
      </w:r>
      <w:r w:rsidRPr="006464DC">
        <w:rPr>
          <w:sz w:val="28"/>
          <w:szCs w:val="28"/>
          <w:lang w:eastAsia="ko-KR"/>
        </w:rPr>
        <w:t>&lt;</w:t>
      </w:r>
      <w:r w:rsidRPr="006464DC">
        <w:rPr>
          <w:sz w:val="28"/>
          <w:szCs w:val="28"/>
          <w:lang w:eastAsia="ko-KR"/>
        </w:rPr>
        <w:sym w:font="Symbol" w:char="F044"/>
      </w:r>
      <w:r w:rsidRPr="006464DC">
        <w:rPr>
          <w:sz w:val="28"/>
          <w:szCs w:val="28"/>
          <w:lang w:val="en-US" w:eastAsia="ko-KR"/>
        </w:rPr>
        <w:t>G</w:t>
      </w:r>
      <w:r w:rsidRPr="006464DC">
        <w:rPr>
          <w:sz w:val="28"/>
          <w:szCs w:val="28"/>
          <w:lang w:val="kk-KZ" w:eastAsia="ko-KR"/>
        </w:rPr>
        <w:t>.</w:t>
      </w:r>
    </w:p>
    <w:p w:rsidR="00237612" w:rsidRPr="006464DC" w:rsidRDefault="00237612" w:rsidP="00486364">
      <w:pPr>
        <w:numPr>
          <w:ilvl w:val="0"/>
          <w:numId w:val="116"/>
        </w:numPr>
        <w:tabs>
          <w:tab w:val="left" w:pos="720"/>
        </w:tabs>
        <w:ind w:left="0" w:firstLine="284"/>
        <w:rPr>
          <w:sz w:val="28"/>
          <w:szCs w:val="28"/>
          <w:lang w:eastAsia="ko-KR"/>
        </w:rPr>
      </w:pPr>
      <w:r w:rsidRPr="006464DC">
        <w:rPr>
          <w:sz w:val="28"/>
          <w:szCs w:val="28"/>
          <w:lang w:val="kk-KZ" w:eastAsia="ko-KR"/>
        </w:rPr>
        <w:t xml:space="preserve">Мемлекеттік шығыстардың мультипликаторы </w:t>
      </w:r>
      <w:r w:rsidRPr="006464DC">
        <w:rPr>
          <w:position w:val="-24"/>
          <w:sz w:val="28"/>
          <w:szCs w:val="28"/>
          <w:lang w:eastAsia="ko-KR"/>
        </w:rPr>
        <w:object w:dxaOrig="1520" w:dyaOrig="620">
          <v:shape id="_x0000_i1056" type="#_x0000_t75" style="width:75.75pt;height:27pt" o:ole="" fillcolor="window">
            <v:imagedata r:id="rId101" o:title=""/>
          </v:shape>
          <o:OLEObject Type="Embed" ProgID="Equation.3" ShapeID="_x0000_i1056" DrawAspect="Content" ObjectID="_1570011901" r:id="rId102"/>
        </w:object>
      </w:r>
      <w:r w:rsidRPr="006464DC">
        <w:rPr>
          <w:sz w:val="28"/>
          <w:szCs w:val="28"/>
          <w:lang w:eastAsia="ko-KR"/>
        </w:rPr>
        <w:t>;</w:t>
      </w:r>
    </w:p>
    <w:p w:rsidR="00237612" w:rsidRPr="006464DC" w:rsidRDefault="00237612" w:rsidP="006061E9">
      <w:pPr>
        <w:numPr>
          <w:ilvl w:val="0"/>
          <w:numId w:val="116"/>
        </w:numPr>
        <w:tabs>
          <w:tab w:val="num" w:pos="720"/>
          <w:tab w:val="left" w:pos="1260"/>
        </w:tabs>
        <w:ind w:left="0" w:firstLine="284"/>
        <w:jc w:val="both"/>
        <w:rPr>
          <w:sz w:val="28"/>
          <w:szCs w:val="28"/>
          <w:lang w:eastAsia="ko-KR"/>
        </w:rPr>
      </w:pPr>
      <w:r w:rsidRPr="006464DC">
        <w:rPr>
          <w:sz w:val="28"/>
          <w:szCs w:val="28"/>
          <w:lang w:val="en-US" w:eastAsia="ko-KR"/>
        </w:rPr>
        <w:t>IS</w:t>
      </w:r>
      <w:r w:rsidRPr="006464DC">
        <w:rPr>
          <w:sz w:val="28"/>
          <w:szCs w:val="28"/>
          <w:lang w:eastAsia="ko-KR"/>
        </w:rPr>
        <w:t xml:space="preserve"> </w:t>
      </w:r>
      <w:r w:rsidRPr="006464DC">
        <w:rPr>
          <w:sz w:val="28"/>
          <w:szCs w:val="28"/>
          <w:lang w:val="kk-KZ" w:eastAsia="ko-KR"/>
        </w:rPr>
        <w:t xml:space="preserve">қисығы </w:t>
      </w:r>
      <w:r w:rsidR="00671991">
        <w:rPr>
          <w:sz w:val="28"/>
          <w:szCs w:val="28"/>
          <w:lang w:val="kk-KZ"/>
        </w:rPr>
        <w:t>«</w:t>
      </w:r>
      <w:r w:rsidR="00671991" w:rsidRPr="006464DC">
        <w:rPr>
          <w:sz w:val="28"/>
          <w:szCs w:val="28"/>
          <w:lang w:val="kk-KZ"/>
        </w:rPr>
        <w:t>Кейнс</w:t>
      </w:r>
      <w:r w:rsidR="00671991">
        <w:rPr>
          <w:sz w:val="28"/>
          <w:szCs w:val="28"/>
          <w:lang w:val="kk-KZ"/>
        </w:rPr>
        <w:t>иандық</w:t>
      </w:r>
      <w:r w:rsidR="00671991" w:rsidRPr="006464DC">
        <w:rPr>
          <w:sz w:val="28"/>
          <w:szCs w:val="28"/>
          <w:lang w:val="kk-KZ"/>
        </w:rPr>
        <w:t xml:space="preserve"> крес</w:t>
      </w:r>
      <w:r w:rsidR="00671991">
        <w:rPr>
          <w:sz w:val="28"/>
          <w:szCs w:val="28"/>
          <w:lang w:val="kk-KZ"/>
        </w:rPr>
        <w:t xml:space="preserve">т» моделі </w:t>
      </w:r>
      <w:r w:rsidRPr="006464DC">
        <w:rPr>
          <w:sz w:val="28"/>
          <w:szCs w:val="28"/>
          <w:lang w:val="kk-KZ" w:eastAsia="ko-KR"/>
        </w:rPr>
        <w:t xml:space="preserve">мен инвестиция функциясының өзара әрекеттесу нәтижесінде пайда болатын пайыз мөлшерлемесі мен табыс деңгейінің арасындағы тәуелділікті білдіреді. </w:t>
      </w:r>
    </w:p>
    <w:p w:rsidR="00237612" w:rsidRPr="006464DC" w:rsidRDefault="00237612" w:rsidP="006061E9">
      <w:pPr>
        <w:numPr>
          <w:ilvl w:val="0"/>
          <w:numId w:val="116"/>
        </w:numPr>
        <w:tabs>
          <w:tab w:val="num" w:pos="720"/>
        </w:tabs>
        <w:ind w:left="0" w:firstLine="284"/>
        <w:jc w:val="both"/>
        <w:rPr>
          <w:sz w:val="28"/>
          <w:szCs w:val="28"/>
          <w:lang w:eastAsia="ko-KR"/>
        </w:rPr>
      </w:pPr>
      <w:r w:rsidRPr="006464DC">
        <w:rPr>
          <w:sz w:val="28"/>
          <w:szCs w:val="28"/>
          <w:lang w:val="en-US" w:eastAsia="ko-KR"/>
        </w:rPr>
        <w:t>IS</w:t>
      </w:r>
      <w:r w:rsidRPr="006464DC">
        <w:rPr>
          <w:sz w:val="28"/>
          <w:szCs w:val="28"/>
          <w:lang w:val="kk-KZ" w:eastAsia="ko-KR"/>
        </w:rPr>
        <w:t xml:space="preserve"> қисығы оң көлбеулі болады, себебі </w:t>
      </w:r>
      <w:r w:rsidRPr="006464DC">
        <w:rPr>
          <w:sz w:val="28"/>
          <w:szCs w:val="28"/>
          <w:lang w:eastAsia="ko-KR"/>
        </w:rPr>
        <w:t xml:space="preserve">% </w:t>
      </w:r>
      <w:r w:rsidRPr="006464DC">
        <w:rPr>
          <w:sz w:val="28"/>
          <w:szCs w:val="28"/>
          <w:lang w:val="kk-KZ" w:eastAsia="ko-KR"/>
        </w:rPr>
        <w:t xml:space="preserve">жоғарлауы жоспарланған </w:t>
      </w:r>
      <w:r w:rsidRPr="006464DC">
        <w:rPr>
          <w:sz w:val="28"/>
          <w:szCs w:val="28"/>
          <w:lang w:val="en-US" w:eastAsia="ko-KR"/>
        </w:rPr>
        <w:t>I</w:t>
      </w:r>
      <w:r w:rsidRPr="006464DC">
        <w:rPr>
          <w:sz w:val="28"/>
          <w:szCs w:val="28"/>
          <w:lang w:eastAsia="ko-KR"/>
        </w:rPr>
        <w:t xml:space="preserve"> </w:t>
      </w:r>
      <w:r w:rsidRPr="006464DC">
        <w:rPr>
          <w:sz w:val="28"/>
          <w:szCs w:val="28"/>
          <w:lang w:val="kk-KZ" w:eastAsia="ko-KR"/>
        </w:rPr>
        <w:t xml:space="preserve">арттырады да, нәтижеде </w:t>
      </w:r>
      <w:r w:rsidRPr="006464DC">
        <w:rPr>
          <w:sz w:val="28"/>
          <w:szCs w:val="28"/>
          <w:lang w:val="en-US" w:eastAsia="ko-KR"/>
        </w:rPr>
        <w:t>Y</w:t>
      </w:r>
      <w:r w:rsidRPr="006464DC">
        <w:rPr>
          <w:sz w:val="28"/>
          <w:szCs w:val="28"/>
          <w:lang w:val="kk-KZ" w:eastAsia="ko-KR"/>
        </w:rPr>
        <w:t xml:space="preserve"> деңгейін өсіреді.</w:t>
      </w:r>
    </w:p>
    <w:p w:rsidR="00237612" w:rsidRPr="006464DC" w:rsidRDefault="00237612" w:rsidP="006061E9">
      <w:pPr>
        <w:ind w:firstLine="284"/>
        <w:jc w:val="center"/>
        <w:rPr>
          <w:sz w:val="28"/>
          <w:szCs w:val="28"/>
          <w:lang w:val="kk-KZ"/>
        </w:rPr>
      </w:pPr>
    </w:p>
    <w:p w:rsidR="000E5722" w:rsidRPr="006464DC" w:rsidRDefault="00C44CD3" w:rsidP="006061E9">
      <w:pPr>
        <w:ind w:firstLine="284"/>
        <w:jc w:val="center"/>
        <w:rPr>
          <w:b/>
          <w:sz w:val="28"/>
          <w:szCs w:val="28"/>
          <w:lang w:eastAsia="ko-KR"/>
        </w:rPr>
      </w:pPr>
      <w:r w:rsidRPr="006464DC">
        <w:rPr>
          <w:b/>
          <w:sz w:val="28"/>
          <w:szCs w:val="28"/>
          <w:lang w:val="kk-KZ"/>
        </w:rPr>
        <w:t>І</w:t>
      </w:r>
      <w:r w:rsidR="000E5722" w:rsidRPr="006464DC">
        <w:rPr>
          <w:b/>
          <w:sz w:val="28"/>
          <w:szCs w:val="28"/>
          <w:lang w:val="kk-KZ"/>
        </w:rPr>
        <w:t xml:space="preserve">II </w:t>
      </w:r>
      <w:r w:rsidR="000E5722" w:rsidRPr="006464DC">
        <w:rPr>
          <w:b/>
          <w:sz w:val="28"/>
          <w:szCs w:val="28"/>
        </w:rPr>
        <w:t>Тест</w:t>
      </w:r>
      <w:r w:rsidR="000E5722" w:rsidRPr="006464DC">
        <w:rPr>
          <w:b/>
          <w:sz w:val="28"/>
          <w:szCs w:val="28"/>
          <w:lang w:val="kk-KZ"/>
        </w:rPr>
        <w:t xml:space="preserve"> сұрақтары</w:t>
      </w:r>
      <w:r w:rsidR="000E5722" w:rsidRPr="006464DC">
        <w:rPr>
          <w:b/>
          <w:sz w:val="28"/>
          <w:szCs w:val="28"/>
          <w:lang w:eastAsia="ko-KR"/>
        </w:rPr>
        <w:t xml:space="preserve"> </w:t>
      </w:r>
    </w:p>
    <w:p w:rsidR="00BD2726" w:rsidRPr="006464DC" w:rsidRDefault="00BD2726" w:rsidP="006061E9">
      <w:pPr>
        <w:ind w:firstLine="284"/>
        <w:jc w:val="center"/>
        <w:rPr>
          <w:sz w:val="28"/>
          <w:szCs w:val="28"/>
          <w:lang w:val="kk-KZ" w:eastAsia="ko-KR"/>
        </w:rPr>
      </w:pPr>
    </w:p>
    <w:p w:rsidR="000E5722" w:rsidRPr="006464DC" w:rsidRDefault="000E5722" w:rsidP="006061E9">
      <w:pPr>
        <w:pStyle w:val="a4"/>
        <w:numPr>
          <w:ilvl w:val="0"/>
          <w:numId w:val="3"/>
        </w:numPr>
        <w:tabs>
          <w:tab w:val="left" w:pos="360"/>
          <w:tab w:val="left" w:pos="540"/>
        </w:tabs>
        <w:ind w:left="0" w:firstLine="284"/>
        <w:rPr>
          <w:sz w:val="28"/>
          <w:szCs w:val="28"/>
          <w:lang w:val="kk-KZ"/>
        </w:rPr>
      </w:pPr>
      <w:r w:rsidRPr="006464DC">
        <w:rPr>
          <w:sz w:val="28"/>
          <w:szCs w:val="28"/>
          <w:lang w:val="kk-KZ"/>
        </w:rPr>
        <w:t xml:space="preserve"> Жабық экономикада берілген бағалар деңгейіндегі жиынтық сұраныс көлемі тең: </w:t>
      </w:r>
    </w:p>
    <w:p w:rsidR="000E5722" w:rsidRPr="006464DC" w:rsidRDefault="000E5722" w:rsidP="006061E9">
      <w:pPr>
        <w:numPr>
          <w:ilvl w:val="0"/>
          <w:numId w:val="18"/>
        </w:numPr>
        <w:tabs>
          <w:tab w:val="left" w:pos="360"/>
          <w:tab w:val="left" w:pos="540"/>
        </w:tabs>
        <w:jc w:val="both"/>
        <w:rPr>
          <w:sz w:val="28"/>
          <w:szCs w:val="28"/>
          <w:lang w:eastAsia="ko-KR"/>
        </w:rPr>
      </w:pPr>
      <w:r w:rsidRPr="006464DC">
        <w:rPr>
          <w:position w:val="-12"/>
          <w:sz w:val="28"/>
          <w:szCs w:val="28"/>
          <w:lang w:eastAsia="ko-KR"/>
        </w:rPr>
        <w:object w:dxaOrig="1380" w:dyaOrig="440">
          <v:shape id="_x0000_i1057" type="#_x0000_t75" style="width:51.75pt;height:13.5pt" o:ole="" fillcolor="window">
            <v:imagedata r:id="rId103" o:title=""/>
          </v:shape>
          <o:OLEObject Type="Embed" ProgID="Equation.3" ShapeID="_x0000_i1057" DrawAspect="Content" ObjectID="_1570011902" r:id="rId104"/>
        </w:object>
      </w:r>
      <w:r w:rsidRPr="006464DC">
        <w:rPr>
          <w:sz w:val="28"/>
          <w:szCs w:val="28"/>
          <w:lang w:eastAsia="ko-KR"/>
        </w:rPr>
        <w:t>;</w:t>
      </w:r>
    </w:p>
    <w:p w:rsidR="000E5722" w:rsidRPr="006464DC" w:rsidRDefault="000E5722" w:rsidP="006061E9">
      <w:pPr>
        <w:numPr>
          <w:ilvl w:val="0"/>
          <w:numId w:val="18"/>
        </w:numPr>
        <w:tabs>
          <w:tab w:val="left" w:pos="360"/>
          <w:tab w:val="left" w:pos="540"/>
        </w:tabs>
        <w:jc w:val="both"/>
        <w:rPr>
          <w:sz w:val="28"/>
          <w:szCs w:val="28"/>
        </w:rPr>
      </w:pPr>
      <w:r w:rsidRPr="006464DC">
        <w:rPr>
          <w:position w:val="-12"/>
          <w:sz w:val="28"/>
          <w:szCs w:val="28"/>
        </w:rPr>
        <w:object w:dxaOrig="1719" w:dyaOrig="440">
          <v:shape id="_x0000_i1058" type="#_x0000_t75" style="width:58.5pt;height:12pt" o:ole="" fillcolor="window">
            <v:imagedata r:id="rId105" o:title=""/>
          </v:shape>
          <o:OLEObject Type="Embed" ProgID="Equation.3" ShapeID="_x0000_i1058" DrawAspect="Content" ObjectID="_1570011903" r:id="rId106"/>
        </w:object>
      </w:r>
      <w:r w:rsidRPr="006464DC">
        <w:rPr>
          <w:sz w:val="28"/>
          <w:szCs w:val="28"/>
        </w:rPr>
        <w:t>;</w:t>
      </w:r>
    </w:p>
    <w:p w:rsidR="000E5722" w:rsidRPr="006464DC" w:rsidRDefault="000E5722" w:rsidP="006061E9">
      <w:pPr>
        <w:numPr>
          <w:ilvl w:val="0"/>
          <w:numId w:val="18"/>
        </w:numPr>
        <w:tabs>
          <w:tab w:val="left" w:pos="360"/>
          <w:tab w:val="left" w:pos="540"/>
        </w:tabs>
        <w:jc w:val="both"/>
        <w:rPr>
          <w:sz w:val="28"/>
          <w:szCs w:val="28"/>
        </w:rPr>
      </w:pPr>
      <w:r w:rsidRPr="006464DC">
        <w:rPr>
          <w:position w:val="-6"/>
          <w:sz w:val="28"/>
          <w:szCs w:val="28"/>
        </w:rPr>
        <w:object w:dxaOrig="1579" w:dyaOrig="380">
          <v:shape id="_x0000_i1059" type="#_x0000_t75" style="width:58.5pt;height:10.5pt" o:ole="" fillcolor="window">
            <v:imagedata r:id="rId107" o:title=""/>
          </v:shape>
          <o:OLEObject Type="Embed" ProgID="Equation.3" ShapeID="_x0000_i1059" DrawAspect="Content" ObjectID="_1570011904" r:id="rId108"/>
        </w:object>
      </w:r>
      <w:r w:rsidRPr="006464DC">
        <w:rPr>
          <w:sz w:val="28"/>
          <w:szCs w:val="28"/>
        </w:rPr>
        <w:t>;</w:t>
      </w:r>
    </w:p>
    <w:p w:rsidR="000E5722" w:rsidRPr="006464DC" w:rsidRDefault="000E5722" w:rsidP="006061E9">
      <w:pPr>
        <w:numPr>
          <w:ilvl w:val="0"/>
          <w:numId w:val="18"/>
        </w:numPr>
        <w:tabs>
          <w:tab w:val="left" w:pos="360"/>
          <w:tab w:val="left" w:pos="540"/>
        </w:tabs>
        <w:jc w:val="both"/>
        <w:rPr>
          <w:sz w:val="28"/>
          <w:szCs w:val="28"/>
        </w:rPr>
      </w:pPr>
      <w:r w:rsidRPr="006464DC">
        <w:rPr>
          <w:position w:val="-12"/>
          <w:sz w:val="28"/>
          <w:szCs w:val="28"/>
        </w:rPr>
        <w:object w:dxaOrig="2120" w:dyaOrig="440">
          <v:shape id="_x0000_i1060" type="#_x0000_t75" style="width:59.25pt;height:13.5pt" o:ole="" fillcolor="window">
            <v:imagedata r:id="rId109" o:title=""/>
          </v:shape>
          <o:OLEObject Type="Embed" ProgID="Equation.3" ShapeID="_x0000_i1060" DrawAspect="Content" ObjectID="_1570011905" r:id="rId110"/>
        </w:object>
      </w:r>
      <w:r w:rsidRPr="006464DC">
        <w:rPr>
          <w:sz w:val="28"/>
          <w:szCs w:val="28"/>
        </w:rPr>
        <w:t>;</w:t>
      </w:r>
    </w:p>
    <w:p w:rsidR="000E5722" w:rsidRPr="006464DC" w:rsidRDefault="000E5722" w:rsidP="006061E9">
      <w:pPr>
        <w:numPr>
          <w:ilvl w:val="0"/>
          <w:numId w:val="18"/>
        </w:numPr>
        <w:tabs>
          <w:tab w:val="left" w:pos="360"/>
          <w:tab w:val="left" w:pos="540"/>
        </w:tabs>
        <w:jc w:val="both"/>
        <w:rPr>
          <w:sz w:val="28"/>
          <w:szCs w:val="28"/>
          <w:lang w:val="kk-KZ"/>
        </w:rPr>
      </w:pPr>
      <w:r w:rsidRPr="006464DC">
        <w:rPr>
          <w:position w:val="-6"/>
          <w:sz w:val="28"/>
          <w:szCs w:val="28"/>
        </w:rPr>
        <w:object w:dxaOrig="1180" w:dyaOrig="380">
          <v:shape id="_x0000_i1061" type="#_x0000_t75" style="width:42pt;height:12pt" o:ole="" fillcolor="window">
            <v:imagedata r:id="rId111" o:title=""/>
          </v:shape>
          <o:OLEObject Type="Embed" ProgID="Equation.3" ShapeID="_x0000_i1061" DrawAspect="Content" ObjectID="_1570011906" r:id="rId112"/>
        </w:object>
      </w:r>
      <w:r w:rsidRPr="006464DC">
        <w:rPr>
          <w:sz w:val="28"/>
          <w:szCs w:val="28"/>
        </w:rPr>
        <w:t>.</w:t>
      </w:r>
    </w:p>
    <w:p w:rsidR="000E5722" w:rsidRPr="006464DC" w:rsidRDefault="000E5722" w:rsidP="006061E9">
      <w:pPr>
        <w:tabs>
          <w:tab w:val="left" w:pos="360"/>
          <w:tab w:val="left" w:pos="540"/>
          <w:tab w:val="num" w:pos="750"/>
        </w:tabs>
        <w:ind w:firstLine="284"/>
        <w:jc w:val="both"/>
        <w:rPr>
          <w:sz w:val="28"/>
          <w:szCs w:val="28"/>
          <w:lang w:val="kk-KZ"/>
        </w:rPr>
      </w:pPr>
    </w:p>
    <w:p w:rsidR="000E5722" w:rsidRPr="006464DC" w:rsidRDefault="000E5722" w:rsidP="00486364">
      <w:pPr>
        <w:numPr>
          <w:ilvl w:val="0"/>
          <w:numId w:val="3"/>
        </w:numPr>
        <w:tabs>
          <w:tab w:val="clear" w:pos="750"/>
          <w:tab w:val="num" w:pos="567"/>
          <w:tab w:val="num" w:pos="1065"/>
        </w:tabs>
        <w:ind w:left="0" w:firstLine="284"/>
        <w:jc w:val="both"/>
        <w:rPr>
          <w:sz w:val="28"/>
          <w:szCs w:val="28"/>
          <w:lang w:val="kk-KZ"/>
        </w:rPr>
      </w:pPr>
      <w:r w:rsidRPr="006464DC">
        <w:rPr>
          <w:sz w:val="28"/>
          <w:szCs w:val="28"/>
          <w:lang w:val="kk-KZ"/>
        </w:rPr>
        <w:t>Жабық экономикада жиынтық сұраныс келесіні көрсетеді:</w:t>
      </w:r>
    </w:p>
    <w:p w:rsidR="000E5722" w:rsidRPr="006464DC" w:rsidRDefault="000E5722" w:rsidP="00486364">
      <w:pPr>
        <w:pStyle w:val="33"/>
        <w:numPr>
          <w:ilvl w:val="0"/>
          <w:numId w:val="19"/>
        </w:numPr>
        <w:tabs>
          <w:tab w:val="num" w:pos="567"/>
        </w:tabs>
        <w:ind w:left="238"/>
        <w:rPr>
          <w:sz w:val="28"/>
          <w:szCs w:val="28"/>
          <w:lang w:val="kk-KZ"/>
        </w:rPr>
      </w:pPr>
      <w:r w:rsidRPr="006464DC">
        <w:rPr>
          <w:sz w:val="28"/>
          <w:szCs w:val="28"/>
          <w:lang w:val="kk-KZ"/>
        </w:rPr>
        <w:t>өндірушілер ұсынатын тауарлар мен қызметтер көлемі;</w:t>
      </w:r>
    </w:p>
    <w:p w:rsidR="000E5722" w:rsidRPr="006464DC" w:rsidRDefault="000E5722" w:rsidP="00486364">
      <w:pPr>
        <w:numPr>
          <w:ilvl w:val="0"/>
          <w:numId w:val="19"/>
        </w:numPr>
        <w:tabs>
          <w:tab w:val="num" w:pos="567"/>
        </w:tabs>
        <w:ind w:left="238"/>
        <w:jc w:val="both"/>
        <w:rPr>
          <w:sz w:val="28"/>
          <w:szCs w:val="28"/>
          <w:lang w:eastAsia="ko-KR"/>
        </w:rPr>
      </w:pPr>
      <w:r w:rsidRPr="006464DC">
        <w:rPr>
          <w:sz w:val="28"/>
          <w:szCs w:val="28"/>
          <w:lang w:val="kk-KZ"/>
        </w:rPr>
        <w:t>шетелге экспортталатын тауарлар мен қызметтер көлемі</w:t>
      </w:r>
      <w:r w:rsidRPr="006464DC">
        <w:rPr>
          <w:sz w:val="28"/>
          <w:szCs w:val="28"/>
          <w:lang w:eastAsia="ko-KR"/>
        </w:rPr>
        <w:t>;</w:t>
      </w:r>
    </w:p>
    <w:p w:rsidR="000E5722" w:rsidRPr="006464DC" w:rsidRDefault="000E5722" w:rsidP="00486364">
      <w:pPr>
        <w:numPr>
          <w:ilvl w:val="0"/>
          <w:numId w:val="19"/>
        </w:numPr>
        <w:tabs>
          <w:tab w:val="num" w:pos="567"/>
        </w:tabs>
        <w:ind w:left="238"/>
        <w:jc w:val="both"/>
        <w:rPr>
          <w:sz w:val="28"/>
          <w:szCs w:val="28"/>
          <w:lang w:eastAsia="ko-KR"/>
        </w:rPr>
      </w:pPr>
      <w:r w:rsidRPr="006464DC">
        <w:rPr>
          <w:sz w:val="28"/>
          <w:szCs w:val="28"/>
          <w:lang w:val="kk-KZ" w:eastAsia="ko-KR"/>
        </w:rPr>
        <w:t xml:space="preserve">әрбір </w:t>
      </w:r>
      <w:r w:rsidRPr="006464DC">
        <w:rPr>
          <w:sz w:val="28"/>
          <w:szCs w:val="28"/>
          <w:lang w:val="kk-KZ"/>
        </w:rPr>
        <w:t>берілген бағалар деңгейінде сатып алынатын  тауарлар мен қызметтер көлемі</w:t>
      </w:r>
      <w:r w:rsidRPr="006464DC">
        <w:rPr>
          <w:sz w:val="28"/>
          <w:szCs w:val="28"/>
          <w:lang w:eastAsia="ko-KR"/>
        </w:rPr>
        <w:t>;</w:t>
      </w:r>
    </w:p>
    <w:p w:rsidR="000E5722" w:rsidRPr="006464DC" w:rsidRDefault="000E5722" w:rsidP="00486364">
      <w:pPr>
        <w:numPr>
          <w:ilvl w:val="0"/>
          <w:numId w:val="19"/>
        </w:numPr>
        <w:tabs>
          <w:tab w:val="num" w:pos="567"/>
        </w:tabs>
        <w:ind w:left="238"/>
        <w:jc w:val="both"/>
        <w:rPr>
          <w:sz w:val="28"/>
          <w:szCs w:val="28"/>
          <w:lang w:eastAsia="ko-KR"/>
        </w:rPr>
      </w:pPr>
      <w:r w:rsidRPr="006464DC">
        <w:rPr>
          <w:sz w:val="28"/>
          <w:szCs w:val="28"/>
          <w:lang w:val="kk-KZ" w:eastAsia="ko-KR"/>
        </w:rPr>
        <w:t xml:space="preserve">шетелден импортталатын </w:t>
      </w:r>
      <w:r w:rsidRPr="006464DC">
        <w:rPr>
          <w:sz w:val="28"/>
          <w:szCs w:val="28"/>
          <w:lang w:val="kk-KZ"/>
        </w:rPr>
        <w:t>тауарлар мен қызметтер көлемі</w:t>
      </w:r>
      <w:r w:rsidRPr="006464DC">
        <w:rPr>
          <w:sz w:val="28"/>
          <w:szCs w:val="28"/>
          <w:lang w:eastAsia="ko-KR"/>
        </w:rPr>
        <w:t>;</w:t>
      </w:r>
    </w:p>
    <w:p w:rsidR="000E5722" w:rsidRPr="00671991" w:rsidRDefault="000E5722" w:rsidP="00486364">
      <w:pPr>
        <w:numPr>
          <w:ilvl w:val="0"/>
          <w:numId w:val="19"/>
        </w:numPr>
        <w:tabs>
          <w:tab w:val="num" w:pos="567"/>
        </w:tabs>
        <w:ind w:left="238"/>
        <w:jc w:val="both"/>
        <w:rPr>
          <w:sz w:val="28"/>
          <w:szCs w:val="28"/>
          <w:lang w:val="kk-KZ" w:eastAsia="ko-KR"/>
        </w:rPr>
      </w:pPr>
      <w:r w:rsidRPr="006464DC">
        <w:rPr>
          <w:sz w:val="28"/>
          <w:szCs w:val="28"/>
          <w:lang w:val="kk-KZ" w:eastAsia="ko-KR"/>
        </w:rPr>
        <w:t xml:space="preserve">ұлттық экономиканың резервіндегі </w:t>
      </w:r>
      <w:r w:rsidRPr="006464DC">
        <w:rPr>
          <w:sz w:val="28"/>
          <w:szCs w:val="28"/>
          <w:lang w:val="kk-KZ"/>
        </w:rPr>
        <w:t>тауарлар мен қызметтер көлемі</w:t>
      </w:r>
      <w:r w:rsidRPr="006464DC">
        <w:rPr>
          <w:sz w:val="28"/>
          <w:szCs w:val="28"/>
          <w:lang w:eastAsia="ko-KR"/>
        </w:rPr>
        <w:t>.</w:t>
      </w:r>
    </w:p>
    <w:p w:rsidR="00671991" w:rsidRPr="006464DC" w:rsidRDefault="00671991" w:rsidP="00671991">
      <w:pPr>
        <w:ind w:left="238"/>
        <w:jc w:val="both"/>
        <w:rPr>
          <w:sz w:val="28"/>
          <w:szCs w:val="28"/>
          <w:lang w:val="kk-KZ" w:eastAsia="ko-KR"/>
        </w:rPr>
      </w:pPr>
    </w:p>
    <w:p w:rsidR="000E5722" w:rsidRPr="006464DC" w:rsidRDefault="000E5722" w:rsidP="00486364">
      <w:pPr>
        <w:numPr>
          <w:ilvl w:val="0"/>
          <w:numId w:val="3"/>
        </w:numPr>
        <w:tabs>
          <w:tab w:val="clear" w:pos="750"/>
          <w:tab w:val="num" w:pos="567"/>
          <w:tab w:val="num" w:pos="1065"/>
        </w:tabs>
        <w:ind w:left="0" w:firstLine="284"/>
        <w:jc w:val="both"/>
        <w:rPr>
          <w:sz w:val="28"/>
          <w:szCs w:val="28"/>
          <w:lang w:val="kk-KZ" w:eastAsia="ko-KR"/>
        </w:rPr>
      </w:pPr>
      <w:r w:rsidRPr="006464DC">
        <w:rPr>
          <w:sz w:val="28"/>
          <w:szCs w:val="28"/>
          <w:lang w:val="kk-KZ" w:eastAsia="ko-KR"/>
        </w:rPr>
        <w:t>Дж.М.Кейнстің тұтыну теориясына сәйкес тұтынудың көлемі мен құрылымын анықтайтын басты фактор:</w:t>
      </w:r>
    </w:p>
    <w:p w:rsidR="000E5722" w:rsidRPr="006464DC" w:rsidRDefault="000E5722" w:rsidP="00486364">
      <w:pPr>
        <w:numPr>
          <w:ilvl w:val="0"/>
          <w:numId w:val="20"/>
        </w:numPr>
        <w:tabs>
          <w:tab w:val="num" w:pos="567"/>
          <w:tab w:val="num" w:pos="720"/>
        </w:tabs>
        <w:ind w:left="238"/>
        <w:jc w:val="both"/>
        <w:rPr>
          <w:sz w:val="28"/>
          <w:szCs w:val="28"/>
          <w:lang w:eastAsia="ko-KR"/>
        </w:rPr>
      </w:pPr>
      <w:r w:rsidRPr="006464DC">
        <w:rPr>
          <w:sz w:val="28"/>
          <w:szCs w:val="28"/>
          <w:lang w:val="kk-KZ" w:eastAsia="ko-KR"/>
        </w:rPr>
        <w:t>пайыз мөлшерлемесі</w:t>
      </w:r>
      <w:r w:rsidRPr="006464DC">
        <w:rPr>
          <w:sz w:val="28"/>
          <w:szCs w:val="28"/>
          <w:lang w:eastAsia="ko-KR"/>
        </w:rPr>
        <w:t>;</w:t>
      </w:r>
    </w:p>
    <w:p w:rsidR="000E5722" w:rsidRPr="006464DC" w:rsidRDefault="000E5722" w:rsidP="00486364">
      <w:pPr>
        <w:numPr>
          <w:ilvl w:val="0"/>
          <w:numId w:val="20"/>
        </w:numPr>
        <w:tabs>
          <w:tab w:val="num" w:pos="567"/>
          <w:tab w:val="num" w:pos="720"/>
        </w:tabs>
        <w:ind w:left="238"/>
        <w:jc w:val="both"/>
        <w:rPr>
          <w:sz w:val="28"/>
          <w:szCs w:val="28"/>
          <w:lang w:eastAsia="ko-KR"/>
        </w:rPr>
      </w:pPr>
      <w:r w:rsidRPr="006464DC">
        <w:rPr>
          <w:sz w:val="28"/>
          <w:szCs w:val="28"/>
          <w:lang w:val="kk-KZ" w:eastAsia="ko-KR"/>
        </w:rPr>
        <w:t>ақша айналысының жылдамдығы</w:t>
      </w:r>
      <w:r w:rsidRPr="006464DC">
        <w:rPr>
          <w:sz w:val="28"/>
          <w:szCs w:val="28"/>
          <w:lang w:eastAsia="ko-KR"/>
        </w:rPr>
        <w:t>;</w:t>
      </w:r>
    </w:p>
    <w:p w:rsidR="000E5722" w:rsidRPr="006464DC" w:rsidRDefault="000E5722" w:rsidP="00486364">
      <w:pPr>
        <w:numPr>
          <w:ilvl w:val="0"/>
          <w:numId w:val="20"/>
        </w:numPr>
        <w:tabs>
          <w:tab w:val="num" w:pos="567"/>
          <w:tab w:val="num" w:pos="720"/>
        </w:tabs>
        <w:ind w:left="238"/>
        <w:jc w:val="both"/>
        <w:rPr>
          <w:sz w:val="28"/>
          <w:szCs w:val="28"/>
          <w:lang w:eastAsia="ko-KR"/>
        </w:rPr>
      </w:pPr>
      <w:r w:rsidRPr="006464DC">
        <w:rPr>
          <w:sz w:val="28"/>
          <w:szCs w:val="28"/>
          <w:lang w:val="kk-KZ" w:eastAsia="ko-KR"/>
        </w:rPr>
        <w:t>қолдағы табыс</w:t>
      </w:r>
      <w:r w:rsidRPr="006464DC">
        <w:rPr>
          <w:sz w:val="28"/>
          <w:szCs w:val="28"/>
          <w:lang w:eastAsia="ko-KR"/>
        </w:rPr>
        <w:t>;</w:t>
      </w:r>
    </w:p>
    <w:p w:rsidR="000E5722" w:rsidRPr="006464DC" w:rsidRDefault="000E5722" w:rsidP="00486364">
      <w:pPr>
        <w:numPr>
          <w:ilvl w:val="0"/>
          <w:numId w:val="20"/>
        </w:numPr>
        <w:tabs>
          <w:tab w:val="num" w:pos="567"/>
          <w:tab w:val="num" w:pos="720"/>
        </w:tabs>
        <w:ind w:left="238"/>
        <w:jc w:val="both"/>
        <w:rPr>
          <w:sz w:val="28"/>
          <w:szCs w:val="28"/>
          <w:lang w:eastAsia="ko-KR"/>
        </w:rPr>
      </w:pPr>
      <w:r w:rsidRPr="006464DC">
        <w:rPr>
          <w:sz w:val="28"/>
          <w:szCs w:val="28"/>
          <w:lang w:val="kk-KZ" w:eastAsia="ko-KR"/>
        </w:rPr>
        <w:t>ақша ұсынысы</w:t>
      </w:r>
      <w:r w:rsidRPr="006464DC">
        <w:rPr>
          <w:sz w:val="28"/>
          <w:szCs w:val="28"/>
          <w:lang w:eastAsia="ko-KR"/>
        </w:rPr>
        <w:t>;</w:t>
      </w:r>
    </w:p>
    <w:p w:rsidR="000E5722" w:rsidRPr="006464DC" w:rsidRDefault="000E5722" w:rsidP="00486364">
      <w:pPr>
        <w:numPr>
          <w:ilvl w:val="0"/>
          <w:numId w:val="20"/>
        </w:numPr>
        <w:tabs>
          <w:tab w:val="num" w:pos="567"/>
          <w:tab w:val="num" w:pos="720"/>
        </w:tabs>
        <w:ind w:left="238"/>
        <w:jc w:val="both"/>
        <w:rPr>
          <w:sz w:val="28"/>
          <w:szCs w:val="28"/>
          <w:lang w:val="kk-KZ" w:eastAsia="ko-KR"/>
        </w:rPr>
      </w:pPr>
      <w:r w:rsidRPr="006464DC">
        <w:rPr>
          <w:sz w:val="28"/>
          <w:szCs w:val="28"/>
          <w:lang w:val="kk-KZ" w:eastAsia="ko-KR"/>
        </w:rPr>
        <w:t>инвестициялар</w:t>
      </w:r>
      <w:r w:rsidRPr="006464DC">
        <w:rPr>
          <w:sz w:val="28"/>
          <w:szCs w:val="28"/>
          <w:lang w:eastAsia="ko-KR"/>
        </w:rPr>
        <w:t>.</w:t>
      </w:r>
    </w:p>
    <w:p w:rsidR="000E5722" w:rsidRPr="006464DC" w:rsidRDefault="000E5722" w:rsidP="006061E9">
      <w:pPr>
        <w:tabs>
          <w:tab w:val="num" w:pos="540"/>
        </w:tabs>
        <w:ind w:firstLine="284"/>
        <w:jc w:val="both"/>
        <w:rPr>
          <w:sz w:val="28"/>
          <w:szCs w:val="28"/>
          <w:lang w:val="kk-KZ" w:eastAsia="ko-KR"/>
        </w:rPr>
      </w:pPr>
    </w:p>
    <w:p w:rsidR="000E5722" w:rsidRPr="006464DC" w:rsidRDefault="000E5722" w:rsidP="00486364">
      <w:pPr>
        <w:numPr>
          <w:ilvl w:val="0"/>
          <w:numId w:val="3"/>
        </w:numPr>
        <w:tabs>
          <w:tab w:val="clear" w:pos="750"/>
          <w:tab w:val="num" w:pos="567"/>
        </w:tabs>
        <w:jc w:val="both"/>
        <w:rPr>
          <w:sz w:val="28"/>
          <w:szCs w:val="28"/>
          <w:lang w:val="kk-KZ" w:eastAsia="ko-KR"/>
        </w:rPr>
      </w:pPr>
      <w:r w:rsidRPr="006464DC">
        <w:rPr>
          <w:sz w:val="28"/>
          <w:szCs w:val="28"/>
          <w:lang w:val="kk-KZ" w:eastAsia="ko-KR"/>
        </w:rPr>
        <w:t>Егер МРС=0.8, онда қолдағы табыстың әрбір қосымша тенгесінен:</w:t>
      </w:r>
    </w:p>
    <w:p w:rsidR="000E5722" w:rsidRPr="006464DC" w:rsidRDefault="000E5722" w:rsidP="00486364">
      <w:pPr>
        <w:numPr>
          <w:ilvl w:val="0"/>
          <w:numId w:val="21"/>
        </w:numPr>
        <w:tabs>
          <w:tab w:val="num" w:pos="567"/>
        </w:tabs>
        <w:ind w:left="238"/>
        <w:jc w:val="both"/>
        <w:rPr>
          <w:sz w:val="28"/>
          <w:szCs w:val="28"/>
          <w:lang w:val="kk-KZ" w:eastAsia="ko-KR"/>
        </w:rPr>
      </w:pPr>
      <w:r w:rsidRPr="006464DC">
        <w:rPr>
          <w:sz w:val="28"/>
          <w:szCs w:val="28"/>
          <w:lang w:val="kk-KZ" w:eastAsia="ko-KR"/>
        </w:rPr>
        <w:t>тұтыну 80%-ға азаяды;</w:t>
      </w:r>
    </w:p>
    <w:p w:rsidR="000E5722" w:rsidRPr="006464DC" w:rsidRDefault="000E5722" w:rsidP="00486364">
      <w:pPr>
        <w:numPr>
          <w:ilvl w:val="0"/>
          <w:numId w:val="21"/>
        </w:numPr>
        <w:tabs>
          <w:tab w:val="num" w:pos="567"/>
        </w:tabs>
        <w:ind w:left="238"/>
        <w:jc w:val="both"/>
        <w:rPr>
          <w:sz w:val="28"/>
          <w:szCs w:val="28"/>
          <w:lang w:val="kk-KZ" w:eastAsia="ko-KR"/>
        </w:rPr>
      </w:pPr>
      <w:r w:rsidRPr="006464DC">
        <w:rPr>
          <w:sz w:val="28"/>
          <w:szCs w:val="28"/>
          <w:lang w:val="kk-KZ" w:eastAsia="ko-KR"/>
        </w:rPr>
        <w:t>тұтыну 80%-ға өседі;</w:t>
      </w:r>
    </w:p>
    <w:p w:rsidR="000E5722" w:rsidRPr="006464DC" w:rsidRDefault="000E5722" w:rsidP="00486364">
      <w:pPr>
        <w:numPr>
          <w:ilvl w:val="0"/>
          <w:numId w:val="21"/>
        </w:numPr>
        <w:tabs>
          <w:tab w:val="num" w:pos="567"/>
        </w:tabs>
        <w:ind w:left="238"/>
        <w:jc w:val="both"/>
        <w:rPr>
          <w:sz w:val="28"/>
          <w:szCs w:val="28"/>
          <w:lang w:val="kk-KZ" w:eastAsia="ko-KR"/>
        </w:rPr>
      </w:pPr>
      <w:r w:rsidRPr="006464DC">
        <w:rPr>
          <w:sz w:val="28"/>
          <w:szCs w:val="28"/>
          <w:lang w:val="kk-KZ" w:eastAsia="ko-KR"/>
        </w:rPr>
        <w:t>тұтыну өзгермейді;</w:t>
      </w:r>
    </w:p>
    <w:p w:rsidR="000E5722" w:rsidRPr="006464DC" w:rsidRDefault="000E5722" w:rsidP="00486364">
      <w:pPr>
        <w:numPr>
          <w:ilvl w:val="0"/>
          <w:numId w:val="21"/>
        </w:numPr>
        <w:tabs>
          <w:tab w:val="num" w:pos="567"/>
        </w:tabs>
        <w:ind w:left="238"/>
        <w:jc w:val="both"/>
        <w:rPr>
          <w:sz w:val="28"/>
          <w:szCs w:val="28"/>
          <w:lang w:val="kk-KZ" w:eastAsia="ko-KR"/>
        </w:rPr>
      </w:pPr>
      <w:r w:rsidRPr="006464DC">
        <w:rPr>
          <w:sz w:val="28"/>
          <w:szCs w:val="28"/>
          <w:lang w:val="kk-KZ" w:eastAsia="ko-KR"/>
        </w:rPr>
        <w:t>тұтыну 20%-ға өседі;</w:t>
      </w:r>
    </w:p>
    <w:p w:rsidR="000E5722" w:rsidRPr="006464DC" w:rsidRDefault="000E5722" w:rsidP="00486364">
      <w:pPr>
        <w:numPr>
          <w:ilvl w:val="0"/>
          <w:numId w:val="21"/>
        </w:numPr>
        <w:tabs>
          <w:tab w:val="num" w:pos="567"/>
        </w:tabs>
        <w:ind w:left="238"/>
        <w:jc w:val="both"/>
        <w:rPr>
          <w:sz w:val="28"/>
          <w:szCs w:val="28"/>
          <w:lang w:val="kk-KZ" w:eastAsia="ko-KR"/>
        </w:rPr>
      </w:pPr>
      <w:r w:rsidRPr="006464DC">
        <w:rPr>
          <w:sz w:val="28"/>
          <w:szCs w:val="28"/>
          <w:lang w:val="kk-KZ" w:eastAsia="ko-KR"/>
        </w:rPr>
        <w:t>тұтыну 2</w:t>
      </w:r>
      <w:r w:rsidRPr="006464DC">
        <w:rPr>
          <w:sz w:val="28"/>
          <w:szCs w:val="28"/>
          <w:lang w:eastAsia="ko-KR"/>
        </w:rPr>
        <w:t>0%</w:t>
      </w:r>
      <w:r w:rsidRPr="006464DC">
        <w:rPr>
          <w:sz w:val="28"/>
          <w:szCs w:val="28"/>
          <w:lang w:val="kk-KZ" w:eastAsia="ko-KR"/>
        </w:rPr>
        <w:t>-ға</w:t>
      </w:r>
      <w:r w:rsidRPr="006464DC">
        <w:rPr>
          <w:sz w:val="28"/>
          <w:szCs w:val="28"/>
          <w:lang w:eastAsia="ko-KR"/>
        </w:rPr>
        <w:t xml:space="preserve"> </w:t>
      </w:r>
      <w:r w:rsidRPr="006464DC">
        <w:rPr>
          <w:sz w:val="28"/>
          <w:szCs w:val="28"/>
          <w:lang w:val="kk-KZ" w:eastAsia="ko-KR"/>
        </w:rPr>
        <w:t>азаяды.</w:t>
      </w:r>
    </w:p>
    <w:p w:rsidR="000E5722" w:rsidRPr="006464DC" w:rsidRDefault="000E5722" w:rsidP="006061E9">
      <w:pPr>
        <w:tabs>
          <w:tab w:val="num" w:pos="360"/>
        </w:tabs>
        <w:ind w:firstLine="284"/>
        <w:jc w:val="both"/>
        <w:rPr>
          <w:sz w:val="28"/>
          <w:szCs w:val="28"/>
          <w:lang w:val="kk-KZ" w:eastAsia="ko-KR"/>
        </w:rPr>
      </w:pPr>
    </w:p>
    <w:p w:rsidR="000E5722" w:rsidRPr="006464DC" w:rsidRDefault="000E5722" w:rsidP="00486364">
      <w:pPr>
        <w:numPr>
          <w:ilvl w:val="0"/>
          <w:numId w:val="3"/>
        </w:numPr>
        <w:tabs>
          <w:tab w:val="clear" w:pos="750"/>
          <w:tab w:val="num" w:pos="567"/>
        </w:tabs>
        <w:jc w:val="both"/>
        <w:rPr>
          <w:sz w:val="28"/>
          <w:szCs w:val="28"/>
          <w:lang w:val="kk-KZ" w:eastAsia="ko-KR"/>
        </w:rPr>
      </w:pPr>
      <w:r w:rsidRPr="006464DC">
        <w:rPr>
          <w:sz w:val="28"/>
          <w:szCs w:val="28"/>
          <w:lang w:val="kk-KZ" w:eastAsia="ko-KR"/>
        </w:rPr>
        <w:t>Тұтыну қисығының көлбеуін келесі анықтайды:</w:t>
      </w:r>
    </w:p>
    <w:p w:rsidR="000E5722" w:rsidRPr="006464DC" w:rsidRDefault="000E5722" w:rsidP="00486364">
      <w:pPr>
        <w:numPr>
          <w:ilvl w:val="0"/>
          <w:numId w:val="42"/>
        </w:numPr>
        <w:tabs>
          <w:tab w:val="num" w:pos="567"/>
        </w:tabs>
        <w:ind w:left="238"/>
        <w:jc w:val="both"/>
        <w:rPr>
          <w:sz w:val="28"/>
          <w:szCs w:val="28"/>
          <w:lang w:val="kk-KZ" w:eastAsia="ko-KR"/>
        </w:rPr>
      </w:pPr>
      <w:r w:rsidRPr="006464DC">
        <w:rPr>
          <w:position w:val="-6"/>
          <w:sz w:val="28"/>
          <w:szCs w:val="28"/>
          <w:lang w:eastAsia="ko-KR"/>
        </w:rPr>
        <w:object w:dxaOrig="560" w:dyaOrig="279">
          <v:shape id="_x0000_i1062" type="#_x0000_t75" style="width:27pt;height:12.75pt" o:ole="" fillcolor="window">
            <v:imagedata r:id="rId113" o:title=""/>
          </v:shape>
          <o:OLEObject Type="Embed" ProgID="Equation.3" ShapeID="_x0000_i1062" DrawAspect="Content" ObjectID="_1570011907" r:id="rId114"/>
        </w:object>
      </w:r>
      <w:r w:rsidRPr="006464DC">
        <w:rPr>
          <w:sz w:val="28"/>
          <w:szCs w:val="28"/>
          <w:lang w:val="kk-KZ" w:eastAsia="ko-KR"/>
        </w:rPr>
        <w:t>;</w:t>
      </w:r>
    </w:p>
    <w:p w:rsidR="000E5722" w:rsidRPr="006464DC" w:rsidRDefault="00486364" w:rsidP="00486364">
      <w:pPr>
        <w:numPr>
          <w:ilvl w:val="0"/>
          <w:numId w:val="42"/>
        </w:numPr>
        <w:tabs>
          <w:tab w:val="num" w:pos="567"/>
        </w:tabs>
        <w:ind w:left="238"/>
        <w:jc w:val="both"/>
        <w:rPr>
          <w:sz w:val="28"/>
          <w:szCs w:val="28"/>
          <w:lang w:val="kk-KZ" w:eastAsia="ko-KR"/>
        </w:rPr>
      </w:pPr>
      <w:r w:rsidRPr="006464DC">
        <w:rPr>
          <w:position w:val="-6"/>
          <w:sz w:val="28"/>
          <w:szCs w:val="28"/>
          <w:lang w:eastAsia="ko-KR"/>
        </w:rPr>
        <w:object w:dxaOrig="600" w:dyaOrig="279">
          <v:shape id="_x0000_i1063" type="#_x0000_t75" style="width:36pt;height:12.75pt" o:ole="" fillcolor="window">
            <v:imagedata r:id="rId115" o:title=""/>
          </v:shape>
          <o:OLEObject Type="Embed" ProgID="Equation.3" ShapeID="_x0000_i1063" DrawAspect="Content" ObjectID="_1570011908" r:id="rId116"/>
        </w:object>
      </w:r>
      <w:r w:rsidR="000E5722" w:rsidRPr="006464DC">
        <w:rPr>
          <w:sz w:val="28"/>
          <w:szCs w:val="28"/>
          <w:lang w:val="kk-KZ" w:eastAsia="ko-KR"/>
        </w:rPr>
        <w:t>;</w:t>
      </w:r>
    </w:p>
    <w:p w:rsidR="000E5722" w:rsidRPr="006464DC" w:rsidRDefault="000E5722" w:rsidP="00486364">
      <w:pPr>
        <w:numPr>
          <w:ilvl w:val="0"/>
          <w:numId w:val="42"/>
        </w:numPr>
        <w:tabs>
          <w:tab w:val="num" w:pos="567"/>
        </w:tabs>
        <w:ind w:left="238"/>
        <w:jc w:val="both"/>
        <w:rPr>
          <w:sz w:val="28"/>
          <w:szCs w:val="28"/>
          <w:lang w:val="kk-KZ" w:eastAsia="ko-KR"/>
        </w:rPr>
      </w:pPr>
      <w:r w:rsidRPr="006464DC">
        <w:rPr>
          <w:sz w:val="28"/>
          <w:szCs w:val="28"/>
          <w:lang w:val="kk-KZ" w:eastAsia="ko-KR"/>
        </w:rPr>
        <w:t>пайданың нормасы;</w:t>
      </w:r>
    </w:p>
    <w:p w:rsidR="000E5722" w:rsidRPr="006464DC" w:rsidRDefault="000E5722" w:rsidP="00486364">
      <w:pPr>
        <w:numPr>
          <w:ilvl w:val="0"/>
          <w:numId w:val="42"/>
        </w:numPr>
        <w:tabs>
          <w:tab w:val="num" w:pos="567"/>
        </w:tabs>
        <w:ind w:left="238"/>
        <w:jc w:val="both"/>
        <w:rPr>
          <w:sz w:val="28"/>
          <w:szCs w:val="28"/>
          <w:lang w:val="kk-KZ" w:eastAsia="ko-KR"/>
        </w:rPr>
      </w:pPr>
      <w:r w:rsidRPr="006464DC">
        <w:rPr>
          <w:sz w:val="28"/>
          <w:szCs w:val="28"/>
          <w:lang w:val="kk-KZ" w:eastAsia="ko-KR"/>
        </w:rPr>
        <w:t>капиталдың шектік өнімі;</w:t>
      </w:r>
    </w:p>
    <w:p w:rsidR="000E5722" w:rsidRPr="006464DC" w:rsidRDefault="000E5722" w:rsidP="00486364">
      <w:pPr>
        <w:numPr>
          <w:ilvl w:val="0"/>
          <w:numId w:val="42"/>
        </w:numPr>
        <w:tabs>
          <w:tab w:val="num" w:pos="567"/>
        </w:tabs>
        <w:ind w:left="238"/>
        <w:jc w:val="both"/>
        <w:rPr>
          <w:sz w:val="28"/>
          <w:szCs w:val="28"/>
          <w:lang w:val="kk-KZ" w:eastAsia="ko-KR"/>
        </w:rPr>
      </w:pPr>
      <w:r w:rsidRPr="006464DC">
        <w:rPr>
          <w:sz w:val="28"/>
          <w:szCs w:val="28"/>
          <w:lang w:val="kk-KZ" w:eastAsia="ko-KR"/>
        </w:rPr>
        <w:t>қолдағы табыс.</w:t>
      </w:r>
    </w:p>
    <w:p w:rsidR="000E5722" w:rsidRPr="006464DC" w:rsidRDefault="000E5722" w:rsidP="006061E9">
      <w:pPr>
        <w:tabs>
          <w:tab w:val="num" w:pos="360"/>
        </w:tabs>
        <w:ind w:firstLine="284"/>
        <w:jc w:val="both"/>
        <w:rPr>
          <w:sz w:val="28"/>
          <w:szCs w:val="28"/>
          <w:lang w:val="kk-KZ" w:eastAsia="ko-KR"/>
        </w:rPr>
      </w:pPr>
    </w:p>
    <w:p w:rsidR="000E5722" w:rsidRPr="006464DC" w:rsidRDefault="000E5722" w:rsidP="00486364">
      <w:pPr>
        <w:numPr>
          <w:ilvl w:val="0"/>
          <w:numId w:val="3"/>
        </w:numPr>
        <w:tabs>
          <w:tab w:val="clear" w:pos="750"/>
          <w:tab w:val="num" w:pos="567"/>
          <w:tab w:val="num" w:pos="1065"/>
        </w:tabs>
        <w:ind w:left="0" w:firstLine="284"/>
        <w:jc w:val="both"/>
        <w:rPr>
          <w:sz w:val="28"/>
          <w:szCs w:val="28"/>
          <w:lang w:val="kk-KZ" w:eastAsia="ko-KR"/>
        </w:rPr>
      </w:pPr>
      <w:r w:rsidRPr="006464DC">
        <w:rPr>
          <w:sz w:val="28"/>
          <w:szCs w:val="28"/>
          <w:lang w:val="kk-KZ" w:eastAsia="ko-KR"/>
        </w:rPr>
        <w:t>Атаулы және нақты пайыз мөлшерлемесінің арасында айырмашылық мынандай жағдайда болады:</w:t>
      </w:r>
    </w:p>
    <w:p w:rsidR="000E5722" w:rsidRPr="006464DC" w:rsidRDefault="000E5722" w:rsidP="00486364">
      <w:pPr>
        <w:numPr>
          <w:ilvl w:val="0"/>
          <w:numId w:val="43"/>
        </w:numPr>
        <w:tabs>
          <w:tab w:val="left" w:pos="567"/>
        </w:tabs>
        <w:ind w:left="238"/>
        <w:jc w:val="both"/>
        <w:rPr>
          <w:sz w:val="28"/>
          <w:szCs w:val="28"/>
          <w:lang w:val="kk-KZ" w:eastAsia="ko-KR"/>
        </w:rPr>
      </w:pPr>
      <w:r w:rsidRPr="006464DC">
        <w:rPr>
          <w:sz w:val="28"/>
          <w:szCs w:val="28"/>
          <w:lang w:val="kk-KZ" w:eastAsia="ko-KR"/>
        </w:rPr>
        <w:t>бағалар деңгейі тұрақты болғанда;</w:t>
      </w:r>
    </w:p>
    <w:p w:rsidR="000E5722" w:rsidRPr="006464DC" w:rsidRDefault="000E5722" w:rsidP="00486364">
      <w:pPr>
        <w:numPr>
          <w:ilvl w:val="0"/>
          <w:numId w:val="43"/>
        </w:numPr>
        <w:tabs>
          <w:tab w:val="left" w:pos="567"/>
        </w:tabs>
        <w:ind w:left="238"/>
        <w:jc w:val="both"/>
        <w:rPr>
          <w:sz w:val="28"/>
          <w:szCs w:val="28"/>
          <w:lang w:eastAsia="ko-KR"/>
        </w:rPr>
      </w:pPr>
      <w:r w:rsidRPr="006464DC">
        <w:rPr>
          <w:sz w:val="28"/>
          <w:szCs w:val="28"/>
          <w:lang w:val="kk-KZ" w:eastAsia="ko-KR"/>
        </w:rPr>
        <w:t>инфляция деңгейі нольге тең болса</w:t>
      </w:r>
      <w:r w:rsidRPr="006464DC">
        <w:rPr>
          <w:sz w:val="28"/>
          <w:szCs w:val="28"/>
          <w:lang w:eastAsia="ko-KR"/>
        </w:rPr>
        <w:t>;</w:t>
      </w:r>
    </w:p>
    <w:p w:rsidR="000E5722" w:rsidRPr="006464DC" w:rsidRDefault="000E5722" w:rsidP="00486364">
      <w:pPr>
        <w:numPr>
          <w:ilvl w:val="0"/>
          <w:numId w:val="43"/>
        </w:numPr>
        <w:tabs>
          <w:tab w:val="left" w:pos="567"/>
        </w:tabs>
        <w:ind w:left="238"/>
        <w:jc w:val="both"/>
        <w:rPr>
          <w:sz w:val="28"/>
          <w:szCs w:val="28"/>
          <w:lang w:eastAsia="ko-KR"/>
        </w:rPr>
      </w:pPr>
      <w:r w:rsidRPr="006464DC">
        <w:rPr>
          <w:sz w:val="28"/>
          <w:szCs w:val="28"/>
          <w:lang w:val="kk-KZ" w:eastAsia="ko-KR"/>
        </w:rPr>
        <w:t>толық жұмыстылық орын алғанда</w:t>
      </w:r>
      <w:r w:rsidRPr="006464DC">
        <w:rPr>
          <w:sz w:val="28"/>
          <w:szCs w:val="28"/>
          <w:lang w:eastAsia="ko-KR"/>
        </w:rPr>
        <w:t>;</w:t>
      </w:r>
    </w:p>
    <w:p w:rsidR="000E5722" w:rsidRPr="006464DC" w:rsidRDefault="000E5722" w:rsidP="00486364">
      <w:pPr>
        <w:numPr>
          <w:ilvl w:val="0"/>
          <w:numId w:val="43"/>
        </w:numPr>
        <w:tabs>
          <w:tab w:val="left" w:pos="567"/>
        </w:tabs>
        <w:ind w:left="238"/>
        <w:jc w:val="both"/>
        <w:rPr>
          <w:sz w:val="28"/>
          <w:szCs w:val="28"/>
          <w:lang w:eastAsia="ko-KR"/>
        </w:rPr>
      </w:pPr>
      <w:r w:rsidRPr="006464DC">
        <w:rPr>
          <w:sz w:val="28"/>
          <w:szCs w:val="28"/>
          <w:lang w:val="kk-KZ" w:eastAsia="ko-KR"/>
        </w:rPr>
        <w:t>бағалар деңгейі тұрақсыз болғанда</w:t>
      </w:r>
      <w:r w:rsidRPr="006464DC">
        <w:rPr>
          <w:sz w:val="28"/>
          <w:szCs w:val="28"/>
          <w:lang w:eastAsia="ko-KR"/>
        </w:rPr>
        <w:t>;</w:t>
      </w:r>
    </w:p>
    <w:p w:rsidR="000E5722" w:rsidRPr="006464DC" w:rsidRDefault="000E5722" w:rsidP="006061E9">
      <w:pPr>
        <w:pStyle w:val="33"/>
        <w:numPr>
          <w:ilvl w:val="0"/>
          <w:numId w:val="43"/>
        </w:numPr>
        <w:tabs>
          <w:tab w:val="left" w:pos="540"/>
        </w:tabs>
        <w:ind w:left="238"/>
        <w:rPr>
          <w:sz w:val="28"/>
          <w:szCs w:val="28"/>
          <w:lang w:val="kk-KZ" w:eastAsia="ko-KR"/>
        </w:rPr>
      </w:pPr>
      <w:r w:rsidRPr="006464DC">
        <w:rPr>
          <w:sz w:val="28"/>
          <w:szCs w:val="28"/>
          <w:lang w:val="kk-KZ" w:eastAsia="ko-KR"/>
        </w:rPr>
        <w:t xml:space="preserve"> жиынтық сұраныс пен жиынтық ұсыныс теңескенде</w:t>
      </w:r>
      <w:r w:rsidRPr="006464DC">
        <w:rPr>
          <w:sz w:val="28"/>
          <w:szCs w:val="28"/>
          <w:lang w:eastAsia="ko-KR"/>
        </w:rPr>
        <w:t>.</w:t>
      </w:r>
    </w:p>
    <w:p w:rsidR="000E5722" w:rsidRPr="006464DC" w:rsidRDefault="000E5722" w:rsidP="006061E9">
      <w:pPr>
        <w:pStyle w:val="33"/>
        <w:tabs>
          <w:tab w:val="left" w:pos="540"/>
          <w:tab w:val="left" w:pos="720"/>
        </w:tabs>
        <w:ind w:left="0" w:firstLine="284"/>
        <w:rPr>
          <w:sz w:val="28"/>
          <w:szCs w:val="28"/>
          <w:lang w:val="kk-KZ" w:eastAsia="ko-KR"/>
        </w:rPr>
      </w:pPr>
    </w:p>
    <w:p w:rsidR="000E5722" w:rsidRPr="006464DC" w:rsidRDefault="000E5722" w:rsidP="006061E9">
      <w:pPr>
        <w:numPr>
          <w:ilvl w:val="0"/>
          <w:numId w:val="3"/>
        </w:numPr>
        <w:tabs>
          <w:tab w:val="left" w:pos="360"/>
          <w:tab w:val="left" w:pos="540"/>
          <w:tab w:val="num" w:pos="1065"/>
        </w:tabs>
        <w:ind w:left="48" w:firstLine="312"/>
        <w:jc w:val="both"/>
        <w:rPr>
          <w:sz w:val="28"/>
          <w:szCs w:val="28"/>
          <w:lang w:val="kk-KZ" w:eastAsia="ko-KR"/>
        </w:rPr>
      </w:pPr>
      <w:r w:rsidRPr="006464DC">
        <w:rPr>
          <w:sz w:val="28"/>
          <w:szCs w:val="28"/>
          <w:lang w:val="kk-KZ" w:eastAsia="ko-KR"/>
        </w:rPr>
        <w:t>Атаулы пайыз мөлшерлемесі 10%, ал бағалар өсу қарқыны жылына 6% болғанда, нақты пайыз мөлшерлемесі тең:</w:t>
      </w:r>
    </w:p>
    <w:p w:rsidR="000E5722" w:rsidRPr="006464DC" w:rsidRDefault="000E5722" w:rsidP="00486364">
      <w:pPr>
        <w:numPr>
          <w:ilvl w:val="0"/>
          <w:numId w:val="44"/>
        </w:numPr>
        <w:tabs>
          <w:tab w:val="clear" w:pos="928"/>
          <w:tab w:val="left" w:pos="238"/>
          <w:tab w:val="left" w:pos="360"/>
          <w:tab w:val="num" w:pos="567"/>
        </w:tabs>
        <w:ind w:hanging="330"/>
        <w:jc w:val="both"/>
        <w:rPr>
          <w:sz w:val="28"/>
          <w:szCs w:val="28"/>
          <w:lang w:eastAsia="ko-KR"/>
        </w:rPr>
      </w:pPr>
      <w:r w:rsidRPr="006464DC">
        <w:rPr>
          <w:sz w:val="28"/>
          <w:szCs w:val="28"/>
          <w:lang w:eastAsia="ko-KR"/>
        </w:rPr>
        <w:t>10%;</w:t>
      </w:r>
    </w:p>
    <w:p w:rsidR="000E5722" w:rsidRPr="006464DC" w:rsidRDefault="000E5722" w:rsidP="00486364">
      <w:pPr>
        <w:numPr>
          <w:ilvl w:val="0"/>
          <w:numId w:val="44"/>
        </w:numPr>
        <w:tabs>
          <w:tab w:val="clear" w:pos="928"/>
          <w:tab w:val="left" w:pos="238"/>
          <w:tab w:val="left" w:pos="360"/>
          <w:tab w:val="num" w:pos="567"/>
        </w:tabs>
        <w:ind w:hanging="330"/>
        <w:jc w:val="both"/>
        <w:rPr>
          <w:sz w:val="28"/>
          <w:szCs w:val="28"/>
          <w:lang w:eastAsia="ko-KR"/>
        </w:rPr>
      </w:pPr>
      <w:r w:rsidRPr="006464DC">
        <w:rPr>
          <w:sz w:val="28"/>
          <w:szCs w:val="28"/>
          <w:lang w:eastAsia="ko-KR"/>
        </w:rPr>
        <w:t>6%;</w:t>
      </w:r>
    </w:p>
    <w:p w:rsidR="000E5722" w:rsidRPr="006464DC" w:rsidRDefault="000E5722" w:rsidP="00486364">
      <w:pPr>
        <w:numPr>
          <w:ilvl w:val="0"/>
          <w:numId w:val="44"/>
        </w:numPr>
        <w:tabs>
          <w:tab w:val="clear" w:pos="928"/>
          <w:tab w:val="left" w:pos="238"/>
          <w:tab w:val="left" w:pos="360"/>
          <w:tab w:val="num" w:pos="567"/>
        </w:tabs>
        <w:ind w:hanging="330"/>
        <w:jc w:val="both"/>
        <w:rPr>
          <w:sz w:val="28"/>
          <w:szCs w:val="28"/>
          <w:lang w:eastAsia="ko-KR"/>
        </w:rPr>
      </w:pPr>
      <w:r w:rsidRPr="006464DC">
        <w:rPr>
          <w:sz w:val="28"/>
          <w:szCs w:val="28"/>
          <w:lang w:eastAsia="ko-KR"/>
        </w:rPr>
        <w:t>4%;</w:t>
      </w:r>
    </w:p>
    <w:p w:rsidR="000E5722" w:rsidRPr="006464DC" w:rsidRDefault="000E5722" w:rsidP="00486364">
      <w:pPr>
        <w:numPr>
          <w:ilvl w:val="0"/>
          <w:numId w:val="44"/>
        </w:numPr>
        <w:tabs>
          <w:tab w:val="clear" w:pos="928"/>
          <w:tab w:val="left" w:pos="238"/>
          <w:tab w:val="left" w:pos="360"/>
          <w:tab w:val="num" w:pos="567"/>
        </w:tabs>
        <w:ind w:hanging="330"/>
        <w:jc w:val="both"/>
        <w:rPr>
          <w:sz w:val="28"/>
          <w:szCs w:val="28"/>
          <w:lang w:eastAsia="ko-KR"/>
        </w:rPr>
      </w:pPr>
      <w:r w:rsidRPr="006464DC">
        <w:rPr>
          <w:sz w:val="28"/>
          <w:szCs w:val="28"/>
          <w:lang w:eastAsia="ko-KR"/>
        </w:rPr>
        <w:t>16%;</w:t>
      </w:r>
    </w:p>
    <w:p w:rsidR="000E5722" w:rsidRPr="006464DC" w:rsidRDefault="000E5722" w:rsidP="00486364">
      <w:pPr>
        <w:numPr>
          <w:ilvl w:val="0"/>
          <w:numId w:val="44"/>
        </w:numPr>
        <w:tabs>
          <w:tab w:val="clear" w:pos="928"/>
          <w:tab w:val="left" w:pos="238"/>
          <w:tab w:val="left" w:pos="360"/>
          <w:tab w:val="num" w:pos="567"/>
        </w:tabs>
        <w:ind w:hanging="330"/>
        <w:jc w:val="both"/>
        <w:rPr>
          <w:sz w:val="28"/>
          <w:szCs w:val="28"/>
          <w:lang w:val="kk-KZ" w:eastAsia="ko-KR"/>
        </w:rPr>
      </w:pPr>
      <w:r w:rsidRPr="006464DC">
        <w:rPr>
          <w:sz w:val="28"/>
          <w:szCs w:val="28"/>
          <w:lang w:eastAsia="ko-KR"/>
        </w:rPr>
        <w:t>0%.</w:t>
      </w:r>
    </w:p>
    <w:p w:rsidR="000E5722" w:rsidRPr="006464DC" w:rsidRDefault="000E5722" w:rsidP="006061E9">
      <w:pPr>
        <w:tabs>
          <w:tab w:val="left" w:pos="360"/>
          <w:tab w:val="left" w:pos="540"/>
        </w:tabs>
        <w:ind w:firstLine="284"/>
        <w:jc w:val="both"/>
        <w:rPr>
          <w:sz w:val="28"/>
          <w:szCs w:val="28"/>
          <w:lang w:val="kk-KZ" w:eastAsia="ko-KR"/>
        </w:rPr>
      </w:pPr>
    </w:p>
    <w:p w:rsidR="000E5722" w:rsidRPr="006464DC" w:rsidRDefault="000E5722" w:rsidP="00486364">
      <w:pPr>
        <w:numPr>
          <w:ilvl w:val="0"/>
          <w:numId w:val="3"/>
        </w:numPr>
        <w:tabs>
          <w:tab w:val="clear" w:pos="750"/>
          <w:tab w:val="left" w:pos="567"/>
          <w:tab w:val="num" w:pos="851"/>
        </w:tabs>
        <w:ind w:hanging="466"/>
        <w:jc w:val="both"/>
        <w:rPr>
          <w:sz w:val="28"/>
          <w:szCs w:val="28"/>
          <w:lang w:eastAsia="ko-KR"/>
        </w:rPr>
      </w:pPr>
      <w:r w:rsidRPr="006464DC">
        <w:rPr>
          <w:sz w:val="28"/>
          <w:szCs w:val="28"/>
          <w:lang w:val="kk-KZ" w:eastAsia="ko-KR"/>
        </w:rPr>
        <w:t>Инвестициялық функция келесіні көрсетеді</w:t>
      </w:r>
      <w:r w:rsidRPr="006464DC">
        <w:rPr>
          <w:sz w:val="28"/>
          <w:szCs w:val="28"/>
          <w:lang w:eastAsia="ko-KR"/>
        </w:rPr>
        <w:t>:</w:t>
      </w:r>
    </w:p>
    <w:p w:rsidR="000E5722" w:rsidRPr="006464DC" w:rsidRDefault="000E5722" w:rsidP="00486364">
      <w:pPr>
        <w:numPr>
          <w:ilvl w:val="0"/>
          <w:numId w:val="45"/>
        </w:numPr>
        <w:tabs>
          <w:tab w:val="left" w:pos="567"/>
        </w:tabs>
        <w:ind w:left="238"/>
        <w:jc w:val="both"/>
        <w:rPr>
          <w:sz w:val="28"/>
          <w:szCs w:val="28"/>
          <w:lang w:eastAsia="ko-KR"/>
        </w:rPr>
      </w:pPr>
      <w:r w:rsidRPr="006464DC">
        <w:rPr>
          <w:sz w:val="28"/>
          <w:szCs w:val="28"/>
          <w:lang w:val="kk-KZ" w:eastAsia="ko-KR"/>
        </w:rPr>
        <w:t>нақты пайыз мөлшерлемесі мен инвестициялар көлемі арасындағы тікелей тәуелділікті;</w:t>
      </w:r>
      <w:r w:rsidRPr="006464DC">
        <w:rPr>
          <w:sz w:val="28"/>
          <w:szCs w:val="28"/>
          <w:lang w:eastAsia="ko-KR"/>
        </w:rPr>
        <w:t xml:space="preserve"> </w:t>
      </w:r>
    </w:p>
    <w:p w:rsidR="000E5722" w:rsidRPr="006464DC" w:rsidRDefault="000E5722" w:rsidP="00486364">
      <w:pPr>
        <w:numPr>
          <w:ilvl w:val="0"/>
          <w:numId w:val="45"/>
        </w:numPr>
        <w:tabs>
          <w:tab w:val="left" w:pos="567"/>
        </w:tabs>
        <w:ind w:left="238"/>
        <w:jc w:val="both"/>
        <w:rPr>
          <w:sz w:val="28"/>
          <w:szCs w:val="28"/>
          <w:lang w:eastAsia="ko-KR"/>
        </w:rPr>
      </w:pPr>
      <w:r w:rsidRPr="006464DC">
        <w:rPr>
          <w:sz w:val="28"/>
          <w:szCs w:val="28"/>
          <w:lang w:val="kk-KZ" w:eastAsia="ko-KR"/>
        </w:rPr>
        <w:t>нақты пайыз мөлшерлемесі мен инвестициялар көлемі арасындағы кері тәуелділікті;</w:t>
      </w:r>
    </w:p>
    <w:p w:rsidR="000E5722" w:rsidRPr="006464DC" w:rsidRDefault="000E5722" w:rsidP="00486364">
      <w:pPr>
        <w:numPr>
          <w:ilvl w:val="0"/>
          <w:numId w:val="45"/>
        </w:numPr>
        <w:tabs>
          <w:tab w:val="left" w:pos="567"/>
        </w:tabs>
        <w:ind w:left="238"/>
        <w:jc w:val="both"/>
        <w:rPr>
          <w:sz w:val="28"/>
          <w:szCs w:val="28"/>
          <w:lang w:eastAsia="ko-KR"/>
        </w:rPr>
      </w:pPr>
      <w:r w:rsidRPr="006464DC">
        <w:rPr>
          <w:sz w:val="28"/>
          <w:szCs w:val="28"/>
          <w:lang w:val="kk-KZ" w:eastAsia="ko-KR"/>
        </w:rPr>
        <w:t>тұтыну мен инвестициялар көлемі арасындағы кері тәуелділікті;</w:t>
      </w:r>
    </w:p>
    <w:p w:rsidR="000E5722" w:rsidRPr="006464DC" w:rsidRDefault="000E5722" w:rsidP="006061E9">
      <w:pPr>
        <w:numPr>
          <w:ilvl w:val="0"/>
          <w:numId w:val="45"/>
        </w:numPr>
        <w:tabs>
          <w:tab w:val="left" w:pos="540"/>
          <w:tab w:val="num" w:pos="714"/>
        </w:tabs>
        <w:ind w:left="238"/>
        <w:jc w:val="both"/>
        <w:rPr>
          <w:sz w:val="28"/>
          <w:szCs w:val="28"/>
          <w:lang w:eastAsia="ko-KR"/>
        </w:rPr>
      </w:pPr>
      <w:r w:rsidRPr="006464DC">
        <w:rPr>
          <w:sz w:val="28"/>
          <w:szCs w:val="28"/>
          <w:lang w:val="kk-KZ" w:eastAsia="ko-KR"/>
        </w:rPr>
        <w:t>қолдағы табыс пен инвестициялар көлемі арасындағы тікелей тәуелділікті;</w:t>
      </w:r>
    </w:p>
    <w:p w:rsidR="000E5722" w:rsidRPr="00B2287A" w:rsidRDefault="000E5722" w:rsidP="006061E9">
      <w:pPr>
        <w:numPr>
          <w:ilvl w:val="0"/>
          <w:numId w:val="45"/>
        </w:numPr>
        <w:tabs>
          <w:tab w:val="left" w:pos="540"/>
          <w:tab w:val="num" w:pos="714"/>
        </w:tabs>
        <w:ind w:left="238"/>
        <w:jc w:val="both"/>
        <w:rPr>
          <w:sz w:val="28"/>
          <w:szCs w:val="28"/>
          <w:lang w:val="kk-KZ" w:eastAsia="ko-KR"/>
        </w:rPr>
      </w:pPr>
      <w:r w:rsidRPr="006464DC">
        <w:rPr>
          <w:sz w:val="28"/>
          <w:szCs w:val="28"/>
          <w:lang w:val="kk-KZ" w:eastAsia="ko-KR"/>
        </w:rPr>
        <w:t>мемлекеттік шығыстар мен инвестициялар көлемі арасындағы тікелей тәуелділікті</w:t>
      </w:r>
      <w:r w:rsidRPr="006464DC">
        <w:rPr>
          <w:sz w:val="28"/>
          <w:szCs w:val="28"/>
          <w:lang w:eastAsia="ko-KR"/>
        </w:rPr>
        <w:t>.</w:t>
      </w:r>
    </w:p>
    <w:p w:rsidR="00B2287A" w:rsidRPr="006464DC" w:rsidRDefault="00B2287A" w:rsidP="00B2287A">
      <w:pPr>
        <w:tabs>
          <w:tab w:val="left" w:pos="540"/>
        </w:tabs>
        <w:ind w:left="238"/>
        <w:jc w:val="both"/>
        <w:rPr>
          <w:sz w:val="28"/>
          <w:szCs w:val="28"/>
          <w:lang w:val="kk-KZ" w:eastAsia="ko-KR"/>
        </w:rPr>
      </w:pPr>
    </w:p>
    <w:p w:rsidR="000E5722" w:rsidRPr="006464DC" w:rsidRDefault="000E5722" w:rsidP="00486364">
      <w:pPr>
        <w:numPr>
          <w:ilvl w:val="0"/>
          <w:numId w:val="3"/>
        </w:numPr>
        <w:tabs>
          <w:tab w:val="left" w:pos="540"/>
        </w:tabs>
        <w:ind w:hanging="466"/>
        <w:jc w:val="both"/>
        <w:rPr>
          <w:sz w:val="28"/>
          <w:szCs w:val="28"/>
          <w:lang w:val="kk-KZ" w:eastAsia="ko-KR"/>
        </w:rPr>
      </w:pPr>
      <w:r w:rsidRPr="006464DC">
        <w:rPr>
          <w:sz w:val="28"/>
          <w:szCs w:val="28"/>
          <w:lang w:val="kk-KZ" w:eastAsia="ko-KR"/>
        </w:rPr>
        <w:t>Болашаққа оптимистік болжам:</w:t>
      </w:r>
    </w:p>
    <w:p w:rsidR="000E5722" w:rsidRPr="006464DC" w:rsidRDefault="000E5722" w:rsidP="00486364">
      <w:pPr>
        <w:numPr>
          <w:ilvl w:val="0"/>
          <w:numId w:val="46"/>
        </w:numPr>
        <w:tabs>
          <w:tab w:val="num" w:pos="567"/>
        </w:tabs>
        <w:ind w:left="238"/>
        <w:jc w:val="both"/>
        <w:rPr>
          <w:sz w:val="28"/>
          <w:szCs w:val="28"/>
          <w:lang w:val="kk-KZ" w:eastAsia="ko-KR"/>
        </w:rPr>
      </w:pPr>
      <w:r w:rsidRPr="006464DC">
        <w:rPr>
          <w:sz w:val="28"/>
          <w:szCs w:val="28"/>
          <w:lang w:val="kk-KZ" w:eastAsia="ko-KR"/>
        </w:rPr>
        <w:t>инвестициялық қисықты I(r) солға жылжытады;</w:t>
      </w:r>
    </w:p>
    <w:p w:rsidR="000E5722" w:rsidRPr="006464DC" w:rsidRDefault="000E5722" w:rsidP="00486364">
      <w:pPr>
        <w:numPr>
          <w:ilvl w:val="0"/>
          <w:numId w:val="46"/>
        </w:numPr>
        <w:tabs>
          <w:tab w:val="num" w:pos="567"/>
        </w:tabs>
        <w:ind w:left="238"/>
        <w:jc w:val="both"/>
        <w:rPr>
          <w:sz w:val="28"/>
          <w:szCs w:val="28"/>
          <w:lang w:val="kk-KZ" w:eastAsia="ko-KR"/>
        </w:rPr>
      </w:pPr>
      <w:r w:rsidRPr="006464DC">
        <w:rPr>
          <w:sz w:val="28"/>
          <w:szCs w:val="28"/>
          <w:lang w:val="kk-KZ" w:eastAsia="ko-KR"/>
        </w:rPr>
        <w:t>инвестициялық қисықты I(r) оңға жылжытады;</w:t>
      </w:r>
    </w:p>
    <w:p w:rsidR="000E5722" w:rsidRPr="006464DC" w:rsidRDefault="000E5722" w:rsidP="00486364">
      <w:pPr>
        <w:numPr>
          <w:ilvl w:val="0"/>
          <w:numId w:val="46"/>
        </w:numPr>
        <w:tabs>
          <w:tab w:val="num" w:pos="567"/>
        </w:tabs>
        <w:ind w:left="238"/>
        <w:jc w:val="both"/>
        <w:rPr>
          <w:sz w:val="28"/>
          <w:szCs w:val="28"/>
          <w:lang w:val="kk-KZ" w:eastAsia="ko-KR"/>
        </w:rPr>
      </w:pPr>
      <w:r w:rsidRPr="006464DC">
        <w:rPr>
          <w:sz w:val="28"/>
          <w:szCs w:val="28"/>
          <w:lang w:val="kk-KZ" w:eastAsia="ko-KR"/>
        </w:rPr>
        <w:t>сұраныс көлемін ұлғайтады (I(r) қисығы бойымен өзгеріс);</w:t>
      </w:r>
    </w:p>
    <w:p w:rsidR="000E5722" w:rsidRPr="006464DC" w:rsidRDefault="000E5722" w:rsidP="00486364">
      <w:pPr>
        <w:numPr>
          <w:ilvl w:val="0"/>
          <w:numId w:val="46"/>
        </w:numPr>
        <w:tabs>
          <w:tab w:val="num" w:pos="567"/>
        </w:tabs>
        <w:ind w:left="238"/>
        <w:jc w:val="both"/>
        <w:rPr>
          <w:sz w:val="28"/>
          <w:szCs w:val="28"/>
          <w:lang w:val="kk-KZ" w:eastAsia="ko-KR"/>
        </w:rPr>
      </w:pPr>
      <w:r w:rsidRPr="006464DC">
        <w:rPr>
          <w:sz w:val="28"/>
          <w:szCs w:val="28"/>
          <w:lang w:val="kk-KZ" w:eastAsia="ko-KR"/>
        </w:rPr>
        <w:t>инвестициялық сұранысқа әсер етпейді;</w:t>
      </w:r>
    </w:p>
    <w:p w:rsidR="000E5722" w:rsidRPr="006464DC" w:rsidRDefault="000E5722" w:rsidP="00486364">
      <w:pPr>
        <w:numPr>
          <w:ilvl w:val="0"/>
          <w:numId w:val="46"/>
        </w:numPr>
        <w:tabs>
          <w:tab w:val="num" w:pos="567"/>
        </w:tabs>
        <w:ind w:left="238"/>
        <w:jc w:val="both"/>
        <w:rPr>
          <w:sz w:val="28"/>
          <w:szCs w:val="28"/>
          <w:lang w:val="kk-KZ" w:eastAsia="ko-KR"/>
        </w:rPr>
      </w:pPr>
      <w:r w:rsidRPr="006464DC">
        <w:rPr>
          <w:sz w:val="28"/>
          <w:szCs w:val="28"/>
          <w:lang w:val="kk-KZ" w:eastAsia="ko-KR"/>
        </w:rPr>
        <w:t>фирмалардың инвестицияларға сұранысына теріс әсер етеді.</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486364">
      <w:pPr>
        <w:numPr>
          <w:ilvl w:val="0"/>
          <w:numId w:val="3"/>
        </w:numPr>
        <w:tabs>
          <w:tab w:val="left" w:pos="709"/>
        </w:tabs>
        <w:ind w:hanging="466"/>
        <w:jc w:val="both"/>
        <w:rPr>
          <w:sz w:val="28"/>
          <w:szCs w:val="28"/>
          <w:lang w:val="kk-KZ" w:eastAsia="ko-KR"/>
        </w:rPr>
      </w:pPr>
      <w:r w:rsidRPr="006464DC">
        <w:rPr>
          <w:sz w:val="28"/>
          <w:szCs w:val="28"/>
          <w:lang w:val="kk-KZ" w:eastAsia="ko-KR"/>
        </w:rPr>
        <w:t>Мемлекеттік сатып алуға жатады:</w:t>
      </w:r>
    </w:p>
    <w:p w:rsidR="000E5722" w:rsidRPr="006464DC" w:rsidRDefault="000E5722" w:rsidP="00486364">
      <w:pPr>
        <w:numPr>
          <w:ilvl w:val="0"/>
          <w:numId w:val="47"/>
        </w:numPr>
        <w:tabs>
          <w:tab w:val="left" w:pos="238"/>
          <w:tab w:val="left" w:pos="709"/>
          <w:tab w:val="num" w:pos="955"/>
        </w:tabs>
        <w:ind w:left="238"/>
        <w:jc w:val="both"/>
        <w:rPr>
          <w:sz w:val="28"/>
          <w:szCs w:val="28"/>
          <w:lang w:val="kk-KZ" w:eastAsia="ko-KR"/>
        </w:rPr>
      </w:pPr>
      <w:r w:rsidRPr="006464DC">
        <w:rPr>
          <w:sz w:val="28"/>
          <w:szCs w:val="28"/>
          <w:lang w:val="kk-KZ" w:eastAsia="ko-KR"/>
        </w:rPr>
        <w:t>ракета, қару сатып алу;</w:t>
      </w:r>
    </w:p>
    <w:p w:rsidR="000E5722" w:rsidRPr="006464DC" w:rsidRDefault="000E5722" w:rsidP="00486364">
      <w:pPr>
        <w:numPr>
          <w:ilvl w:val="0"/>
          <w:numId w:val="47"/>
        </w:numPr>
        <w:tabs>
          <w:tab w:val="left" w:pos="238"/>
          <w:tab w:val="left" w:pos="709"/>
          <w:tab w:val="num" w:pos="955"/>
        </w:tabs>
        <w:ind w:left="238"/>
        <w:jc w:val="both"/>
        <w:rPr>
          <w:sz w:val="28"/>
          <w:szCs w:val="28"/>
          <w:lang w:val="kk-KZ" w:eastAsia="ko-KR"/>
        </w:rPr>
      </w:pPr>
      <w:r w:rsidRPr="006464DC">
        <w:rPr>
          <w:sz w:val="28"/>
          <w:szCs w:val="28"/>
          <w:lang w:val="kk-KZ" w:eastAsia="ko-KR"/>
        </w:rPr>
        <w:t>мемлекеттік қызметкерлердің қызметі;</w:t>
      </w:r>
    </w:p>
    <w:p w:rsidR="000E5722" w:rsidRPr="006464DC" w:rsidRDefault="000E5722" w:rsidP="00486364">
      <w:pPr>
        <w:numPr>
          <w:ilvl w:val="0"/>
          <w:numId w:val="47"/>
        </w:numPr>
        <w:tabs>
          <w:tab w:val="left" w:pos="238"/>
          <w:tab w:val="left" w:pos="709"/>
          <w:tab w:val="num" w:pos="955"/>
        </w:tabs>
        <w:ind w:left="238"/>
        <w:jc w:val="both"/>
        <w:rPr>
          <w:sz w:val="28"/>
          <w:szCs w:val="28"/>
          <w:lang w:val="kk-KZ" w:eastAsia="ko-KR"/>
        </w:rPr>
      </w:pPr>
      <w:r w:rsidRPr="006464DC">
        <w:rPr>
          <w:sz w:val="28"/>
          <w:szCs w:val="28"/>
          <w:lang w:val="kk-KZ" w:eastAsia="ko-KR"/>
        </w:rPr>
        <w:t>аэродром құру;</w:t>
      </w:r>
    </w:p>
    <w:p w:rsidR="000E5722" w:rsidRPr="006464DC" w:rsidRDefault="000E5722" w:rsidP="00486364">
      <w:pPr>
        <w:numPr>
          <w:ilvl w:val="0"/>
          <w:numId w:val="47"/>
        </w:numPr>
        <w:tabs>
          <w:tab w:val="left" w:pos="238"/>
          <w:tab w:val="left" w:pos="709"/>
          <w:tab w:val="num" w:pos="955"/>
        </w:tabs>
        <w:ind w:left="238"/>
        <w:jc w:val="both"/>
        <w:rPr>
          <w:sz w:val="28"/>
          <w:szCs w:val="28"/>
          <w:lang w:val="kk-KZ" w:eastAsia="ko-KR"/>
        </w:rPr>
      </w:pPr>
      <w:r w:rsidRPr="006464DC">
        <w:rPr>
          <w:sz w:val="28"/>
          <w:szCs w:val="28"/>
          <w:lang w:val="kk-KZ" w:eastAsia="ko-KR"/>
        </w:rPr>
        <w:t>трансферттік төлемдер;</w:t>
      </w:r>
    </w:p>
    <w:p w:rsidR="000E5722" w:rsidRPr="006464DC" w:rsidRDefault="000E5722" w:rsidP="00486364">
      <w:pPr>
        <w:numPr>
          <w:ilvl w:val="0"/>
          <w:numId w:val="47"/>
        </w:numPr>
        <w:tabs>
          <w:tab w:val="left" w:pos="238"/>
          <w:tab w:val="left" w:pos="709"/>
          <w:tab w:val="num" w:pos="955"/>
        </w:tabs>
        <w:ind w:left="238"/>
        <w:jc w:val="both"/>
        <w:rPr>
          <w:sz w:val="28"/>
          <w:szCs w:val="28"/>
          <w:lang w:val="kk-KZ" w:eastAsia="ko-KR"/>
        </w:rPr>
      </w:pPr>
      <w:r w:rsidRPr="006464DC">
        <w:rPr>
          <w:sz w:val="28"/>
          <w:szCs w:val="28"/>
          <w:lang w:val="kk-KZ" w:eastAsia="ko-KR"/>
        </w:rPr>
        <w:t>мектеп құру</w:t>
      </w:r>
      <w:r w:rsidRPr="006464DC">
        <w:rPr>
          <w:sz w:val="28"/>
          <w:szCs w:val="28"/>
          <w:lang w:eastAsia="ko-KR"/>
        </w:rPr>
        <w:t>.</w:t>
      </w:r>
    </w:p>
    <w:p w:rsidR="000E5722" w:rsidRPr="006464DC" w:rsidRDefault="000E5722" w:rsidP="006061E9">
      <w:pPr>
        <w:tabs>
          <w:tab w:val="left" w:pos="540"/>
        </w:tabs>
        <w:ind w:firstLine="284"/>
        <w:jc w:val="both"/>
        <w:rPr>
          <w:sz w:val="28"/>
          <w:szCs w:val="28"/>
          <w:lang w:val="kk-KZ" w:eastAsia="ko-KR"/>
        </w:rPr>
      </w:pPr>
    </w:p>
    <w:p w:rsidR="000E5722" w:rsidRPr="006464DC" w:rsidRDefault="00486364" w:rsidP="00486364">
      <w:pPr>
        <w:numPr>
          <w:ilvl w:val="0"/>
          <w:numId w:val="3"/>
        </w:numPr>
        <w:tabs>
          <w:tab w:val="clear" w:pos="750"/>
          <w:tab w:val="left" w:pos="540"/>
          <w:tab w:val="num" w:pos="567"/>
        </w:tabs>
        <w:ind w:hanging="466"/>
        <w:jc w:val="both"/>
        <w:rPr>
          <w:sz w:val="28"/>
          <w:szCs w:val="28"/>
          <w:lang w:val="kk-KZ" w:eastAsia="ko-KR"/>
        </w:rPr>
      </w:pPr>
      <w:r w:rsidRPr="006464DC">
        <w:rPr>
          <w:sz w:val="28"/>
          <w:szCs w:val="28"/>
          <w:lang w:val="kk-KZ" w:eastAsia="ko-KR"/>
        </w:rPr>
        <w:t xml:space="preserve"> </w:t>
      </w:r>
      <w:r w:rsidR="000E5722" w:rsidRPr="006464DC">
        <w:rPr>
          <w:sz w:val="28"/>
          <w:szCs w:val="28"/>
          <w:lang w:val="kk-KZ" w:eastAsia="ko-KR"/>
        </w:rPr>
        <w:t>Жоспарланатын шығыстар немесе жабық экономикадағы жиынтық сұраныс тең:</w:t>
      </w:r>
    </w:p>
    <w:p w:rsidR="000E5722" w:rsidRPr="006464DC" w:rsidRDefault="000E5722" w:rsidP="006061E9">
      <w:pPr>
        <w:numPr>
          <w:ilvl w:val="0"/>
          <w:numId w:val="48"/>
        </w:numPr>
        <w:tabs>
          <w:tab w:val="left" w:pos="540"/>
        </w:tabs>
        <w:ind w:left="238"/>
        <w:jc w:val="both"/>
        <w:rPr>
          <w:sz w:val="28"/>
          <w:szCs w:val="28"/>
          <w:lang w:eastAsia="ko-KR"/>
        </w:rPr>
      </w:pPr>
      <w:r w:rsidRPr="006464DC">
        <w:rPr>
          <w:position w:val="-10"/>
          <w:sz w:val="28"/>
          <w:szCs w:val="28"/>
          <w:lang w:eastAsia="ko-KR"/>
        </w:rPr>
        <w:object w:dxaOrig="1760" w:dyaOrig="320">
          <v:shape id="_x0000_i1064" type="#_x0000_t75" style="width:60.75pt;height:12.75pt" o:ole="" fillcolor="window">
            <v:imagedata r:id="rId117" o:title=""/>
          </v:shape>
          <o:OLEObject Type="Embed" ProgID="Equation.3" ShapeID="_x0000_i1064" DrawAspect="Content" ObjectID="_1570011909" r:id="rId118"/>
        </w:object>
      </w:r>
      <w:r w:rsidRPr="006464DC">
        <w:rPr>
          <w:sz w:val="28"/>
          <w:szCs w:val="28"/>
          <w:lang w:eastAsia="ko-KR"/>
        </w:rPr>
        <w:t xml:space="preserve"> ;</w:t>
      </w:r>
    </w:p>
    <w:p w:rsidR="000E5722" w:rsidRPr="006464DC" w:rsidRDefault="000E5722" w:rsidP="006061E9">
      <w:pPr>
        <w:numPr>
          <w:ilvl w:val="0"/>
          <w:numId w:val="48"/>
        </w:numPr>
        <w:tabs>
          <w:tab w:val="left" w:pos="540"/>
        </w:tabs>
        <w:ind w:left="238"/>
        <w:jc w:val="both"/>
        <w:rPr>
          <w:sz w:val="28"/>
          <w:szCs w:val="28"/>
          <w:lang w:eastAsia="ko-KR"/>
        </w:rPr>
      </w:pPr>
      <w:r w:rsidRPr="006464DC">
        <w:rPr>
          <w:position w:val="-10"/>
          <w:sz w:val="28"/>
          <w:szCs w:val="28"/>
          <w:lang w:eastAsia="ko-KR"/>
        </w:rPr>
        <w:object w:dxaOrig="2200" w:dyaOrig="320">
          <v:shape id="_x0000_i1065" type="#_x0000_t75" style="width:74.25pt;height:13.5pt" o:ole="" fillcolor="window">
            <v:imagedata r:id="rId119" o:title=""/>
          </v:shape>
          <o:OLEObject Type="Embed" ProgID="Equation.3" ShapeID="_x0000_i1065" DrawAspect="Content" ObjectID="_1570011910" r:id="rId120"/>
        </w:object>
      </w:r>
      <w:r w:rsidRPr="006464DC">
        <w:rPr>
          <w:sz w:val="28"/>
          <w:szCs w:val="28"/>
          <w:lang w:eastAsia="ko-KR"/>
        </w:rPr>
        <w:t>;</w:t>
      </w:r>
    </w:p>
    <w:p w:rsidR="000E5722" w:rsidRPr="006464DC" w:rsidRDefault="000E5722" w:rsidP="006061E9">
      <w:pPr>
        <w:numPr>
          <w:ilvl w:val="0"/>
          <w:numId w:val="48"/>
        </w:numPr>
        <w:tabs>
          <w:tab w:val="left" w:pos="540"/>
        </w:tabs>
        <w:ind w:left="238"/>
        <w:jc w:val="both"/>
        <w:rPr>
          <w:sz w:val="28"/>
          <w:szCs w:val="28"/>
          <w:lang w:eastAsia="ko-KR"/>
        </w:rPr>
      </w:pPr>
      <w:r w:rsidRPr="006464DC">
        <w:rPr>
          <w:position w:val="-10"/>
          <w:sz w:val="28"/>
          <w:szCs w:val="28"/>
          <w:lang w:eastAsia="ko-KR"/>
        </w:rPr>
        <w:object w:dxaOrig="1359" w:dyaOrig="320">
          <v:shape id="_x0000_i1066" type="#_x0000_t75" style="width:48pt;height:13.5pt" o:ole="" fillcolor="window">
            <v:imagedata r:id="rId121" o:title=""/>
          </v:shape>
          <o:OLEObject Type="Embed" ProgID="Equation.3" ShapeID="_x0000_i1066" DrawAspect="Content" ObjectID="_1570011911" r:id="rId122"/>
        </w:object>
      </w:r>
      <w:r w:rsidRPr="006464DC">
        <w:rPr>
          <w:sz w:val="28"/>
          <w:szCs w:val="28"/>
          <w:lang w:eastAsia="ko-KR"/>
        </w:rPr>
        <w:t>;</w:t>
      </w:r>
    </w:p>
    <w:p w:rsidR="000E5722" w:rsidRPr="006464DC" w:rsidRDefault="000E5722" w:rsidP="006061E9">
      <w:pPr>
        <w:numPr>
          <w:ilvl w:val="0"/>
          <w:numId w:val="48"/>
        </w:numPr>
        <w:tabs>
          <w:tab w:val="left" w:pos="540"/>
        </w:tabs>
        <w:ind w:left="238"/>
        <w:jc w:val="both"/>
        <w:rPr>
          <w:sz w:val="28"/>
          <w:szCs w:val="28"/>
          <w:lang w:eastAsia="ko-KR"/>
        </w:rPr>
      </w:pPr>
      <w:r w:rsidRPr="006464DC">
        <w:rPr>
          <w:position w:val="-10"/>
          <w:sz w:val="28"/>
          <w:szCs w:val="28"/>
          <w:lang w:eastAsia="ko-KR"/>
        </w:rPr>
        <w:object w:dxaOrig="2659" w:dyaOrig="320">
          <v:shape id="_x0000_i1067" type="#_x0000_t75" style="width:84pt;height:12.75pt" o:ole="" fillcolor="window">
            <v:imagedata r:id="rId123" o:title=""/>
          </v:shape>
          <o:OLEObject Type="Embed" ProgID="Equation.3" ShapeID="_x0000_i1067" DrawAspect="Content" ObjectID="_1570011912" r:id="rId124"/>
        </w:object>
      </w:r>
      <w:r w:rsidRPr="006464DC">
        <w:rPr>
          <w:sz w:val="28"/>
          <w:szCs w:val="28"/>
          <w:lang w:eastAsia="ko-KR"/>
        </w:rPr>
        <w:t>;</w:t>
      </w:r>
    </w:p>
    <w:p w:rsidR="000E5722" w:rsidRPr="006464DC" w:rsidRDefault="000E5722" w:rsidP="006061E9">
      <w:pPr>
        <w:numPr>
          <w:ilvl w:val="0"/>
          <w:numId w:val="48"/>
        </w:numPr>
        <w:tabs>
          <w:tab w:val="left" w:pos="540"/>
        </w:tabs>
        <w:ind w:left="238"/>
        <w:jc w:val="both"/>
        <w:rPr>
          <w:sz w:val="28"/>
          <w:szCs w:val="28"/>
          <w:lang w:val="kk-KZ" w:eastAsia="ko-KR"/>
        </w:rPr>
      </w:pPr>
      <w:r w:rsidRPr="006464DC">
        <w:rPr>
          <w:position w:val="-6"/>
          <w:sz w:val="28"/>
          <w:szCs w:val="28"/>
          <w:lang w:eastAsia="ko-KR"/>
        </w:rPr>
        <w:object w:dxaOrig="660" w:dyaOrig="279">
          <v:shape id="_x0000_i1068" type="#_x0000_t75" style="width:29.25pt;height:10.5pt" o:ole="" fillcolor="window">
            <v:imagedata r:id="rId125" o:title=""/>
          </v:shape>
          <o:OLEObject Type="Embed" ProgID="Equation.3" ShapeID="_x0000_i1068" DrawAspect="Content" ObjectID="_1570011913" r:id="rId126"/>
        </w:object>
      </w:r>
      <w:r w:rsidRPr="006464DC">
        <w:rPr>
          <w:sz w:val="28"/>
          <w:szCs w:val="28"/>
          <w:lang w:eastAsia="ko-KR"/>
        </w:rPr>
        <w:t>.</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486364">
      <w:pPr>
        <w:numPr>
          <w:ilvl w:val="0"/>
          <w:numId w:val="3"/>
        </w:numPr>
        <w:tabs>
          <w:tab w:val="left" w:pos="709"/>
          <w:tab w:val="num" w:pos="1065"/>
        </w:tabs>
        <w:ind w:hanging="466"/>
        <w:jc w:val="both"/>
        <w:rPr>
          <w:sz w:val="28"/>
          <w:szCs w:val="28"/>
          <w:lang w:val="kk-KZ" w:eastAsia="ko-KR"/>
        </w:rPr>
      </w:pPr>
      <w:r w:rsidRPr="006464DC">
        <w:rPr>
          <w:sz w:val="28"/>
          <w:szCs w:val="28"/>
          <w:lang w:val="kk-KZ" w:eastAsia="ko-KR"/>
        </w:rPr>
        <w:t xml:space="preserve">Берілген </w:t>
      </w:r>
      <w:r w:rsidRPr="006464DC">
        <w:rPr>
          <w:position w:val="-8"/>
          <w:sz w:val="28"/>
          <w:szCs w:val="28"/>
          <w:lang w:eastAsia="ko-KR"/>
        </w:rPr>
        <w:object w:dxaOrig="160" w:dyaOrig="279">
          <v:shape id="_x0000_i1069" type="#_x0000_t75" style="width:8.25pt;height:14.25pt" o:ole="" fillcolor="window">
            <v:imagedata r:id="rId127" o:title=""/>
          </v:shape>
          <o:OLEObject Type="Embed" ProgID="Equation.3" ShapeID="_x0000_i1069" DrawAspect="Content" ObjectID="_1570011914" r:id="rId128"/>
        </w:object>
      </w:r>
      <w:r w:rsidRPr="006464DC">
        <w:rPr>
          <w:position w:val="-8"/>
          <w:sz w:val="28"/>
          <w:szCs w:val="28"/>
          <w:lang w:eastAsia="ko-KR"/>
        </w:rPr>
        <w:object w:dxaOrig="220" w:dyaOrig="279">
          <v:shape id="_x0000_i1070" type="#_x0000_t75" style="width:11.25pt;height:14.25pt" o:ole="" fillcolor="window">
            <v:imagedata r:id="rId129" o:title=""/>
          </v:shape>
          <o:OLEObject Type="Embed" ProgID="Equation.3" ShapeID="_x0000_i1070" DrawAspect="Content" ObjectID="_1570011915" r:id="rId130"/>
        </w:object>
      </w:r>
      <w:r w:rsidRPr="006464DC">
        <w:rPr>
          <w:position w:val="-4"/>
          <w:sz w:val="28"/>
          <w:szCs w:val="28"/>
          <w:lang w:eastAsia="ko-KR"/>
        </w:rPr>
        <w:object w:dxaOrig="160" w:dyaOrig="240">
          <v:shape id="_x0000_i1071" type="#_x0000_t75" style="width:8.25pt;height:12pt" o:ole="" fillcolor="window">
            <v:imagedata r:id="rId131" o:title=""/>
          </v:shape>
          <o:OLEObject Type="Embed" ProgID="Equation.3" ShapeID="_x0000_i1071" DrawAspect="Content" ObjectID="_1570011916" r:id="rId132"/>
        </w:object>
      </w:r>
      <w:r w:rsidRPr="006464DC">
        <w:rPr>
          <w:sz w:val="28"/>
          <w:szCs w:val="28"/>
          <w:lang w:val="kk-KZ" w:eastAsia="ko-KR"/>
        </w:rPr>
        <w:t xml:space="preserve"> шартында жоспарланатын шығыстар қисығының көлбеуін анықтайтын шама:</w:t>
      </w:r>
    </w:p>
    <w:p w:rsidR="000E5722" w:rsidRPr="006464DC" w:rsidRDefault="000E5722" w:rsidP="00486364">
      <w:pPr>
        <w:numPr>
          <w:ilvl w:val="0"/>
          <w:numId w:val="49"/>
        </w:numPr>
        <w:tabs>
          <w:tab w:val="left" w:pos="238"/>
          <w:tab w:val="left" w:pos="709"/>
          <w:tab w:val="num" w:pos="840"/>
        </w:tabs>
        <w:ind w:left="238"/>
        <w:jc w:val="both"/>
        <w:rPr>
          <w:sz w:val="28"/>
          <w:szCs w:val="28"/>
          <w:lang w:eastAsia="ko-KR"/>
        </w:rPr>
      </w:pPr>
      <w:r w:rsidRPr="006464DC">
        <w:rPr>
          <w:position w:val="-6"/>
          <w:sz w:val="28"/>
          <w:szCs w:val="28"/>
          <w:lang w:eastAsia="ko-KR"/>
        </w:rPr>
        <w:object w:dxaOrig="560" w:dyaOrig="279">
          <v:shape id="_x0000_i1072" type="#_x0000_t75" style="width:21pt;height:10.5pt" o:ole="" fillcolor="window">
            <v:imagedata r:id="rId133" o:title=""/>
          </v:shape>
          <o:OLEObject Type="Embed" ProgID="Equation.3" ShapeID="_x0000_i1072" DrawAspect="Content" ObjectID="_1570011917" r:id="rId134"/>
        </w:object>
      </w:r>
      <w:r w:rsidRPr="006464DC">
        <w:rPr>
          <w:sz w:val="28"/>
          <w:szCs w:val="28"/>
          <w:lang w:eastAsia="ko-KR"/>
        </w:rPr>
        <w:t>;</w:t>
      </w:r>
    </w:p>
    <w:p w:rsidR="000E5722" w:rsidRPr="006464DC" w:rsidRDefault="000E5722" w:rsidP="00486364">
      <w:pPr>
        <w:numPr>
          <w:ilvl w:val="0"/>
          <w:numId w:val="49"/>
        </w:numPr>
        <w:tabs>
          <w:tab w:val="left" w:pos="238"/>
          <w:tab w:val="left" w:pos="709"/>
          <w:tab w:val="num" w:pos="840"/>
        </w:tabs>
        <w:ind w:left="238"/>
        <w:jc w:val="both"/>
        <w:rPr>
          <w:sz w:val="28"/>
          <w:szCs w:val="28"/>
          <w:lang w:eastAsia="ko-KR"/>
        </w:rPr>
      </w:pPr>
      <w:r w:rsidRPr="006464DC">
        <w:rPr>
          <w:sz w:val="28"/>
          <w:szCs w:val="28"/>
          <w:lang w:val="kk-KZ" w:eastAsia="ko-KR"/>
        </w:rPr>
        <w:t>резервтеу нормасы</w:t>
      </w:r>
      <w:r w:rsidRPr="006464DC">
        <w:rPr>
          <w:sz w:val="28"/>
          <w:szCs w:val="28"/>
          <w:lang w:eastAsia="ko-KR"/>
        </w:rPr>
        <w:t>;</w:t>
      </w:r>
    </w:p>
    <w:p w:rsidR="000E5722" w:rsidRPr="006464DC" w:rsidRDefault="000E5722" w:rsidP="00486364">
      <w:pPr>
        <w:numPr>
          <w:ilvl w:val="0"/>
          <w:numId w:val="49"/>
        </w:numPr>
        <w:tabs>
          <w:tab w:val="left" w:pos="238"/>
          <w:tab w:val="left" w:pos="709"/>
          <w:tab w:val="num" w:pos="840"/>
        </w:tabs>
        <w:ind w:left="238"/>
        <w:jc w:val="both"/>
        <w:rPr>
          <w:sz w:val="28"/>
          <w:szCs w:val="28"/>
          <w:lang w:eastAsia="ko-KR"/>
        </w:rPr>
      </w:pPr>
      <w:r w:rsidRPr="006464DC">
        <w:rPr>
          <w:position w:val="-6"/>
          <w:sz w:val="28"/>
          <w:szCs w:val="28"/>
          <w:lang w:eastAsia="ko-KR"/>
        </w:rPr>
        <w:object w:dxaOrig="600" w:dyaOrig="279">
          <v:shape id="_x0000_i1073" type="#_x0000_t75" style="width:21pt;height:9.75pt" o:ole="" fillcolor="window">
            <v:imagedata r:id="rId135" o:title=""/>
          </v:shape>
          <o:OLEObject Type="Embed" ProgID="Equation.3" ShapeID="_x0000_i1073" DrawAspect="Content" ObjectID="_1570011918" r:id="rId136"/>
        </w:object>
      </w:r>
      <w:r w:rsidRPr="006464DC">
        <w:rPr>
          <w:sz w:val="28"/>
          <w:szCs w:val="28"/>
          <w:lang w:eastAsia="ko-KR"/>
        </w:rPr>
        <w:t>;</w:t>
      </w:r>
    </w:p>
    <w:p w:rsidR="000E5722" w:rsidRPr="006464DC" w:rsidRDefault="000E5722" w:rsidP="00486364">
      <w:pPr>
        <w:numPr>
          <w:ilvl w:val="0"/>
          <w:numId w:val="49"/>
        </w:numPr>
        <w:tabs>
          <w:tab w:val="left" w:pos="238"/>
          <w:tab w:val="left" w:pos="709"/>
          <w:tab w:val="num" w:pos="840"/>
        </w:tabs>
        <w:ind w:left="238"/>
        <w:jc w:val="both"/>
        <w:rPr>
          <w:sz w:val="28"/>
          <w:szCs w:val="28"/>
          <w:lang w:eastAsia="ko-KR"/>
        </w:rPr>
      </w:pPr>
      <w:r w:rsidRPr="006464DC">
        <w:rPr>
          <w:sz w:val="28"/>
          <w:szCs w:val="28"/>
          <w:lang w:val="kk-KZ" w:eastAsia="ko-KR"/>
        </w:rPr>
        <w:t>нақты пайыз мөлшерлемесі</w:t>
      </w:r>
      <w:r w:rsidRPr="006464DC">
        <w:rPr>
          <w:sz w:val="28"/>
          <w:szCs w:val="28"/>
          <w:lang w:eastAsia="ko-KR"/>
        </w:rPr>
        <w:t>;</w:t>
      </w:r>
    </w:p>
    <w:p w:rsidR="000E5722" w:rsidRPr="006464DC" w:rsidRDefault="000E5722" w:rsidP="00486364">
      <w:pPr>
        <w:numPr>
          <w:ilvl w:val="0"/>
          <w:numId w:val="49"/>
        </w:numPr>
        <w:tabs>
          <w:tab w:val="left" w:pos="238"/>
          <w:tab w:val="left" w:pos="709"/>
          <w:tab w:val="num" w:pos="840"/>
        </w:tabs>
        <w:ind w:left="238"/>
        <w:jc w:val="both"/>
        <w:rPr>
          <w:sz w:val="28"/>
          <w:szCs w:val="28"/>
          <w:lang w:val="kk-KZ" w:eastAsia="ko-KR"/>
        </w:rPr>
      </w:pPr>
      <w:r w:rsidRPr="006464DC">
        <w:rPr>
          <w:sz w:val="28"/>
          <w:szCs w:val="28"/>
          <w:lang w:val="kk-KZ" w:eastAsia="ko-KR"/>
        </w:rPr>
        <w:t>атаулы пайыз мөлшерлемесі.</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486364">
      <w:pPr>
        <w:numPr>
          <w:ilvl w:val="0"/>
          <w:numId w:val="3"/>
        </w:numPr>
        <w:tabs>
          <w:tab w:val="left" w:pos="540"/>
        </w:tabs>
        <w:ind w:hanging="466"/>
        <w:jc w:val="both"/>
        <w:rPr>
          <w:sz w:val="28"/>
          <w:szCs w:val="28"/>
          <w:lang w:val="kk-KZ" w:eastAsia="ko-KR"/>
        </w:rPr>
      </w:pPr>
      <w:r w:rsidRPr="006464DC">
        <w:rPr>
          <w:sz w:val="28"/>
          <w:szCs w:val="28"/>
          <w:lang w:val="kk-KZ" w:eastAsia="ko-KR"/>
        </w:rPr>
        <w:t>МРС=0.75 болғанда қолдағы табыстың 100 тг артуы:</w:t>
      </w:r>
    </w:p>
    <w:p w:rsidR="000E5722" w:rsidRPr="006464DC" w:rsidRDefault="000E5722" w:rsidP="006061E9">
      <w:pPr>
        <w:numPr>
          <w:ilvl w:val="0"/>
          <w:numId w:val="50"/>
        </w:numPr>
        <w:tabs>
          <w:tab w:val="left" w:pos="238"/>
          <w:tab w:val="num" w:pos="720"/>
        </w:tabs>
        <w:ind w:left="238"/>
        <w:jc w:val="both"/>
        <w:rPr>
          <w:sz w:val="28"/>
          <w:szCs w:val="28"/>
          <w:lang w:val="kk-KZ" w:eastAsia="ko-KR"/>
        </w:rPr>
      </w:pPr>
      <w:r w:rsidRPr="006464DC">
        <w:rPr>
          <w:sz w:val="28"/>
          <w:szCs w:val="28"/>
          <w:lang w:val="kk-KZ" w:eastAsia="ko-KR"/>
        </w:rPr>
        <w:t>тұтынуды 7.5 тг өсіреді;</w:t>
      </w:r>
    </w:p>
    <w:p w:rsidR="000E5722" w:rsidRPr="006464DC" w:rsidRDefault="000E5722" w:rsidP="006061E9">
      <w:pPr>
        <w:numPr>
          <w:ilvl w:val="0"/>
          <w:numId w:val="50"/>
        </w:numPr>
        <w:tabs>
          <w:tab w:val="left" w:pos="238"/>
          <w:tab w:val="num" w:pos="720"/>
        </w:tabs>
        <w:ind w:left="238"/>
        <w:jc w:val="both"/>
        <w:rPr>
          <w:sz w:val="28"/>
          <w:szCs w:val="28"/>
          <w:lang w:val="kk-KZ" w:eastAsia="ko-KR"/>
        </w:rPr>
      </w:pPr>
      <w:r w:rsidRPr="006464DC">
        <w:rPr>
          <w:sz w:val="28"/>
          <w:szCs w:val="28"/>
          <w:lang w:val="kk-KZ" w:eastAsia="ko-KR"/>
        </w:rPr>
        <w:t>тұтынуды 7.5 тг азайтады;</w:t>
      </w:r>
    </w:p>
    <w:p w:rsidR="000E5722" w:rsidRPr="006464DC" w:rsidRDefault="000E5722" w:rsidP="006061E9">
      <w:pPr>
        <w:numPr>
          <w:ilvl w:val="0"/>
          <w:numId w:val="50"/>
        </w:numPr>
        <w:tabs>
          <w:tab w:val="left" w:pos="238"/>
          <w:tab w:val="num" w:pos="720"/>
        </w:tabs>
        <w:ind w:left="238"/>
        <w:jc w:val="both"/>
        <w:rPr>
          <w:sz w:val="28"/>
          <w:szCs w:val="28"/>
          <w:lang w:val="kk-KZ" w:eastAsia="ko-KR"/>
        </w:rPr>
      </w:pPr>
      <w:r w:rsidRPr="006464DC">
        <w:rPr>
          <w:sz w:val="28"/>
          <w:szCs w:val="28"/>
          <w:lang w:val="kk-KZ" w:eastAsia="ko-KR"/>
        </w:rPr>
        <w:t>тұтынуды 75 тг өсіреді;</w:t>
      </w:r>
    </w:p>
    <w:p w:rsidR="000E5722" w:rsidRPr="006464DC" w:rsidRDefault="000E5722" w:rsidP="006061E9">
      <w:pPr>
        <w:numPr>
          <w:ilvl w:val="0"/>
          <w:numId w:val="50"/>
        </w:numPr>
        <w:tabs>
          <w:tab w:val="left" w:pos="238"/>
          <w:tab w:val="num" w:pos="720"/>
        </w:tabs>
        <w:ind w:left="238"/>
        <w:jc w:val="both"/>
        <w:rPr>
          <w:sz w:val="28"/>
          <w:szCs w:val="28"/>
          <w:lang w:val="kk-KZ" w:eastAsia="ko-KR"/>
        </w:rPr>
      </w:pPr>
      <w:r w:rsidRPr="006464DC">
        <w:rPr>
          <w:sz w:val="28"/>
          <w:szCs w:val="28"/>
          <w:lang w:val="kk-KZ" w:eastAsia="ko-KR"/>
        </w:rPr>
        <w:t>жинақтарды 75 тг өсіреді;</w:t>
      </w:r>
    </w:p>
    <w:p w:rsidR="000E5722" w:rsidRPr="006464DC" w:rsidRDefault="000E5722" w:rsidP="006061E9">
      <w:pPr>
        <w:numPr>
          <w:ilvl w:val="0"/>
          <w:numId w:val="50"/>
        </w:numPr>
        <w:tabs>
          <w:tab w:val="left" w:pos="238"/>
          <w:tab w:val="num" w:pos="720"/>
        </w:tabs>
        <w:ind w:left="238"/>
        <w:jc w:val="both"/>
        <w:rPr>
          <w:sz w:val="28"/>
          <w:szCs w:val="28"/>
          <w:lang w:val="kk-KZ" w:eastAsia="ko-KR"/>
        </w:rPr>
      </w:pPr>
      <w:r w:rsidRPr="006464DC">
        <w:rPr>
          <w:sz w:val="28"/>
          <w:szCs w:val="28"/>
          <w:lang w:val="kk-KZ" w:eastAsia="ko-KR"/>
        </w:rPr>
        <w:t>тұтынуға әсер етпейді.</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486364">
      <w:pPr>
        <w:numPr>
          <w:ilvl w:val="0"/>
          <w:numId w:val="3"/>
        </w:numPr>
        <w:tabs>
          <w:tab w:val="left" w:pos="180"/>
        </w:tabs>
        <w:ind w:hanging="466"/>
        <w:jc w:val="both"/>
        <w:rPr>
          <w:sz w:val="28"/>
          <w:szCs w:val="28"/>
          <w:lang w:val="kk-KZ" w:eastAsia="ko-KR"/>
        </w:rPr>
      </w:pPr>
      <w:r w:rsidRPr="006464DC">
        <w:rPr>
          <w:sz w:val="28"/>
          <w:szCs w:val="28"/>
          <w:lang w:val="kk-KZ" w:eastAsia="ko-KR"/>
        </w:rPr>
        <w:t>MPS=0.25 болғанда  қолдағы табыстың 10 тг артуы:</w:t>
      </w:r>
    </w:p>
    <w:p w:rsidR="000E5722" w:rsidRPr="006464DC" w:rsidRDefault="000E5722" w:rsidP="00486364">
      <w:pPr>
        <w:numPr>
          <w:ilvl w:val="0"/>
          <w:numId w:val="51"/>
        </w:numPr>
        <w:tabs>
          <w:tab w:val="clear" w:pos="928"/>
          <w:tab w:val="left" w:pos="238"/>
          <w:tab w:val="num" w:pos="709"/>
          <w:tab w:val="num" w:pos="1200"/>
        </w:tabs>
        <w:ind w:left="238"/>
        <w:jc w:val="both"/>
        <w:rPr>
          <w:sz w:val="28"/>
          <w:szCs w:val="28"/>
          <w:lang w:eastAsia="ko-KR"/>
        </w:rPr>
      </w:pPr>
      <w:r w:rsidRPr="006464DC">
        <w:rPr>
          <w:sz w:val="28"/>
          <w:szCs w:val="28"/>
          <w:lang w:val="kk-KZ" w:eastAsia="ko-KR"/>
        </w:rPr>
        <w:t>жинақтарды 7.5 тг өсіреді;</w:t>
      </w:r>
    </w:p>
    <w:p w:rsidR="000E5722" w:rsidRPr="006464DC" w:rsidRDefault="000E5722" w:rsidP="00486364">
      <w:pPr>
        <w:numPr>
          <w:ilvl w:val="0"/>
          <w:numId w:val="51"/>
        </w:numPr>
        <w:tabs>
          <w:tab w:val="clear" w:pos="928"/>
          <w:tab w:val="left" w:pos="238"/>
          <w:tab w:val="num" w:pos="709"/>
          <w:tab w:val="num" w:pos="1200"/>
        </w:tabs>
        <w:ind w:left="238"/>
        <w:jc w:val="both"/>
        <w:rPr>
          <w:sz w:val="28"/>
          <w:szCs w:val="28"/>
          <w:lang w:eastAsia="ko-KR"/>
        </w:rPr>
      </w:pPr>
      <w:r w:rsidRPr="006464DC">
        <w:rPr>
          <w:sz w:val="28"/>
          <w:szCs w:val="28"/>
          <w:lang w:val="kk-KZ" w:eastAsia="ko-KR"/>
        </w:rPr>
        <w:t>жинақтарды 2.5 тг</w:t>
      </w:r>
      <w:r w:rsidRPr="006464DC">
        <w:rPr>
          <w:sz w:val="28"/>
          <w:szCs w:val="28"/>
          <w:lang w:eastAsia="ko-KR"/>
        </w:rPr>
        <w:t xml:space="preserve"> </w:t>
      </w:r>
      <w:r w:rsidRPr="006464DC">
        <w:rPr>
          <w:sz w:val="28"/>
          <w:szCs w:val="28"/>
          <w:lang w:val="kk-KZ" w:eastAsia="ko-KR"/>
        </w:rPr>
        <w:t>азайтады;</w:t>
      </w:r>
    </w:p>
    <w:p w:rsidR="000E5722" w:rsidRPr="006464DC" w:rsidRDefault="000E5722" w:rsidP="00486364">
      <w:pPr>
        <w:numPr>
          <w:ilvl w:val="0"/>
          <w:numId w:val="51"/>
        </w:numPr>
        <w:tabs>
          <w:tab w:val="clear" w:pos="928"/>
          <w:tab w:val="left" w:pos="238"/>
          <w:tab w:val="num" w:pos="709"/>
          <w:tab w:val="num" w:pos="1200"/>
        </w:tabs>
        <w:ind w:left="238"/>
        <w:jc w:val="both"/>
        <w:rPr>
          <w:sz w:val="28"/>
          <w:szCs w:val="28"/>
          <w:lang w:eastAsia="ko-KR"/>
        </w:rPr>
      </w:pPr>
      <w:r w:rsidRPr="006464DC">
        <w:rPr>
          <w:sz w:val="28"/>
          <w:szCs w:val="28"/>
          <w:lang w:val="kk-KZ" w:eastAsia="ko-KR"/>
        </w:rPr>
        <w:t>тұтынуды 7.5 тг өсіреді;</w:t>
      </w:r>
    </w:p>
    <w:p w:rsidR="000E5722" w:rsidRPr="006464DC" w:rsidRDefault="000E5722" w:rsidP="00486364">
      <w:pPr>
        <w:numPr>
          <w:ilvl w:val="0"/>
          <w:numId w:val="51"/>
        </w:numPr>
        <w:tabs>
          <w:tab w:val="clear" w:pos="928"/>
          <w:tab w:val="left" w:pos="238"/>
          <w:tab w:val="num" w:pos="709"/>
          <w:tab w:val="num" w:pos="1200"/>
        </w:tabs>
        <w:ind w:left="238"/>
        <w:jc w:val="both"/>
        <w:rPr>
          <w:sz w:val="28"/>
          <w:szCs w:val="28"/>
          <w:lang w:eastAsia="ko-KR"/>
        </w:rPr>
      </w:pPr>
      <w:r w:rsidRPr="006464DC">
        <w:rPr>
          <w:sz w:val="28"/>
          <w:szCs w:val="28"/>
          <w:lang w:val="kk-KZ" w:eastAsia="ko-KR"/>
        </w:rPr>
        <w:t>тұтынуды 7.5 тг азайтады;</w:t>
      </w:r>
    </w:p>
    <w:p w:rsidR="000E5722" w:rsidRPr="006464DC" w:rsidRDefault="000E5722" w:rsidP="00486364">
      <w:pPr>
        <w:numPr>
          <w:ilvl w:val="0"/>
          <w:numId w:val="51"/>
        </w:numPr>
        <w:tabs>
          <w:tab w:val="clear" w:pos="928"/>
          <w:tab w:val="left" w:pos="238"/>
          <w:tab w:val="num" w:pos="709"/>
          <w:tab w:val="num" w:pos="1200"/>
        </w:tabs>
        <w:ind w:left="238"/>
        <w:jc w:val="both"/>
        <w:rPr>
          <w:sz w:val="28"/>
          <w:szCs w:val="28"/>
          <w:lang w:val="kk-KZ" w:eastAsia="ko-KR"/>
        </w:rPr>
      </w:pPr>
      <w:r w:rsidRPr="006464DC">
        <w:rPr>
          <w:sz w:val="28"/>
          <w:szCs w:val="28"/>
          <w:lang w:val="kk-KZ" w:eastAsia="ko-KR"/>
        </w:rPr>
        <w:t>тұтыну қисығын МРС шамасына жылжытады.</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486364">
      <w:pPr>
        <w:numPr>
          <w:ilvl w:val="0"/>
          <w:numId w:val="3"/>
        </w:numPr>
        <w:tabs>
          <w:tab w:val="left" w:pos="540"/>
        </w:tabs>
        <w:ind w:hanging="466"/>
        <w:jc w:val="both"/>
        <w:rPr>
          <w:sz w:val="28"/>
          <w:szCs w:val="28"/>
          <w:lang w:val="kk-KZ" w:eastAsia="ko-KR"/>
        </w:rPr>
      </w:pPr>
      <w:r w:rsidRPr="006464DC">
        <w:rPr>
          <w:sz w:val="28"/>
          <w:szCs w:val="28"/>
          <w:lang w:val="kk-KZ" w:eastAsia="ko-KR"/>
        </w:rPr>
        <w:t>МРС=0.6 болғанда мемлекеттік шығыстарды 100 млрд. тг өсірсе:</w:t>
      </w:r>
    </w:p>
    <w:p w:rsidR="000E5722" w:rsidRPr="006464DC" w:rsidRDefault="000E5722" w:rsidP="00486364">
      <w:pPr>
        <w:numPr>
          <w:ilvl w:val="0"/>
          <w:numId w:val="52"/>
        </w:numPr>
        <w:tabs>
          <w:tab w:val="clear" w:pos="928"/>
          <w:tab w:val="left" w:pos="238"/>
          <w:tab w:val="num" w:pos="567"/>
          <w:tab w:val="num" w:pos="1185"/>
        </w:tabs>
        <w:ind w:left="238"/>
        <w:jc w:val="both"/>
        <w:rPr>
          <w:sz w:val="28"/>
          <w:szCs w:val="28"/>
          <w:lang w:val="kk-KZ" w:eastAsia="ko-KR"/>
        </w:rPr>
      </w:pPr>
      <w:r w:rsidRPr="006464DC">
        <w:rPr>
          <w:sz w:val="28"/>
          <w:szCs w:val="28"/>
          <w:lang w:val="kk-KZ" w:eastAsia="ko-KR"/>
        </w:rPr>
        <w:t>табыс 250 млрд. тг азаяды;</w:t>
      </w:r>
    </w:p>
    <w:p w:rsidR="000E5722" w:rsidRPr="006464DC" w:rsidRDefault="000E5722" w:rsidP="00486364">
      <w:pPr>
        <w:numPr>
          <w:ilvl w:val="0"/>
          <w:numId w:val="52"/>
        </w:numPr>
        <w:tabs>
          <w:tab w:val="clear" w:pos="928"/>
          <w:tab w:val="left" w:pos="238"/>
          <w:tab w:val="num" w:pos="567"/>
          <w:tab w:val="num" w:pos="1185"/>
        </w:tabs>
        <w:ind w:left="238"/>
        <w:jc w:val="both"/>
        <w:rPr>
          <w:sz w:val="28"/>
          <w:szCs w:val="28"/>
          <w:lang w:val="kk-KZ" w:eastAsia="ko-KR"/>
        </w:rPr>
      </w:pPr>
      <w:r w:rsidRPr="006464DC">
        <w:rPr>
          <w:sz w:val="28"/>
          <w:szCs w:val="28"/>
          <w:lang w:val="kk-KZ" w:eastAsia="ko-KR"/>
        </w:rPr>
        <w:t>табыс 100 млрд. тг азаяды;</w:t>
      </w:r>
    </w:p>
    <w:p w:rsidR="000E5722" w:rsidRPr="006464DC" w:rsidRDefault="000E5722" w:rsidP="00486364">
      <w:pPr>
        <w:numPr>
          <w:ilvl w:val="0"/>
          <w:numId w:val="52"/>
        </w:numPr>
        <w:tabs>
          <w:tab w:val="clear" w:pos="928"/>
          <w:tab w:val="left" w:pos="238"/>
          <w:tab w:val="num" w:pos="567"/>
          <w:tab w:val="num" w:pos="1185"/>
        </w:tabs>
        <w:ind w:left="238"/>
        <w:jc w:val="both"/>
        <w:rPr>
          <w:sz w:val="28"/>
          <w:szCs w:val="28"/>
          <w:lang w:val="kk-KZ" w:eastAsia="ko-KR"/>
        </w:rPr>
      </w:pPr>
      <w:r w:rsidRPr="006464DC">
        <w:rPr>
          <w:sz w:val="28"/>
          <w:szCs w:val="28"/>
          <w:lang w:val="kk-KZ" w:eastAsia="ko-KR"/>
        </w:rPr>
        <w:t>табыс 250 млрд. тг ұлғаяды;</w:t>
      </w:r>
    </w:p>
    <w:p w:rsidR="000E5722" w:rsidRPr="006464DC" w:rsidRDefault="000E5722" w:rsidP="00486364">
      <w:pPr>
        <w:numPr>
          <w:ilvl w:val="0"/>
          <w:numId w:val="52"/>
        </w:numPr>
        <w:tabs>
          <w:tab w:val="clear" w:pos="928"/>
          <w:tab w:val="left" w:pos="238"/>
          <w:tab w:val="num" w:pos="567"/>
          <w:tab w:val="num" w:pos="1185"/>
        </w:tabs>
        <w:ind w:left="238"/>
        <w:jc w:val="both"/>
        <w:rPr>
          <w:sz w:val="28"/>
          <w:szCs w:val="28"/>
          <w:lang w:val="kk-KZ" w:eastAsia="ko-KR"/>
        </w:rPr>
      </w:pPr>
      <w:r w:rsidRPr="006464DC">
        <w:rPr>
          <w:sz w:val="28"/>
          <w:szCs w:val="28"/>
          <w:lang w:val="kk-KZ" w:eastAsia="ko-KR"/>
        </w:rPr>
        <w:t>табыс 600 млрд. тг ұлғаяды;</w:t>
      </w:r>
    </w:p>
    <w:p w:rsidR="000E5722" w:rsidRPr="006464DC" w:rsidRDefault="000E5722" w:rsidP="00486364">
      <w:pPr>
        <w:numPr>
          <w:ilvl w:val="0"/>
          <w:numId w:val="52"/>
        </w:numPr>
        <w:tabs>
          <w:tab w:val="clear" w:pos="928"/>
          <w:tab w:val="left" w:pos="238"/>
          <w:tab w:val="num" w:pos="567"/>
          <w:tab w:val="num" w:pos="1185"/>
        </w:tabs>
        <w:ind w:left="238"/>
        <w:jc w:val="both"/>
        <w:rPr>
          <w:sz w:val="28"/>
          <w:szCs w:val="28"/>
          <w:lang w:val="kk-KZ" w:eastAsia="ko-KR"/>
        </w:rPr>
      </w:pPr>
      <w:r w:rsidRPr="006464DC">
        <w:rPr>
          <w:sz w:val="28"/>
          <w:szCs w:val="28"/>
          <w:lang w:val="kk-KZ" w:eastAsia="ko-KR"/>
        </w:rPr>
        <w:t>инвестициялар 250 млрд. тг ұлғаяды.</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486364">
      <w:pPr>
        <w:numPr>
          <w:ilvl w:val="0"/>
          <w:numId w:val="3"/>
        </w:numPr>
        <w:tabs>
          <w:tab w:val="left" w:pos="540"/>
        </w:tabs>
        <w:ind w:hanging="466"/>
        <w:jc w:val="both"/>
        <w:rPr>
          <w:sz w:val="28"/>
          <w:szCs w:val="28"/>
          <w:lang w:val="kk-KZ" w:eastAsia="ko-KR"/>
        </w:rPr>
      </w:pPr>
      <w:r w:rsidRPr="006464DC">
        <w:rPr>
          <w:sz w:val="28"/>
          <w:szCs w:val="28"/>
          <w:lang w:val="kk-KZ" w:eastAsia="ko-KR"/>
        </w:rPr>
        <w:t>МРС=0.6 болғанда салықтарды 100 млрд. тг өсірсе:</w:t>
      </w:r>
    </w:p>
    <w:p w:rsidR="000E5722" w:rsidRPr="006464DC" w:rsidRDefault="000E5722" w:rsidP="00486364">
      <w:pPr>
        <w:numPr>
          <w:ilvl w:val="0"/>
          <w:numId w:val="53"/>
        </w:numPr>
        <w:tabs>
          <w:tab w:val="clear" w:pos="928"/>
          <w:tab w:val="left" w:pos="238"/>
          <w:tab w:val="num" w:pos="709"/>
          <w:tab w:val="num" w:pos="1185"/>
        </w:tabs>
        <w:ind w:left="238"/>
        <w:jc w:val="both"/>
        <w:rPr>
          <w:sz w:val="28"/>
          <w:szCs w:val="28"/>
          <w:lang w:val="kk-KZ" w:eastAsia="ko-KR"/>
        </w:rPr>
      </w:pPr>
      <w:r w:rsidRPr="006464DC">
        <w:rPr>
          <w:sz w:val="28"/>
          <w:szCs w:val="28"/>
          <w:lang w:val="kk-KZ" w:eastAsia="ko-KR"/>
        </w:rPr>
        <w:t>табыс 800 млрд. тг ұлғаяды;</w:t>
      </w:r>
    </w:p>
    <w:p w:rsidR="000E5722" w:rsidRPr="006464DC" w:rsidRDefault="000E5722" w:rsidP="00486364">
      <w:pPr>
        <w:numPr>
          <w:ilvl w:val="0"/>
          <w:numId w:val="53"/>
        </w:numPr>
        <w:tabs>
          <w:tab w:val="clear" w:pos="928"/>
          <w:tab w:val="left" w:pos="238"/>
          <w:tab w:val="num" w:pos="709"/>
          <w:tab w:val="num" w:pos="1185"/>
        </w:tabs>
        <w:ind w:left="238"/>
        <w:jc w:val="both"/>
        <w:rPr>
          <w:sz w:val="28"/>
          <w:szCs w:val="28"/>
          <w:lang w:val="kk-KZ" w:eastAsia="ko-KR"/>
        </w:rPr>
      </w:pPr>
      <w:r w:rsidRPr="006464DC">
        <w:rPr>
          <w:sz w:val="28"/>
          <w:szCs w:val="28"/>
          <w:lang w:val="kk-KZ" w:eastAsia="ko-KR"/>
        </w:rPr>
        <w:t>табыс 400 млрд. тг ұлғаяды;</w:t>
      </w:r>
    </w:p>
    <w:p w:rsidR="000E5722" w:rsidRPr="006464DC" w:rsidRDefault="000E5722" w:rsidP="00486364">
      <w:pPr>
        <w:numPr>
          <w:ilvl w:val="0"/>
          <w:numId w:val="53"/>
        </w:numPr>
        <w:tabs>
          <w:tab w:val="clear" w:pos="928"/>
          <w:tab w:val="left" w:pos="238"/>
          <w:tab w:val="num" w:pos="709"/>
          <w:tab w:val="num" w:pos="1185"/>
        </w:tabs>
        <w:ind w:left="238"/>
        <w:jc w:val="both"/>
        <w:rPr>
          <w:sz w:val="28"/>
          <w:szCs w:val="28"/>
          <w:lang w:eastAsia="ko-KR"/>
        </w:rPr>
      </w:pPr>
      <w:r w:rsidRPr="006464DC">
        <w:rPr>
          <w:sz w:val="28"/>
          <w:szCs w:val="28"/>
          <w:lang w:val="kk-KZ" w:eastAsia="ko-KR"/>
        </w:rPr>
        <w:t>табыс 400 млрд. тг азаяды;</w:t>
      </w:r>
    </w:p>
    <w:p w:rsidR="000E5722" w:rsidRPr="006464DC" w:rsidRDefault="000E5722" w:rsidP="00486364">
      <w:pPr>
        <w:numPr>
          <w:ilvl w:val="0"/>
          <w:numId w:val="53"/>
        </w:numPr>
        <w:tabs>
          <w:tab w:val="clear" w:pos="928"/>
          <w:tab w:val="left" w:pos="238"/>
          <w:tab w:val="num" w:pos="709"/>
          <w:tab w:val="num" w:pos="1185"/>
        </w:tabs>
        <w:ind w:left="238"/>
        <w:jc w:val="both"/>
        <w:rPr>
          <w:sz w:val="28"/>
          <w:szCs w:val="28"/>
          <w:lang w:eastAsia="ko-KR"/>
        </w:rPr>
      </w:pPr>
      <w:r w:rsidRPr="006464DC">
        <w:rPr>
          <w:sz w:val="28"/>
          <w:szCs w:val="28"/>
          <w:lang w:val="kk-KZ" w:eastAsia="ko-KR"/>
        </w:rPr>
        <w:t>табыс 100 млрд. тг ұлғаяды;</w:t>
      </w:r>
    </w:p>
    <w:p w:rsidR="000E5722" w:rsidRPr="006464DC" w:rsidRDefault="000E5722" w:rsidP="00486364">
      <w:pPr>
        <w:numPr>
          <w:ilvl w:val="0"/>
          <w:numId w:val="53"/>
        </w:numPr>
        <w:tabs>
          <w:tab w:val="clear" w:pos="928"/>
          <w:tab w:val="left" w:pos="238"/>
          <w:tab w:val="num" w:pos="709"/>
          <w:tab w:val="num" w:pos="1185"/>
        </w:tabs>
        <w:ind w:left="238"/>
        <w:jc w:val="both"/>
        <w:rPr>
          <w:sz w:val="28"/>
          <w:szCs w:val="28"/>
          <w:lang w:val="kk-KZ" w:eastAsia="ko-KR"/>
        </w:rPr>
      </w:pPr>
      <w:r w:rsidRPr="006464DC">
        <w:rPr>
          <w:sz w:val="28"/>
          <w:szCs w:val="28"/>
          <w:lang w:val="kk-KZ" w:eastAsia="ko-KR"/>
        </w:rPr>
        <w:t>табыс 100 млрд. тг азаяды.</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 xml:space="preserve"> 17. Егер қолда бар табыс көлемі нөлге тең болса, онда былай айтуға болады:</w:t>
      </w:r>
    </w:p>
    <w:p w:rsidR="000E5722" w:rsidRPr="006464DC" w:rsidRDefault="000E5722" w:rsidP="00486364">
      <w:pPr>
        <w:numPr>
          <w:ilvl w:val="0"/>
          <w:numId w:val="54"/>
        </w:numPr>
        <w:tabs>
          <w:tab w:val="clear" w:pos="928"/>
          <w:tab w:val="left" w:pos="238"/>
          <w:tab w:val="num" w:pos="567"/>
          <w:tab w:val="num" w:pos="955"/>
        </w:tabs>
        <w:ind w:left="238"/>
        <w:jc w:val="both"/>
        <w:rPr>
          <w:sz w:val="28"/>
          <w:szCs w:val="28"/>
          <w:lang w:val="kk-KZ" w:eastAsia="ko-KR"/>
        </w:rPr>
      </w:pPr>
      <w:r w:rsidRPr="006464DC">
        <w:rPr>
          <w:sz w:val="28"/>
          <w:szCs w:val="28"/>
          <w:lang w:val="kk-KZ" w:eastAsia="ko-KR"/>
        </w:rPr>
        <w:t>тұтыну деңгейі нөлге тең;</w:t>
      </w:r>
    </w:p>
    <w:p w:rsidR="000E5722" w:rsidRPr="006464DC" w:rsidRDefault="000E5722" w:rsidP="00486364">
      <w:pPr>
        <w:numPr>
          <w:ilvl w:val="0"/>
          <w:numId w:val="54"/>
        </w:numPr>
        <w:tabs>
          <w:tab w:val="clear" w:pos="928"/>
          <w:tab w:val="left" w:pos="238"/>
          <w:tab w:val="num" w:pos="567"/>
          <w:tab w:val="num" w:pos="955"/>
        </w:tabs>
        <w:ind w:left="238"/>
        <w:jc w:val="both"/>
        <w:rPr>
          <w:sz w:val="28"/>
          <w:szCs w:val="28"/>
          <w:lang w:val="kk-KZ" w:eastAsia="ko-KR"/>
        </w:rPr>
      </w:pPr>
      <w:r w:rsidRPr="006464DC">
        <w:rPr>
          <w:sz w:val="28"/>
          <w:szCs w:val="28"/>
          <w:lang w:val="kk-KZ" w:eastAsia="ko-KR"/>
        </w:rPr>
        <w:t>қор жинағы деңгейі нөлге тең;</w:t>
      </w:r>
    </w:p>
    <w:p w:rsidR="000E5722" w:rsidRPr="006464DC" w:rsidRDefault="000E5722" w:rsidP="00486364">
      <w:pPr>
        <w:numPr>
          <w:ilvl w:val="0"/>
          <w:numId w:val="54"/>
        </w:numPr>
        <w:tabs>
          <w:tab w:val="clear" w:pos="928"/>
          <w:tab w:val="left" w:pos="238"/>
          <w:tab w:val="num" w:pos="567"/>
          <w:tab w:val="num" w:pos="955"/>
        </w:tabs>
        <w:ind w:left="238"/>
        <w:jc w:val="both"/>
        <w:rPr>
          <w:sz w:val="28"/>
          <w:szCs w:val="28"/>
          <w:lang w:val="kk-KZ" w:eastAsia="ko-KR"/>
        </w:rPr>
      </w:pPr>
      <w:r w:rsidRPr="006464DC">
        <w:rPr>
          <w:sz w:val="28"/>
          <w:szCs w:val="28"/>
          <w:lang w:val="kk-KZ" w:eastAsia="ko-KR"/>
        </w:rPr>
        <w:t>инвестиция деңгейі нөлге тең;</w:t>
      </w:r>
    </w:p>
    <w:p w:rsidR="000E5722" w:rsidRPr="006464DC" w:rsidRDefault="000E5722" w:rsidP="00486364">
      <w:pPr>
        <w:numPr>
          <w:ilvl w:val="0"/>
          <w:numId w:val="54"/>
        </w:numPr>
        <w:tabs>
          <w:tab w:val="clear" w:pos="928"/>
          <w:tab w:val="left" w:pos="238"/>
          <w:tab w:val="num" w:pos="567"/>
          <w:tab w:val="num" w:pos="955"/>
        </w:tabs>
        <w:ind w:left="238"/>
        <w:jc w:val="both"/>
        <w:rPr>
          <w:sz w:val="28"/>
          <w:szCs w:val="28"/>
          <w:lang w:val="kk-KZ" w:eastAsia="ko-KR"/>
        </w:rPr>
      </w:pPr>
      <w:r w:rsidRPr="006464DC">
        <w:rPr>
          <w:sz w:val="28"/>
          <w:szCs w:val="28"/>
          <w:lang w:val="kk-KZ" w:eastAsia="ko-KR"/>
        </w:rPr>
        <w:t>мультипликатор әсері жоғалады;</w:t>
      </w:r>
    </w:p>
    <w:p w:rsidR="000E5722" w:rsidRPr="006464DC" w:rsidRDefault="000E5722" w:rsidP="00486364">
      <w:pPr>
        <w:numPr>
          <w:ilvl w:val="0"/>
          <w:numId w:val="54"/>
        </w:numPr>
        <w:tabs>
          <w:tab w:val="clear" w:pos="928"/>
          <w:tab w:val="left" w:pos="238"/>
          <w:tab w:val="num" w:pos="567"/>
          <w:tab w:val="num" w:pos="955"/>
        </w:tabs>
        <w:ind w:left="238"/>
        <w:jc w:val="both"/>
        <w:rPr>
          <w:sz w:val="28"/>
          <w:szCs w:val="28"/>
          <w:lang w:val="kk-KZ" w:eastAsia="ko-KR"/>
        </w:rPr>
      </w:pPr>
      <w:r w:rsidRPr="006464DC">
        <w:rPr>
          <w:sz w:val="28"/>
          <w:szCs w:val="28"/>
          <w:lang w:val="kk-KZ" w:eastAsia="ko-KR"/>
        </w:rPr>
        <w:t>жоғарыдағының бәрі дұрыс емес.</w:t>
      </w:r>
    </w:p>
    <w:p w:rsidR="00B2287A" w:rsidRDefault="00B2287A" w:rsidP="006061E9">
      <w:pPr>
        <w:tabs>
          <w:tab w:val="left" w:pos="540"/>
        </w:tabs>
        <w:ind w:firstLine="284"/>
        <w:jc w:val="both"/>
        <w:rPr>
          <w:sz w:val="28"/>
          <w:szCs w:val="28"/>
          <w:lang w:val="kk-KZ" w:eastAsia="ko-KR"/>
        </w:rPr>
      </w:pP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18. Егер үй шаруашылығы табысының бәрін тұтынуға жұмсасай, жұмсалмаған соманы банкке салса, онда олар:</w:t>
      </w:r>
    </w:p>
    <w:p w:rsidR="000E5722" w:rsidRPr="006464DC" w:rsidRDefault="000E5722" w:rsidP="00486364">
      <w:pPr>
        <w:numPr>
          <w:ilvl w:val="0"/>
          <w:numId w:val="55"/>
        </w:numPr>
        <w:tabs>
          <w:tab w:val="clear" w:pos="928"/>
          <w:tab w:val="num" w:pos="567"/>
          <w:tab w:val="num" w:pos="1185"/>
        </w:tabs>
        <w:ind w:left="238"/>
        <w:jc w:val="both"/>
        <w:rPr>
          <w:sz w:val="28"/>
          <w:szCs w:val="28"/>
          <w:lang w:val="kk-KZ" w:eastAsia="ko-KR"/>
        </w:rPr>
      </w:pPr>
      <w:r w:rsidRPr="006464DC">
        <w:rPr>
          <w:sz w:val="28"/>
          <w:szCs w:val="28"/>
          <w:lang w:val="kk-KZ" w:eastAsia="ko-KR"/>
        </w:rPr>
        <w:t>қор жинақтайды және инвестициялайды;</w:t>
      </w:r>
    </w:p>
    <w:p w:rsidR="000E5722" w:rsidRPr="006464DC" w:rsidRDefault="000E5722" w:rsidP="00486364">
      <w:pPr>
        <w:numPr>
          <w:ilvl w:val="0"/>
          <w:numId w:val="55"/>
        </w:numPr>
        <w:tabs>
          <w:tab w:val="clear" w:pos="928"/>
          <w:tab w:val="num" w:pos="567"/>
          <w:tab w:val="num" w:pos="1185"/>
        </w:tabs>
        <w:ind w:left="238"/>
        <w:jc w:val="both"/>
        <w:rPr>
          <w:sz w:val="28"/>
          <w:szCs w:val="28"/>
          <w:lang w:val="kk-KZ" w:eastAsia="ko-KR"/>
        </w:rPr>
      </w:pPr>
      <w:r w:rsidRPr="006464DC">
        <w:rPr>
          <w:sz w:val="28"/>
          <w:szCs w:val="28"/>
          <w:lang w:val="kk-KZ" w:eastAsia="ko-KR"/>
        </w:rPr>
        <w:t>қор жинақтайды, бірақ инвестицияламайды;</w:t>
      </w:r>
    </w:p>
    <w:p w:rsidR="000E5722" w:rsidRPr="006464DC" w:rsidRDefault="000E5722" w:rsidP="00486364">
      <w:pPr>
        <w:numPr>
          <w:ilvl w:val="0"/>
          <w:numId w:val="55"/>
        </w:numPr>
        <w:tabs>
          <w:tab w:val="clear" w:pos="928"/>
          <w:tab w:val="num" w:pos="567"/>
          <w:tab w:val="num" w:pos="1185"/>
        </w:tabs>
        <w:ind w:left="238"/>
        <w:jc w:val="both"/>
        <w:rPr>
          <w:sz w:val="28"/>
          <w:szCs w:val="28"/>
          <w:lang w:val="kk-KZ" w:eastAsia="ko-KR"/>
        </w:rPr>
      </w:pPr>
      <w:r w:rsidRPr="006464DC">
        <w:rPr>
          <w:sz w:val="28"/>
          <w:szCs w:val="28"/>
          <w:lang w:val="kk-KZ" w:eastAsia="ko-KR"/>
        </w:rPr>
        <w:t>инвестициялайды, бірақ жинақтамайды;</w:t>
      </w:r>
    </w:p>
    <w:p w:rsidR="000E5722" w:rsidRPr="006464DC" w:rsidRDefault="000E5722" w:rsidP="00486364">
      <w:pPr>
        <w:numPr>
          <w:ilvl w:val="0"/>
          <w:numId w:val="55"/>
        </w:numPr>
        <w:tabs>
          <w:tab w:val="clear" w:pos="928"/>
          <w:tab w:val="num" w:pos="567"/>
          <w:tab w:val="num" w:pos="1185"/>
        </w:tabs>
        <w:ind w:left="238"/>
        <w:jc w:val="both"/>
        <w:rPr>
          <w:sz w:val="28"/>
          <w:szCs w:val="28"/>
          <w:lang w:val="kk-KZ" w:eastAsia="ko-KR"/>
        </w:rPr>
      </w:pPr>
      <w:r w:rsidRPr="006464DC">
        <w:rPr>
          <w:sz w:val="28"/>
          <w:szCs w:val="28"/>
          <w:lang w:val="kk-KZ" w:eastAsia="ko-KR"/>
        </w:rPr>
        <w:t>қор жинақтамайды және инвестицияламайды;</w:t>
      </w:r>
    </w:p>
    <w:p w:rsidR="000E5722" w:rsidRPr="006464DC" w:rsidRDefault="000E5722" w:rsidP="00486364">
      <w:pPr>
        <w:numPr>
          <w:ilvl w:val="0"/>
          <w:numId w:val="55"/>
        </w:numPr>
        <w:tabs>
          <w:tab w:val="clear" w:pos="928"/>
          <w:tab w:val="num" w:pos="567"/>
          <w:tab w:val="num" w:pos="1185"/>
        </w:tabs>
        <w:ind w:left="238"/>
        <w:jc w:val="both"/>
        <w:rPr>
          <w:sz w:val="28"/>
          <w:szCs w:val="28"/>
          <w:lang w:val="kk-KZ" w:eastAsia="ko-KR"/>
        </w:rPr>
      </w:pPr>
      <w:r w:rsidRPr="006464DC">
        <w:rPr>
          <w:sz w:val="28"/>
          <w:szCs w:val="28"/>
          <w:lang w:val="kk-KZ" w:eastAsia="ko-KR"/>
        </w:rPr>
        <w:t xml:space="preserve">қор жинақтайды, бірақ қор жинағының бағалы қағаз сатып алуға пайдаланатын бөлігін инвестицияламайды. </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19. Егер тұтыну шығындары көлемі шығындары көлемі 9000 болса, онда қолда бар табыс 10000 тең. Сонда тұтыну:</w:t>
      </w:r>
    </w:p>
    <w:p w:rsidR="000E5722" w:rsidRPr="006464DC" w:rsidRDefault="000E5722" w:rsidP="00486364">
      <w:pPr>
        <w:numPr>
          <w:ilvl w:val="0"/>
          <w:numId w:val="56"/>
        </w:numPr>
        <w:tabs>
          <w:tab w:val="clear" w:pos="928"/>
          <w:tab w:val="left" w:pos="238"/>
          <w:tab w:val="num" w:pos="567"/>
        </w:tabs>
        <w:ind w:left="238"/>
        <w:jc w:val="both"/>
        <w:rPr>
          <w:sz w:val="28"/>
          <w:szCs w:val="28"/>
          <w:lang w:val="kk-KZ" w:eastAsia="ko-KR"/>
        </w:rPr>
      </w:pPr>
      <w:r w:rsidRPr="006464DC">
        <w:rPr>
          <w:sz w:val="28"/>
          <w:szCs w:val="28"/>
          <w:lang w:val="kk-KZ" w:eastAsia="ko-KR"/>
        </w:rPr>
        <w:t xml:space="preserve">0,1;       </w:t>
      </w:r>
    </w:p>
    <w:p w:rsidR="000E5722" w:rsidRPr="006464DC" w:rsidRDefault="000E5722" w:rsidP="00486364">
      <w:pPr>
        <w:numPr>
          <w:ilvl w:val="0"/>
          <w:numId w:val="56"/>
        </w:numPr>
        <w:tabs>
          <w:tab w:val="clear" w:pos="928"/>
          <w:tab w:val="left" w:pos="238"/>
          <w:tab w:val="num" w:pos="567"/>
        </w:tabs>
        <w:ind w:left="238"/>
        <w:jc w:val="both"/>
        <w:rPr>
          <w:sz w:val="28"/>
          <w:szCs w:val="28"/>
          <w:lang w:val="kk-KZ" w:eastAsia="ko-KR"/>
        </w:rPr>
      </w:pPr>
      <w:r w:rsidRPr="006464DC">
        <w:rPr>
          <w:sz w:val="28"/>
          <w:szCs w:val="28"/>
          <w:lang w:val="kk-KZ" w:eastAsia="ko-KR"/>
        </w:rPr>
        <w:t xml:space="preserve">0,9;    </w:t>
      </w:r>
    </w:p>
    <w:p w:rsidR="000E5722" w:rsidRPr="006464DC" w:rsidRDefault="000E5722" w:rsidP="00486364">
      <w:pPr>
        <w:numPr>
          <w:ilvl w:val="0"/>
          <w:numId w:val="56"/>
        </w:numPr>
        <w:tabs>
          <w:tab w:val="clear" w:pos="928"/>
          <w:tab w:val="left" w:pos="238"/>
          <w:tab w:val="num" w:pos="567"/>
        </w:tabs>
        <w:ind w:left="238"/>
        <w:jc w:val="both"/>
        <w:rPr>
          <w:sz w:val="28"/>
          <w:szCs w:val="28"/>
          <w:lang w:val="kk-KZ" w:eastAsia="ko-KR"/>
        </w:rPr>
      </w:pPr>
      <w:r w:rsidRPr="006464DC">
        <w:rPr>
          <w:sz w:val="28"/>
          <w:szCs w:val="28"/>
          <w:lang w:val="kk-KZ" w:eastAsia="ko-KR"/>
        </w:rPr>
        <w:t xml:space="preserve">9;   </w:t>
      </w:r>
    </w:p>
    <w:p w:rsidR="000E5722" w:rsidRPr="006464DC" w:rsidRDefault="000E5722" w:rsidP="00486364">
      <w:pPr>
        <w:numPr>
          <w:ilvl w:val="0"/>
          <w:numId w:val="56"/>
        </w:numPr>
        <w:tabs>
          <w:tab w:val="clear" w:pos="928"/>
          <w:tab w:val="left" w:pos="238"/>
          <w:tab w:val="num" w:pos="567"/>
        </w:tabs>
        <w:ind w:left="238"/>
        <w:jc w:val="both"/>
        <w:rPr>
          <w:sz w:val="28"/>
          <w:szCs w:val="28"/>
          <w:lang w:val="kk-KZ" w:eastAsia="ko-KR"/>
        </w:rPr>
      </w:pPr>
      <w:r w:rsidRPr="006464DC">
        <w:rPr>
          <w:sz w:val="28"/>
          <w:szCs w:val="28"/>
          <w:lang w:val="kk-KZ" w:eastAsia="ko-KR"/>
        </w:rPr>
        <w:t xml:space="preserve">10/9;      </w:t>
      </w:r>
    </w:p>
    <w:p w:rsidR="000E5722" w:rsidRPr="006464DC" w:rsidRDefault="000E5722" w:rsidP="00486364">
      <w:pPr>
        <w:numPr>
          <w:ilvl w:val="0"/>
          <w:numId w:val="56"/>
        </w:numPr>
        <w:tabs>
          <w:tab w:val="clear" w:pos="928"/>
          <w:tab w:val="left" w:pos="238"/>
          <w:tab w:val="num" w:pos="567"/>
        </w:tabs>
        <w:ind w:left="238"/>
        <w:jc w:val="both"/>
        <w:rPr>
          <w:sz w:val="28"/>
          <w:szCs w:val="28"/>
          <w:lang w:val="kk-KZ" w:eastAsia="ko-KR"/>
        </w:rPr>
      </w:pPr>
      <w:r w:rsidRPr="006464DC">
        <w:rPr>
          <w:sz w:val="28"/>
          <w:szCs w:val="28"/>
          <w:lang w:val="kk-KZ" w:eastAsia="ko-KR"/>
        </w:rPr>
        <w:t>анықталмаған көлем.</w:t>
      </w:r>
    </w:p>
    <w:p w:rsidR="000E5722" w:rsidRPr="006464DC" w:rsidRDefault="000E5722" w:rsidP="006061E9">
      <w:pPr>
        <w:tabs>
          <w:tab w:val="left" w:pos="540"/>
        </w:tabs>
        <w:ind w:firstLine="284"/>
        <w:jc w:val="both"/>
        <w:rPr>
          <w:sz w:val="28"/>
          <w:szCs w:val="28"/>
          <w:lang w:val="kk-KZ" w:eastAsia="ko-KR"/>
        </w:rPr>
      </w:pP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20. Жоспарланған шығындар қисығының көлбеулігі (яғни Y=E) 45</w:t>
      </w:r>
      <w:r w:rsidRPr="006464DC">
        <w:rPr>
          <w:sz w:val="28"/>
          <w:szCs w:val="28"/>
          <w:vertAlign w:val="superscript"/>
          <w:lang w:val="kk-KZ" w:eastAsia="ko-KR"/>
        </w:rPr>
        <w:t>0</w:t>
      </w:r>
      <w:r w:rsidRPr="006464DC">
        <w:rPr>
          <w:sz w:val="28"/>
          <w:szCs w:val="28"/>
          <w:lang w:val="kk-KZ" w:eastAsia="ko-KR"/>
        </w:rPr>
        <w:t>-қа тең болғандағы кейнстің қарапайым мультипликатор формуласы:</w:t>
      </w: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 xml:space="preserve">А)  MPC = 1;                 </w:t>
      </w: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 xml:space="preserve">В) </w:t>
      </w:r>
      <w:r w:rsidR="00486364" w:rsidRPr="006464DC">
        <w:rPr>
          <w:sz w:val="28"/>
          <w:szCs w:val="28"/>
          <w:lang w:val="kk-KZ" w:eastAsia="ko-KR"/>
        </w:rPr>
        <w:t xml:space="preserve"> </w:t>
      </w:r>
      <w:r w:rsidRPr="006464DC">
        <w:rPr>
          <w:sz w:val="28"/>
          <w:szCs w:val="28"/>
          <w:lang w:val="kk-KZ" w:eastAsia="ko-KR"/>
        </w:rPr>
        <w:t xml:space="preserve">MPS = 0.75;           </w:t>
      </w: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 xml:space="preserve">С) </w:t>
      </w:r>
      <w:r w:rsidR="00486364" w:rsidRPr="006464DC">
        <w:rPr>
          <w:sz w:val="28"/>
          <w:szCs w:val="28"/>
          <w:lang w:val="kk-KZ" w:eastAsia="ko-KR"/>
        </w:rPr>
        <w:t xml:space="preserve"> </w:t>
      </w:r>
      <w:r w:rsidRPr="006464DC">
        <w:rPr>
          <w:sz w:val="28"/>
          <w:szCs w:val="28"/>
          <w:lang w:val="kk-KZ" w:eastAsia="ko-KR"/>
        </w:rPr>
        <w:t>MPC = 0,25;</w:t>
      </w:r>
    </w:p>
    <w:p w:rsidR="000E5722" w:rsidRPr="006464DC" w:rsidRDefault="000E5722" w:rsidP="006061E9">
      <w:pPr>
        <w:tabs>
          <w:tab w:val="left" w:pos="540"/>
        </w:tabs>
        <w:ind w:firstLine="284"/>
        <w:jc w:val="both"/>
        <w:rPr>
          <w:sz w:val="28"/>
          <w:szCs w:val="28"/>
          <w:lang w:val="kk-KZ" w:eastAsia="ko-KR"/>
        </w:rPr>
      </w:pPr>
      <w:r w:rsidRPr="006464DC">
        <w:rPr>
          <w:sz w:val="28"/>
          <w:szCs w:val="28"/>
          <w:lang w:val="kk-KZ" w:eastAsia="ko-KR"/>
        </w:rPr>
        <w:t xml:space="preserve">D) </w:t>
      </w:r>
      <w:r w:rsidR="00486364" w:rsidRPr="006464DC">
        <w:rPr>
          <w:sz w:val="28"/>
          <w:szCs w:val="28"/>
          <w:lang w:val="kk-KZ" w:eastAsia="ko-KR"/>
        </w:rPr>
        <w:t xml:space="preserve"> </w:t>
      </w:r>
      <w:r w:rsidRPr="006464DC">
        <w:rPr>
          <w:sz w:val="28"/>
          <w:szCs w:val="28"/>
          <w:lang w:val="kk-KZ" w:eastAsia="ko-KR"/>
        </w:rPr>
        <w:t xml:space="preserve">MPC = 0;          </w:t>
      </w:r>
    </w:p>
    <w:p w:rsidR="000E5722" w:rsidRPr="006464DC" w:rsidRDefault="000E5722" w:rsidP="006061E9">
      <w:pPr>
        <w:rPr>
          <w:sz w:val="28"/>
          <w:szCs w:val="28"/>
          <w:lang w:val="kk-KZ" w:eastAsia="ko-KR"/>
        </w:rPr>
      </w:pPr>
      <w:r w:rsidRPr="006464DC">
        <w:rPr>
          <w:sz w:val="28"/>
          <w:szCs w:val="28"/>
          <w:lang w:val="kk-KZ" w:eastAsia="ko-KR"/>
        </w:rPr>
        <w:t xml:space="preserve">     Е) </w:t>
      </w:r>
      <w:r w:rsidR="00486364" w:rsidRPr="006464DC">
        <w:rPr>
          <w:sz w:val="28"/>
          <w:szCs w:val="28"/>
          <w:lang w:val="kk-KZ" w:eastAsia="ko-KR"/>
        </w:rPr>
        <w:t xml:space="preserve"> </w:t>
      </w:r>
      <w:r w:rsidRPr="006464DC">
        <w:rPr>
          <w:sz w:val="28"/>
          <w:szCs w:val="28"/>
          <w:lang w:val="kk-KZ" w:eastAsia="ko-KR"/>
        </w:rPr>
        <w:t>Y мен E тең болмайды.</w:t>
      </w:r>
    </w:p>
    <w:p w:rsidR="000E5722" w:rsidRPr="006464DC" w:rsidRDefault="000E5722" w:rsidP="006061E9">
      <w:pPr>
        <w:jc w:val="center"/>
        <w:rPr>
          <w:b/>
          <w:sz w:val="28"/>
          <w:szCs w:val="28"/>
          <w:lang w:val="kk-KZ"/>
        </w:rPr>
      </w:pPr>
      <w:r w:rsidRPr="006464DC">
        <w:rPr>
          <w:b/>
          <w:sz w:val="28"/>
          <w:szCs w:val="28"/>
          <w:lang w:val="kk-KZ"/>
        </w:rPr>
        <w:t>IV Есептер</w:t>
      </w:r>
    </w:p>
    <w:p w:rsidR="00C44CD3" w:rsidRPr="006464DC" w:rsidRDefault="00C44CD3" w:rsidP="006061E9">
      <w:pPr>
        <w:jc w:val="center"/>
        <w:rPr>
          <w:sz w:val="28"/>
          <w:szCs w:val="28"/>
          <w:lang w:val="kk-KZ"/>
        </w:rPr>
      </w:pPr>
    </w:p>
    <w:p w:rsidR="000E5722" w:rsidRPr="006464DC" w:rsidRDefault="000E5722" w:rsidP="006061E9">
      <w:pPr>
        <w:jc w:val="both"/>
        <w:rPr>
          <w:sz w:val="28"/>
          <w:szCs w:val="28"/>
          <w:lang w:val="kk-KZ"/>
        </w:rPr>
      </w:pPr>
      <w:r w:rsidRPr="006464DC">
        <w:rPr>
          <w:sz w:val="28"/>
          <w:szCs w:val="28"/>
          <w:lang w:val="kk-KZ"/>
        </w:rPr>
        <w:t xml:space="preserve">1. </w:t>
      </w:r>
      <w:r w:rsidR="00671991">
        <w:rPr>
          <w:sz w:val="28"/>
          <w:szCs w:val="28"/>
          <w:lang w:val="kk-KZ"/>
        </w:rPr>
        <w:t>Белгілі бір отбасы</w:t>
      </w:r>
      <w:r w:rsidRPr="006464DC">
        <w:rPr>
          <w:sz w:val="28"/>
          <w:szCs w:val="28"/>
          <w:lang w:val="kk-KZ"/>
        </w:rPr>
        <w:t>ның апта сайынғы тұтыну көлемі 100 дол. +1/2 апта бойғы табыс көлемі. (C=200дол. +1/4 DI)</w:t>
      </w:r>
    </w:p>
    <w:p w:rsidR="000E5722" w:rsidRPr="006464DC" w:rsidRDefault="000E5722" w:rsidP="006061E9">
      <w:pPr>
        <w:jc w:val="both"/>
        <w:rPr>
          <w:sz w:val="28"/>
          <w:szCs w:val="28"/>
          <w:lang w:val="kk-KZ"/>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700"/>
        <w:gridCol w:w="2700"/>
      </w:tblGrid>
      <w:tr w:rsidR="000E5722" w:rsidRPr="006464DC">
        <w:tc>
          <w:tcPr>
            <w:tcW w:w="2880" w:type="dxa"/>
          </w:tcPr>
          <w:p w:rsidR="000E5722" w:rsidRPr="006464DC" w:rsidRDefault="000E5722" w:rsidP="006061E9">
            <w:pPr>
              <w:jc w:val="center"/>
              <w:rPr>
                <w:sz w:val="28"/>
                <w:szCs w:val="28"/>
                <w:lang w:val="kk-KZ"/>
              </w:rPr>
            </w:pPr>
            <w:r w:rsidRPr="006464DC">
              <w:rPr>
                <w:sz w:val="28"/>
                <w:szCs w:val="28"/>
                <w:lang w:val="kk-KZ"/>
              </w:rPr>
              <w:t>Қолда бар табыс</w:t>
            </w:r>
          </w:p>
          <w:p w:rsidR="000E5722" w:rsidRPr="006464DC" w:rsidRDefault="000E5722" w:rsidP="006061E9">
            <w:pPr>
              <w:jc w:val="center"/>
              <w:rPr>
                <w:sz w:val="28"/>
                <w:szCs w:val="28"/>
                <w:lang w:val="en-US"/>
              </w:rPr>
            </w:pPr>
            <w:r w:rsidRPr="006464DC">
              <w:rPr>
                <w:sz w:val="28"/>
                <w:szCs w:val="28"/>
                <w:lang w:val="en-US"/>
              </w:rPr>
              <w:t>(DI)</w:t>
            </w:r>
          </w:p>
        </w:tc>
        <w:tc>
          <w:tcPr>
            <w:tcW w:w="2700" w:type="dxa"/>
          </w:tcPr>
          <w:p w:rsidR="000E5722" w:rsidRPr="006464DC" w:rsidRDefault="000E5722" w:rsidP="006061E9">
            <w:pPr>
              <w:jc w:val="center"/>
              <w:rPr>
                <w:sz w:val="28"/>
                <w:szCs w:val="28"/>
                <w:lang w:val="en-US"/>
              </w:rPr>
            </w:pPr>
            <w:r w:rsidRPr="006464DC">
              <w:rPr>
                <w:sz w:val="28"/>
                <w:szCs w:val="28"/>
                <w:lang w:val="kk-KZ"/>
              </w:rPr>
              <w:t>Тұтыну</w:t>
            </w:r>
          </w:p>
          <w:p w:rsidR="000E5722" w:rsidRPr="006464DC" w:rsidRDefault="000E5722" w:rsidP="006061E9">
            <w:pPr>
              <w:jc w:val="center"/>
              <w:rPr>
                <w:sz w:val="28"/>
                <w:szCs w:val="28"/>
                <w:lang w:val="en-US"/>
              </w:rPr>
            </w:pPr>
            <w:r w:rsidRPr="006464DC">
              <w:rPr>
                <w:sz w:val="28"/>
                <w:szCs w:val="28"/>
                <w:lang w:val="en-US"/>
              </w:rPr>
              <w:t>(C)</w:t>
            </w:r>
          </w:p>
        </w:tc>
        <w:tc>
          <w:tcPr>
            <w:tcW w:w="2700" w:type="dxa"/>
          </w:tcPr>
          <w:p w:rsidR="000E5722" w:rsidRPr="006464DC" w:rsidRDefault="000E5722" w:rsidP="006061E9">
            <w:pPr>
              <w:jc w:val="center"/>
              <w:rPr>
                <w:sz w:val="28"/>
                <w:szCs w:val="28"/>
                <w:lang w:val="en-US"/>
              </w:rPr>
            </w:pPr>
            <w:r w:rsidRPr="006464DC">
              <w:rPr>
                <w:sz w:val="28"/>
                <w:szCs w:val="28"/>
                <w:lang w:val="kk-KZ"/>
              </w:rPr>
              <w:t>Жинақ</w:t>
            </w:r>
          </w:p>
          <w:p w:rsidR="000E5722" w:rsidRPr="006464DC" w:rsidRDefault="000E5722" w:rsidP="006061E9">
            <w:pPr>
              <w:jc w:val="center"/>
              <w:rPr>
                <w:sz w:val="28"/>
                <w:szCs w:val="28"/>
                <w:lang w:val="en-US"/>
              </w:rPr>
            </w:pPr>
            <w:r w:rsidRPr="006464DC">
              <w:rPr>
                <w:sz w:val="28"/>
                <w:szCs w:val="28"/>
                <w:lang w:val="en-US"/>
              </w:rPr>
              <w:t>(S)</w:t>
            </w:r>
          </w:p>
        </w:tc>
      </w:tr>
      <w:tr w:rsidR="000E5722" w:rsidRPr="006464DC">
        <w:tc>
          <w:tcPr>
            <w:tcW w:w="2880" w:type="dxa"/>
          </w:tcPr>
          <w:p w:rsidR="000E5722" w:rsidRPr="006464DC" w:rsidRDefault="000E5722" w:rsidP="006061E9">
            <w:pPr>
              <w:jc w:val="center"/>
              <w:rPr>
                <w:sz w:val="28"/>
                <w:szCs w:val="28"/>
                <w:lang w:val="en-US"/>
              </w:rPr>
            </w:pPr>
            <w:r w:rsidRPr="006464DC">
              <w:rPr>
                <w:sz w:val="28"/>
                <w:szCs w:val="28"/>
                <w:lang w:val="en-US"/>
              </w:rPr>
              <w:t>0</w:t>
            </w:r>
          </w:p>
        </w:tc>
        <w:tc>
          <w:tcPr>
            <w:tcW w:w="2700" w:type="dxa"/>
          </w:tcPr>
          <w:p w:rsidR="000E5722" w:rsidRPr="006464DC" w:rsidRDefault="000E5722" w:rsidP="006061E9">
            <w:pPr>
              <w:jc w:val="both"/>
              <w:rPr>
                <w:sz w:val="28"/>
                <w:szCs w:val="28"/>
                <w:lang w:val="kk-KZ"/>
              </w:rPr>
            </w:pPr>
          </w:p>
        </w:tc>
        <w:tc>
          <w:tcPr>
            <w:tcW w:w="2700" w:type="dxa"/>
          </w:tcPr>
          <w:p w:rsidR="000E5722" w:rsidRPr="006464DC" w:rsidRDefault="000E5722" w:rsidP="006061E9">
            <w:pPr>
              <w:jc w:val="both"/>
              <w:rPr>
                <w:sz w:val="28"/>
                <w:szCs w:val="28"/>
                <w:lang w:val="kk-KZ"/>
              </w:rPr>
            </w:pPr>
          </w:p>
        </w:tc>
      </w:tr>
      <w:tr w:rsidR="000E5722" w:rsidRPr="006464DC">
        <w:tc>
          <w:tcPr>
            <w:tcW w:w="2880" w:type="dxa"/>
          </w:tcPr>
          <w:p w:rsidR="000E5722" w:rsidRPr="006464DC" w:rsidRDefault="000E5722" w:rsidP="006061E9">
            <w:pPr>
              <w:jc w:val="center"/>
              <w:rPr>
                <w:sz w:val="28"/>
                <w:szCs w:val="28"/>
                <w:lang w:val="en-US"/>
              </w:rPr>
            </w:pPr>
            <w:r w:rsidRPr="006464DC">
              <w:rPr>
                <w:sz w:val="28"/>
                <w:szCs w:val="28"/>
                <w:lang w:val="en-US"/>
              </w:rPr>
              <w:t>100</w:t>
            </w:r>
          </w:p>
        </w:tc>
        <w:tc>
          <w:tcPr>
            <w:tcW w:w="2700" w:type="dxa"/>
          </w:tcPr>
          <w:p w:rsidR="000E5722" w:rsidRPr="006464DC" w:rsidRDefault="000E5722" w:rsidP="006061E9">
            <w:pPr>
              <w:jc w:val="both"/>
              <w:rPr>
                <w:sz w:val="28"/>
                <w:szCs w:val="28"/>
                <w:lang w:val="kk-KZ"/>
              </w:rPr>
            </w:pPr>
          </w:p>
        </w:tc>
        <w:tc>
          <w:tcPr>
            <w:tcW w:w="2700" w:type="dxa"/>
          </w:tcPr>
          <w:p w:rsidR="000E5722" w:rsidRPr="006464DC" w:rsidRDefault="000E5722" w:rsidP="006061E9">
            <w:pPr>
              <w:jc w:val="both"/>
              <w:rPr>
                <w:sz w:val="28"/>
                <w:szCs w:val="28"/>
                <w:lang w:val="kk-KZ"/>
              </w:rPr>
            </w:pPr>
          </w:p>
        </w:tc>
      </w:tr>
      <w:tr w:rsidR="000E5722" w:rsidRPr="006464DC">
        <w:tc>
          <w:tcPr>
            <w:tcW w:w="2880" w:type="dxa"/>
          </w:tcPr>
          <w:p w:rsidR="000E5722" w:rsidRPr="006464DC" w:rsidRDefault="000E5722" w:rsidP="006061E9">
            <w:pPr>
              <w:jc w:val="center"/>
              <w:rPr>
                <w:sz w:val="28"/>
                <w:szCs w:val="28"/>
                <w:lang w:val="en-US"/>
              </w:rPr>
            </w:pPr>
            <w:r w:rsidRPr="006464DC">
              <w:rPr>
                <w:sz w:val="28"/>
                <w:szCs w:val="28"/>
                <w:lang w:val="en-US"/>
              </w:rPr>
              <w:t>200</w:t>
            </w:r>
          </w:p>
        </w:tc>
        <w:tc>
          <w:tcPr>
            <w:tcW w:w="2700" w:type="dxa"/>
          </w:tcPr>
          <w:p w:rsidR="000E5722" w:rsidRPr="006464DC" w:rsidRDefault="000E5722" w:rsidP="006061E9">
            <w:pPr>
              <w:jc w:val="both"/>
              <w:rPr>
                <w:sz w:val="28"/>
                <w:szCs w:val="28"/>
                <w:lang w:val="kk-KZ"/>
              </w:rPr>
            </w:pPr>
          </w:p>
        </w:tc>
        <w:tc>
          <w:tcPr>
            <w:tcW w:w="2700" w:type="dxa"/>
          </w:tcPr>
          <w:p w:rsidR="000E5722" w:rsidRPr="006464DC" w:rsidRDefault="000E5722" w:rsidP="006061E9">
            <w:pPr>
              <w:jc w:val="both"/>
              <w:rPr>
                <w:sz w:val="28"/>
                <w:szCs w:val="28"/>
                <w:lang w:val="kk-KZ"/>
              </w:rPr>
            </w:pPr>
          </w:p>
        </w:tc>
      </w:tr>
      <w:tr w:rsidR="000E5722" w:rsidRPr="006464DC">
        <w:tc>
          <w:tcPr>
            <w:tcW w:w="2880" w:type="dxa"/>
          </w:tcPr>
          <w:p w:rsidR="000E5722" w:rsidRPr="006464DC" w:rsidRDefault="000E5722" w:rsidP="006061E9">
            <w:pPr>
              <w:jc w:val="center"/>
              <w:rPr>
                <w:sz w:val="28"/>
                <w:szCs w:val="28"/>
                <w:lang w:val="en-US"/>
              </w:rPr>
            </w:pPr>
            <w:r w:rsidRPr="006464DC">
              <w:rPr>
                <w:sz w:val="28"/>
                <w:szCs w:val="28"/>
                <w:lang w:val="en-US"/>
              </w:rPr>
              <w:t>300</w:t>
            </w:r>
          </w:p>
        </w:tc>
        <w:tc>
          <w:tcPr>
            <w:tcW w:w="2700" w:type="dxa"/>
          </w:tcPr>
          <w:p w:rsidR="000E5722" w:rsidRPr="006464DC" w:rsidRDefault="000E5722" w:rsidP="006061E9">
            <w:pPr>
              <w:jc w:val="both"/>
              <w:rPr>
                <w:sz w:val="28"/>
                <w:szCs w:val="28"/>
                <w:lang w:val="kk-KZ"/>
              </w:rPr>
            </w:pPr>
          </w:p>
        </w:tc>
        <w:tc>
          <w:tcPr>
            <w:tcW w:w="2700" w:type="dxa"/>
          </w:tcPr>
          <w:p w:rsidR="000E5722" w:rsidRPr="006464DC" w:rsidRDefault="000E5722" w:rsidP="006061E9">
            <w:pPr>
              <w:jc w:val="both"/>
              <w:rPr>
                <w:sz w:val="28"/>
                <w:szCs w:val="28"/>
                <w:lang w:val="kk-KZ"/>
              </w:rPr>
            </w:pPr>
          </w:p>
        </w:tc>
      </w:tr>
      <w:tr w:rsidR="000E5722" w:rsidRPr="006464DC">
        <w:tc>
          <w:tcPr>
            <w:tcW w:w="2880" w:type="dxa"/>
          </w:tcPr>
          <w:p w:rsidR="000E5722" w:rsidRPr="006464DC" w:rsidRDefault="000E5722" w:rsidP="006061E9">
            <w:pPr>
              <w:jc w:val="center"/>
              <w:rPr>
                <w:sz w:val="28"/>
                <w:szCs w:val="28"/>
                <w:lang w:val="en-US"/>
              </w:rPr>
            </w:pPr>
            <w:r w:rsidRPr="006464DC">
              <w:rPr>
                <w:sz w:val="28"/>
                <w:szCs w:val="28"/>
                <w:lang w:val="en-US"/>
              </w:rPr>
              <w:t>400</w:t>
            </w:r>
          </w:p>
        </w:tc>
        <w:tc>
          <w:tcPr>
            <w:tcW w:w="2700" w:type="dxa"/>
          </w:tcPr>
          <w:p w:rsidR="000E5722" w:rsidRPr="006464DC" w:rsidRDefault="000E5722" w:rsidP="006061E9">
            <w:pPr>
              <w:jc w:val="both"/>
              <w:rPr>
                <w:sz w:val="28"/>
                <w:szCs w:val="28"/>
                <w:lang w:val="kk-KZ"/>
              </w:rPr>
            </w:pPr>
          </w:p>
        </w:tc>
        <w:tc>
          <w:tcPr>
            <w:tcW w:w="2700" w:type="dxa"/>
          </w:tcPr>
          <w:p w:rsidR="000E5722" w:rsidRPr="006464DC" w:rsidRDefault="000E5722" w:rsidP="006061E9">
            <w:pPr>
              <w:jc w:val="both"/>
              <w:rPr>
                <w:sz w:val="28"/>
                <w:szCs w:val="28"/>
                <w:lang w:val="kk-KZ"/>
              </w:rPr>
            </w:pPr>
          </w:p>
        </w:tc>
      </w:tr>
      <w:tr w:rsidR="000E5722" w:rsidRPr="006464DC">
        <w:tc>
          <w:tcPr>
            <w:tcW w:w="2880" w:type="dxa"/>
          </w:tcPr>
          <w:p w:rsidR="000E5722" w:rsidRPr="006464DC" w:rsidRDefault="000E5722" w:rsidP="006061E9">
            <w:pPr>
              <w:jc w:val="center"/>
              <w:rPr>
                <w:sz w:val="28"/>
                <w:szCs w:val="28"/>
                <w:lang w:val="en-US"/>
              </w:rPr>
            </w:pPr>
            <w:r w:rsidRPr="006464DC">
              <w:rPr>
                <w:sz w:val="28"/>
                <w:szCs w:val="28"/>
                <w:lang w:val="en-US"/>
              </w:rPr>
              <w:t>500</w:t>
            </w:r>
          </w:p>
        </w:tc>
        <w:tc>
          <w:tcPr>
            <w:tcW w:w="2700" w:type="dxa"/>
          </w:tcPr>
          <w:p w:rsidR="000E5722" w:rsidRPr="006464DC" w:rsidRDefault="000E5722" w:rsidP="006061E9">
            <w:pPr>
              <w:jc w:val="both"/>
              <w:rPr>
                <w:sz w:val="28"/>
                <w:szCs w:val="28"/>
                <w:lang w:val="kk-KZ"/>
              </w:rPr>
            </w:pPr>
          </w:p>
        </w:tc>
        <w:tc>
          <w:tcPr>
            <w:tcW w:w="2700" w:type="dxa"/>
          </w:tcPr>
          <w:p w:rsidR="000E5722" w:rsidRPr="006464DC" w:rsidRDefault="000E5722" w:rsidP="006061E9">
            <w:pPr>
              <w:jc w:val="both"/>
              <w:rPr>
                <w:sz w:val="28"/>
                <w:szCs w:val="28"/>
                <w:lang w:val="kk-KZ"/>
              </w:rPr>
            </w:pPr>
          </w:p>
        </w:tc>
      </w:tr>
    </w:tbl>
    <w:p w:rsidR="006957FF" w:rsidRPr="006464DC" w:rsidRDefault="006957FF"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 xml:space="preserve">Кесте бойынша </w:t>
      </w:r>
      <w:r w:rsidR="00671991">
        <w:rPr>
          <w:sz w:val="28"/>
          <w:szCs w:val="28"/>
          <w:lang w:val="kk-KZ"/>
        </w:rPr>
        <w:t>отбасы</w:t>
      </w:r>
      <w:r w:rsidRPr="006464DC">
        <w:rPr>
          <w:sz w:val="28"/>
          <w:szCs w:val="28"/>
          <w:lang w:val="kk-KZ"/>
        </w:rPr>
        <w:t xml:space="preserve">ның әр табыс деңгейіне тұтыну және жинақ көлемін есептеңіз. </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2. Экономикада келесі көрсеткіштер көрсетілген:</w:t>
      </w:r>
    </w:p>
    <w:p w:rsidR="000E5722" w:rsidRPr="006464DC" w:rsidRDefault="000E5722" w:rsidP="006061E9">
      <w:pPr>
        <w:ind w:firstLine="708"/>
        <w:rPr>
          <w:sz w:val="28"/>
          <w:szCs w:val="28"/>
          <w:lang w:val="kk-KZ"/>
        </w:rPr>
      </w:pPr>
      <w:r w:rsidRPr="006464DC">
        <w:rPr>
          <w:sz w:val="28"/>
          <w:szCs w:val="28"/>
          <w:lang w:val="kk-KZ"/>
        </w:rPr>
        <w:t>Y=C+I</w:t>
      </w:r>
    </w:p>
    <w:p w:rsidR="000E5722" w:rsidRPr="006464DC" w:rsidRDefault="000E5722" w:rsidP="006061E9">
      <w:pPr>
        <w:ind w:firstLine="708"/>
        <w:rPr>
          <w:sz w:val="28"/>
          <w:szCs w:val="28"/>
          <w:lang w:val="en-US"/>
        </w:rPr>
      </w:pPr>
      <w:r w:rsidRPr="006464DC">
        <w:rPr>
          <w:sz w:val="28"/>
          <w:szCs w:val="28"/>
          <w:lang w:val="en-US"/>
        </w:rPr>
        <w:t>C=200+0.6Y</w:t>
      </w:r>
    </w:p>
    <w:p w:rsidR="000E5722" w:rsidRPr="006464DC" w:rsidRDefault="000E5722" w:rsidP="006061E9">
      <w:pPr>
        <w:ind w:firstLine="708"/>
        <w:rPr>
          <w:sz w:val="28"/>
          <w:szCs w:val="28"/>
          <w:lang w:val="en-US"/>
        </w:rPr>
      </w:pPr>
      <w:r w:rsidRPr="006464DC">
        <w:rPr>
          <w:sz w:val="28"/>
          <w:szCs w:val="28"/>
          <w:lang w:val="en-US"/>
        </w:rPr>
        <w:t>I=</w:t>
      </w:r>
      <w:r w:rsidRPr="006464DC">
        <w:rPr>
          <w:sz w:val="28"/>
          <w:szCs w:val="28"/>
          <w:lang w:val="kk-KZ"/>
        </w:rPr>
        <w:t>3</w:t>
      </w:r>
      <w:r w:rsidRPr="006464DC">
        <w:rPr>
          <w:sz w:val="28"/>
          <w:szCs w:val="28"/>
          <w:lang w:val="en-US"/>
        </w:rPr>
        <w:t>0</w:t>
      </w:r>
    </w:p>
    <w:p w:rsidR="000E5722" w:rsidRPr="006464DC" w:rsidRDefault="000E5722" w:rsidP="006061E9">
      <w:pPr>
        <w:rPr>
          <w:sz w:val="28"/>
          <w:szCs w:val="28"/>
          <w:lang w:val="kk-KZ"/>
        </w:rPr>
      </w:pPr>
      <w:r w:rsidRPr="006464DC">
        <w:rPr>
          <w:sz w:val="28"/>
          <w:szCs w:val="28"/>
          <w:lang w:val="kk-KZ"/>
        </w:rPr>
        <w:tab/>
        <w:t>Есептеңіз:</w:t>
      </w:r>
    </w:p>
    <w:p w:rsidR="000E5722" w:rsidRPr="006464DC" w:rsidRDefault="000E5722" w:rsidP="006061E9">
      <w:pPr>
        <w:numPr>
          <w:ilvl w:val="0"/>
          <w:numId w:val="110"/>
        </w:numPr>
        <w:rPr>
          <w:sz w:val="28"/>
          <w:szCs w:val="28"/>
          <w:lang w:val="kk-KZ"/>
        </w:rPr>
      </w:pPr>
      <w:r w:rsidRPr="006464DC">
        <w:rPr>
          <w:sz w:val="28"/>
          <w:szCs w:val="28"/>
          <w:lang w:val="kk-KZ"/>
        </w:rPr>
        <w:t>Табыстың тепе-теңдік деңгейін;</w:t>
      </w:r>
    </w:p>
    <w:p w:rsidR="000E5722" w:rsidRPr="006464DC" w:rsidRDefault="000E5722" w:rsidP="006061E9">
      <w:pPr>
        <w:numPr>
          <w:ilvl w:val="0"/>
          <w:numId w:val="110"/>
        </w:numPr>
        <w:rPr>
          <w:sz w:val="28"/>
          <w:szCs w:val="28"/>
          <w:lang w:val="kk-KZ"/>
        </w:rPr>
      </w:pPr>
      <w:r w:rsidRPr="006464DC">
        <w:rPr>
          <w:sz w:val="28"/>
          <w:szCs w:val="28"/>
          <w:lang w:val="kk-KZ"/>
        </w:rPr>
        <w:t xml:space="preserve">Жинақ және тұтынудың тепе-теңдік деңгейін;  </w:t>
      </w:r>
    </w:p>
    <w:p w:rsidR="000E5722" w:rsidRPr="006464DC" w:rsidRDefault="000E5722" w:rsidP="006061E9">
      <w:pPr>
        <w:numPr>
          <w:ilvl w:val="0"/>
          <w:numId w:val="110"/>
        </w:numPr>
        <w:jc w:val="both"/>
        <w:rPr>
          <w:sz w:val="28"/>
          <w:szCs w:val="28"/>
          <w:lang w:val="kk-KZ"/>
        </w:rPr>
      </w:pPr>
      <w:r w:rsidRPr="006464DC">
        <w:rPr>
          <w:sz w:val="28"/>
          <w:szCs w:val="28"/>
          <w:lang w:val="kk-KZ"/>
        </w:rPr>
        <w:t>Егер шығарылым деңгейі 800 тең болса, онда өнім қорының жоспарланбаған өсімі қандай.</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3. Экономика келесі көрсеткіштер арқылы көрсетілген:</w:t>
      </w:r>
    </w:p>
    <w:p w:rsidR="000E5722" w:rsidRPr="006464DC" w:rsidRDefault="000E5722" w:rsidP="006061E9">
      <w:pPr>
        <w:jc w:val="both"/>
        <w:rPr>
          <w:sz w:val="28"/>
          <w:szCs w:val="28"/>
          <w:lang w:val="en-US"/>
        </w:rPr>
      </w:pPr>
      <w:r w:rsidRPr="006464DC">
        <w:rPr>
          <w:sz w:val="28"/>
          <w:szCs w:val="28"/>
          <w:lang w:val="kk-KZ"/>
        </w:rPr>
        <w:tab/>
      </w:r>
      <w:r w:rsidRPr="006464DC">
        <w:rPr>
          <w:sz w:val="28"/>
          <w:szCs w:val="28"/>
          <w:lang w:val="en-US"/>
        </w:rPr>
        <w:t>Y=C+I+G+X</w:t>
      </w:r>
    </w:p>
    <w:p w:rsidR="000E5722" w:rsidRPr="006464DC" w:rsidRDefault="000E5722" w:rsidP="006061E9">
      <w:pPr>
        <w:jc w:val="both"/>
        <w:rPr>
          <w:sz w:val="28"/>
          <w:szCs w:val="28"/>
          <w:lang w:val="en-US"/>
        </w:rPr>
      </w:pPr>
      <w:r w:rsidRPr="006464DC">
        <w:rPr>
          <w:sz w:val="28"/>
          <w:szCs w:val="28"/>
          <w:lang w:val="en-US"/>
        </w:rPr>
        <w:tab/>
        <w:t>C=200+0.6Y</w:t>
      </w:r>
    </w:p>
    <w:p w:rsidR="000E5722" w:rsidRPr="006464DC" w:rsidRDefault="000E5722" w:rsidP="006061E9">
      <w:pPr>
        <w:jc w:val="both"/>
        <w:rPr>
          <w:sz w:val="28"/>
          <w:szCs w:val="28"/>
          <w:lang w:val="en-US"/>
        </w:rPr>
      </w:pPr>
      <w:r w:rsidRPr="006464DC">
        <w:rPr>
          <w:sz w:val="28"/>
          <w:szCs w:val="28"/>
          <w:lang w:val="en-US"/>
        </w:rPr>
        <w:tab/>
        <w:t>I= 300+0.3Y</w:t>
      </w:r>
    </w:p>
    <w:p w:rsidR="000E5722" w:rsidRPr="006464DC" w:rsidRDefault="000E5722" w:rsidP="006061E9">
      <w:pPr>
        <w:jc w:val="both"/>
        <w:rPr>
          <w:sz w:val="28"/>
          <w:szCs w:val="28"/>
          <w:lang w:val="en-US"/>
        </w:rPr>
      </w:pPr>
      <w:r w:rsidRPr="006464DC">
        <w:rPr>
          <w:sz w:val="28"/>
          <w:szCs w:val="28"/>
          <w:lang w:val="en-US"/>
        </w:rPr>
        <w:tab/>
        <w:t>X</w:t>
      </w:r>
      <w:r w:rsidRPr="006464DC">
        <w:rPr>
          <w:sz w:val="28"/>
          <w:szCs w:val="28"/>
          <w:vertAlign w:val="subscript"/>
          <w:lang w:val="en-US"/>
        </w:rPr>
        <w:t>n</w:t>
      </w:r>
      <w:r w:rsidRPr="006464DC">
        <w:rPr>
          <w:sz w:val="28"/>
          <w:szCs w:val="28"/>
          <w:lang w:val="en-US"/>
        </w:rPr>
        <w:t>= 200-0.0</w:t>
      </w:r>
      <w:r w:rsidRPr="006464DC">
        <w:rPr>
          <w:sz w:val="28"/>
          <w:szCs w:val="28"/>
          <w:lang w:val="kk-KZ"/>
        </w:rPr>
        <w:t>2</w:t>
      </w:r>
      <w:r w:rsidRPr="006464DC">
        <w:rPr>
          <w:sz w:val="28"/>
          <w:szCs w:val="28"/>
          <w:lang w:val="en-US"/>
        </w:rPr>
        <w:t>Y</w:t>
      </w:r>
    </w:p>
    <w:p w:rsidR="000E5722" w:rsidRPr="006464DC" w:rsidRDefault="000E5722" w:rsidP="006061E9">
      <w:pPr>
        <w:jc w:val="both"/>
        <w:rPr>
          <w:sz w:val="28"/>
          <w:szCs w:val="28"/>
          <w:lang w:val="en-US"/>
        </w:rPr>
      </w:pPr>
      <w:r w:rsidRPr="006464DC">
        <w:rPr>
          <w:sz w:val="28"/>
          <w:szCs w:val="28"/>
          <w:lang w:val="en-US"/>
        </w:rPr>
        <w:tab/>
        <w:t>G=</w:t>
      </w:r>
      <w:r w:rsidRPr="006464DC">
        <w:rPr>
          <w:sz w:val="28"/>
          <w:szCs w:val="28"/>
          <w:lang w:val="kk-KZ"/>
        </w:rPr>
        <w:t>3</w:t>
      </w:r>
      <w:r w:rsidRPr="006464DC">
        <w:rPr>
          <w:sz w:val="28"/>
          <w:szCs w:val="28"/>
          <w:lang w:val="en-US"/>
        </w:rPr>
        <w:t>00</w:t>
      </w:r>
    </w:p>
    <w:p w:rsidR="000E5722" w:rsidRPr="006464DC" w:rsidRDefault="000E5722" w:rsidP="006061E9">
      <w:pPr>
        <w:jc w:val="both"/>
        <w:rPr>
          <w:sz w:val="28"/>
          <w:szCs w:val="28"/>
          <w:lang w:val="kk-KZ"/>
        </w:rPr>
      </w:pPr>
      <w:r w:rsidRPr="006464DC">
        <w:rPr>
          <w:sz w:val="28"/>
          <w:szCs w:val="28"/>
          <w:lang w:val="en-US"/>
        </w:rPr>
        <w:tab/>
        <w:t>t = 0.</w:t>
      </w:r>
      <w:r w:rsidRPr="006464DC">
        <w:rPr>
          <w:sz w:val="28"/>
          <w:szCs w:val="28"/>
          <w:lang w:val="kk-KZ"/>
        </w:rPr>
        <w:t>4.</w:t>
      </w:r>
    </w:p>
    <w:p w:rsidR="000E5722" w:rsidRPr="006464DC" w:rsidRDefault="000E5722" w:rsidP="006061E9">
      <w:pPr>
        <w:ind w:firstLine="708"/>
        <w:jc w:val="both"/>
        <w:rPr>
          <w:sz w:val="28"/>
          <w:szCs w:val="28"/>
          <w:lang w:val="kk-KZ"/>
        </w:rPr>
      </w:pPr>
      <w:r w:rsidRPr="006464DC">
        <w:rPr>
          <w:sz w:val="28"/>
          <w:szCs w:val="28"/>
          <w:lang w:val="kk-KZ"/>
        </w:rPr>
        <w:t>Есептеңіз:</w:t>
      </w:r>
    </w:p>
    <w:p w:rsidR="000E5722" w:rsidRPr="006464DC" w:rsidRDefault="000E5722" w:rsidP="006061E9">
      <w:pPr>
        <w:numPr>
          <w:ilvl w:val="0"/>
          <w:numId w:val="112"/>
        </w:numPr>
        <w:jc w:val="both"/>
        <w:rPr>
          <w:sz w:val="28"/>
          <w:szCs w:val="28"/>
          <w:lang w:val="kk-KZ"/>
        </w:rPr>
      </w:pPr>
      <w:r w:rsidRPr="006464DC">
        <w:rPr>
          <w:sz w:val="28"/>
          <w:szCs w:val="28"/>
          <w:lang w:val="kk-KZ"/>
        </w:rPr>
        <w:t>Табыстың тепе-теңдік деңгейін;.</w:t>
      </w:r>
    </w:p>
    <w:p w:rsidR="000E5722" w:rsidRPr="006464DC" w:rsidRDefault="000E5722" w:rsidP="006061E9">
      <w:pPr>
        <w:numPr>
          <w:ilvl w:val="0"/>
          <w:numId w:val="112"/>
        </w:numPr>
        <w:jc w:val="both"/>
        <w:rPr>
          <w:sz w:val="28"/>
          <w:szCs w:val="28"/>
          <w:lang w:val="kk-KZ"/>
        </w:rPr>
      </w:pPr>
      <w:r w:rsidRPr="006464DC">
        <w:rPr>
          <w:sz w:val="28"/>
          <w:szCs w:val="28"/>
          <w:lang w:val="kk-KZ"/>
        </w:rPr>
        <w:t>Автономды шығындар мультипликаторының көлемін.</w:t>
      </w:r>
    </w:p>
    <w:p w:rsidR="000E5722" w:rsidRPr="006464DC" w:rsidRDefault="000E5722" w:rsidP="006061E9">
      <w:pPr>
        <w:jc w:val="both"/>
        <w:rPr>
          <w:sz w:val="28"/>
          <w:szCs w:val="28"/>
          <w:lang w:val="kk-KZ"/>
        </w:rPr>
      </w:pPr>
    </w:p>
    <w:p w:rsidR="000E5722" w:rsidRPr="006464DC" w:rsidRDefault="000E5722" w:rsidP="006061E9">
      <w:pPr>
        <w:jc w:val="both"/>
        <w:rPr>
          <w:sz w:val="28"/>
          <w:szCs w:val="28"/>
          <w:lang w:val="kk-KZ"/>
        </w:rPr>
      </w:pPr>
      <w:r w:rsidRPr="006464DC">
        <w:rPr>
          <w:sz w:val="28"/>
          <w:szCs w:val="28"/>
          <w:lang w:val="kk-KZ"/>
        </w:rPr>
        <w:t>4. Экономиканың келесі құрылымын қарастырыңыз:</w:t>
      </w:r>
    </w:p>
    <w:p w:rsidR="000E5722" w:rsidRPr="006464DC" w:rsidRDefault="000E5722" w:rsidP="006061E9">
      <w:pPr>
        <w:jc w:val="both"/>
        <w:rPr>
          <w:sz w:val="28"/>
          <w:szCs w:val="28"/>
          <w:lang w:val="kk-KZ"/>
        </w:rPr>
      </w:pPr>
      <w:r w:rsidRPr="006464DC">
        <w:rPr>
          <w:sz w:val="28"/>
          <w:szCs w:val="28"/>
          <w:lang w:val="kk-KZ"/>
        </w:rPr>
        <w:tab/>
        <w:t>тұтыну C=0.6 (Q-T)</w:t>
      </w:r>
    </w:p>
    <w:p w:rsidR="000E5722" w:rsidRPr="006464DC" w:rsidRDefault="000E5722" w:rsidP="006061E9">
      <w:pPr>
        <w:jc w:val="both"/>
        <w:rPr>
          <w:sz w:val="28"/>
          <w:szCs w:val="28"/>
          <w:lang w:val="kk-KZ"/>
        </w:rPr>
      </w:pPr>
      <w:r w:rsidRPr="006464DC">
        <w:rPr>
          <w:sz w:val="28"/>
          <w:szCs w:val="28"/>
          <w:lang w:val="kk-KZ"/>
        </w:rPr>
        <w:tab/>
        <w:t>инвестициялар I =10-0,2i</w:t>
      </w:r>
    </w:p>
    <w:p w:rsidR="000E5722" w:rsidRPr="006464DC" w:rsidRDefault="000E5722" w:rsidP="006061E9">
      <w:pPr>
        <w:jc w:val="both"/>
        <w:rPr>
          <w:sz w:val="28"/>
          <w:szCs w:val="28"/>
          <w:lang w:val="kk-KZ"/>
        </w:rPr>
      </w:pPr>
      <w:r w:rsidRPr="006464DC">
        <w:rPr>
          <w:sz w:val="28"/>
          <w:szCs w:val="28"/>
          <w:lang w:val="kk-KZ"/>
        </w:rPr>
        <w:tab/>
        <w:t>мемлекеттік шығындар G = 20</w:t>
      </w:r>
    </w:p>
    <w:p w:rsidR="000E5722" w:rsidRPr="006464DC" w:rsidRDefault="000E5722" w:rsidP="006061E9">
      <w:pPr>
        <w:jc w:val="both"/>
        <w:rPr>
          <w:sz w:val="28"/>
          <w:szCs w:val="28"/>
          <w:lang w:val="kk-KZ"/>
        </w:rPr>
      </w:pPr>
      <w:r w:rsidRPr="006464DC">
        <w:rPr>
          <w:sz w:val="28"/>
          <w:szCs w:val="28"/>
          <w:lang w:val="kk-KZ"/>
        </w:rPr>
        <w:tab/>
        <w:t>салықтар T=30</w:t>
      </w:r>
    </w:p>
    <w:p w:rsidR="000E5722" w:rsidRPr="006464DC" w:rsidRDefault="000E5722" w:rsidP="006061E9">
      <w:pPr>
        <w:jc w:val="both"/>
        <w:rPr>
          <w:sz w:val="28"/>
          <w:szCs w:val="28"/>
          <w:lang w:val="kk-KZ"/>
        </w:rPr>
      </w:pPr>
      <w:r w:rsidRPr="006464DC">
        <w:rPr>
          <w:sz w:val="28"/>
          <w:szCs w:val="28"/>
          <w:lang w:val="kk-KZ"/>
        </w:rPr>
        <w:tab/>
        <w:t>ақша ұсынысы M</w:t>
      </w:r>
      <w:r w:rsidRPr="006464DC">
        <w:rPr>
          <w:sz w:val="28"/>
          <w:szCs w:val="28"/>
          <w:vertAlign w:val="superscript"/>
          <w:lang w:val="kk-KZ"/>
        </w:rPr>
        <w:t xml:space="preserve">S </w:t>
      </w:r>
      <w:r w:rsidRPr="006464DC">
        <w:rPr>
          <w:sz w:val="28"/>
          <w:szCs w:val="28"/>
          <w:lang w:val="kk-KZ"/>
        </w:rPr>
        <w:t>= 60</w:t>
      </w:r>
    </w:p>
    <w:p w:rsidR="000E5722" w:rsidRPr="006464DC" w:rsidRDefault="000E5722" w:rsidP="006061E9">
      <w:pPr>
        <w:jc w:val="both"/>
        <w:rPr>
          <w:sz w:val="28"/>
          <w:szCs w:val="28"/>
          <w:lang w:val="kk-KZ"/>
        </w:rPr>
      </w:pPr>
      <w:r w:rsidRPr="006464DC">
        <w:rPr>
          <w:sz w:val="28"/>
          <w:szCs w:val="28"/>
          <w:lang w:val="kk-KZ"/>
        </w:rPr>
        <w:tab/>
        <w:t>ақшаға сұраныс M</w:t>
      </w:r>
      <w:r w:rsidRPr="006464DC">
        <w:rPr>
          <w:sz w:val="28"/>
          <w:szCs w:val="28"/>
          <w:vertAlign w:val="superscript"/>
          <w:lang w:val="kk-KZ"/>
        </w:rPr>
        <w:t xml:space="preserve">D </w:t>
      </w:r>
      <w:r w:rsidRPr="006464DC">
        <w:rPr>
          <w:sz w:val="28"/>
          <w:szCs w:val="28"/>
          <w:lang w:val="kk-KZ"/>
        </w:rPr>
        <w:t>= (0.8Q-i)P.</w:t>
      </w:r>
    </w:p>
    <w:p w:rsidR="000E5722" w:rsidRPr="006464DC" w:rsidRDefault="000E5722" w:rsidP="006061E9">
      <w:pPr>
        <w:numPr>
          <w:ilvl w:val="0"/>
          <w:numId w:val="111"/>
        </w:numPr>
        <w:jc w:val="both"/>
        <w:rPr>
          <w:sz w:val="28"/>
          <w:szCs w:val="28"/>
          <w:lang w:val="kk-KZ"/>
        </w:rPr>
      </w:pPr>
      <w:r w:rsidRPr="006464DC">
        <w:rPr>
          <w:sz w:val="28"/>
          <w:szCs w:val="28"/>
          <w:lang w:val="kk-KZ"/>
        </w:rPr>
        <w:t>IS қисығын және Кейнс мультипликаторын табыңыз.</w:t>
      </w:r>
    </w:p>
    <w:p w:rsidR="000E5722" w:rsidRPr="006464DC" w:rsidRDefault="000E5722" w:rsidP="006061E9">
      <w:pPr>
        <w:numPr>
          <w:ilvl w:val="0"/>
          <w:numId w:val="111"/>
        </w:numPr>
        <w:jc w:val="both"/>
        <w:rPr>
          <w:sz w:val="28"/>
          <w:szCs w:val="28"/>
          <w:lang w:val="kk-KZ"/>
        </w:rPr>
      </w:pPr>
      <w:r w:rsidRPr="006464DC">
        <w:rPr>
          <w:sz w:val="28"/>
          <w:szCs w:val="28"/>
          <w:lang w:val="kk-KZ"/>
        </w:rPr>
        <w:t>Баға деңгейі 2-ге тең болғанда LM қисығын табыңыз.</w:t>
      </w:r>
    </w:p>
    <w:p w:rsidR="000E5722" w:rsidRPr="006464DC" w:rsidRDefault="000E5722" w:rsidP="006061E9">
      <w:pPr>
        <w:numPr>
          <w:ilvl w:val="0"/>
          <w:numId w:val="111"/>
        </w:numPr>
        <w:jc w:val="both"/>
        <w:rPr>
          <w:sz w:val="28"/>
          <w:szCs w:val="28"/>
          <w:lang w:val="kk-KZ"/>
        </w:rPr>
      </w:pPr>
      <w:r w:rsidRPr="006464DC">
        <w:rPr>
          <w:sz w:val="28"/>
          <w:szCs w:val="28"/>
          <w:lang w:val="kk-KZ"/>
        </w:rPr>
        <w:t xml:space="preserve">Пайыз қойылымы мен жиынтық сұраныстың тепе-теңдік деңгейін анықтаңыз. </w:t>
      </w:r>
      <w:r w:rsidRPr="006464DC">
        <w:rPr>
          <w:sz w:val="28"/>
          <w:szCs w:val="28"/>
          <w:lang w:val="en-US"/>
        </w:rPr>
        <w:t>(P=2)</w:t>
      </w:r>
    </w:p>
    <w:p w:rsidR="00581FDA" w:rsidRPr="006464DC" w:rsidRDefault="000E5722" w:rsidP="006061E9">
      <w:pPr>
        <w:numPr>
          <w:ilvl w:val="0"/>
          <w:numId w:val="111"/>
        </w:numPr>
        <w:jc w:val="both"/>
        <w:rPr>
          <w:sz w:val="28"/>
          <w:szCs w:val="28"/>
          <w:lang w:val="kk-KZ"/>
        </w:rPr>
      </w:pPr>
      <w:r w:rsidRPr="006464DC">
        <w:rPr>
          <w:sz w:val="28"/>
          <w:szCs w:val="28"/>
          <w:lang w:val="kk-KZ"/>
        </w:rPr>
        <w:t xml:space="preserve">Жиынтық сұраныстың қисығын табыңыз.  </w:t>
      </w:r>
    </w:p>
    <w:p w:rsidR="00581FDA" w:rsidRPr="006464DC" w:rsidRDefault="00581FDA" w:rsidP="006061E9">
      <w:pPr>
        <w:jc w:val="both"/>
        <w:rPr>
          <w:sz w:val="28"/>
          <w:szCs w:val="28"/>
          <w:lang w:val="kk-KZ"/>
        </w:rPr>
      </w:pPr>
    </w:p>
    <w:p w:rsidR="00293275" w:rsidRPr="006464DC" w:rsidRDefault="00581FDA" w:rsidP="006061E9">
      <w:pPr>
        <w:jc w:val="both"/>
        <w:rPr>
          <w:sz w:val="28"/>
          <w:szCs w:val="28"/>
          <w:lang w:val="kk-KZ"/>
        </w:rPr>
      </w:pPr>
      <w:r w:rsidRPr="006464DC">
        <w:rPr>
          <w:sz w:val="28"/>
          <w:szCs w:val="28"/>
          <w:lang w:val="kk-KZ"/>
        </w:rPr>
        <w:t xml:space="preserve">5. </w:t>
      </w:r>
      <w:r w:rsidR="00713B2D" w:rsidRPr="006464DC">
        <w:rPr>
          <w:sz w:val="28"/>
          <w:szCs w:val="28"/>
          <w:lang w:val="kk-KZ"/>
        </w:rPr>
        <w:t xml:space="preserve">Белгілі бір А – елінде 100 </w:t>
      </w:r>
      <w:r w:rsidR="002C0A3D">
        <w:rPr>
          <w:sz w:val="28"/>
          <w:szCs w:val="28"/>
          <w:lang w:val="kk-KZ"/>
        </w:rPr>
        <w:t>отбасы</w:t>
      </w:r>
      <w:r w:rsidR="00713B2D" w:rsidRPr="006464DC">
        <w:rPr>
          <w:sz w:val="28"/>
          <w:szCs w:val="28"/>
          <w:lang w:val="kk-KZ"/>
        </w:rPr>
        <w:t xml:space="preserve"> бар деп ұйғарайық. Осы </w:t>
      </w:r>
      <w:r w:rsidR="002C0A3D">
        <w:rPr>
          <w:sz w:val="28"/>
          <w:szCs w:val="28"/>
          <w:lang w:val="kk-KZ"/>
        </w:rPr>
        <w:t>отбасы</w:t>
      </w:r>
      <w:r w:rsidR="00713B2D" w:rsidRPr="006464DC">
        <w:rPr>
          <w:sz w:val="28"/>
          <w:szCs w:val="28"/>
          <w:lang w:val="kk-KZ"/>
        </w:rPr>
        <w:t xml:space="preserve">лардың бір жартысының тұтынуға шекті бейімділігі ½-ге тең, ал екінші жартысынікі – 3/4. </w:t>
      </w:r>
    </w:p>
    <w:p w:rsidR="00293275" w:rsidRPr="006464DC" w:rsidRDefault="00293275" w:rsidP="006061E9">
      <w:pPr>
        <w:jc w:val="both"/>
        <w:rPr>
          <w:sz w:val="28"/>
          <w:szCs w:val="28"/>
          <w:lang w:val="kk-KZ"/>
        </w:rPr>
      </w:pPr>
      <w:r w:rsidRPr="006464DC">
        <w:rPr>
          <w:sz w:val="28"/>
          <w:szCs w:val="28"/>
          <w:lang w:val="kk-KZ"/>
        </w:rPr>
        <w:t xml:space="preserve">  а) егер қолдағы бар табыс 10000 долларға артса және оның бар өсімі </w:t>
      </w:r>
      <w:r w:rsidR="002C0A3D">
        <w:rPr>
          <w:sz w:val="28"/>
          <w:szCs w:val="28"/>
          <w:lang w:val="kk-KZ"/>
        </w:rPr>
        <w:t>отбасы</w:t>
      </w:r>
      <w:r w:rsidRPr="006464DC">
        <w:rPr>
          <w:sz w:val="28"/>
          <w:szCs w:val="28"/>
          <w:lang w:val="kk-KZ"/>
        </w:rPr>
        <w:t>лардың бірінші жартысына келген жағдайда тұтынуға кеткен жалпы шығындар қандай шамаға артады?</w:t>
      </w:r>
    </w:p>
    <w:p w:rsidR="00293275" w:rsidRPr="006464DC" w:rsidRDefault="00293275" w:rsidP="006061E9">
      <w:pPr>
        <w:jc w:val="both"/>
        <w:rPr>
          <w:sz w:val="28"/>
          <w:szCs w:val="28"/>
          <w:lang w:val="kk-KZ"/>
        </w:rPr>
      </w:pPr>
      <w:r w:rsidRPr="006464DC">
        <w:rPr>
          <w:sz w:val="28"/>
          <w:szCs w:val="28"/>
          <w:lang w:val="kk-KZ"/>
        </w:rPr>
        <w:t xml:space="preserve">  б) қолдағы бар табыстың бар өсімі </w:t>
      </w:r>
      <w:r w:rsidR="002C0A3D">
        <w:rPr>
          <w:sz w:val="28"/>
          <w:szCs w:val="28"/>
          <w:lang w:val="kk-KZ"/>
        </w:rPr>
        <w:t>отбасы</w:t>
      </w:r>
      <w:r w:rsidRPr="006464DC">
        <w:rPr>
          <w:sz w:val="28"/>
          <w:szCs w:val="28"/>
          <w:lang w:val="kk-KZ"/>
        </w:rPr>
        <w:t xml:space="preserve">лардың екінші бөлігіне келетін болса, осы </w:t>
      </w:r>
      <w:r w:rsidR="002C0A3D">
        <w:rPr>
          <w:sz w:val="28"/>
          <w:szCs w:val="28"/>
          <w:lang w:val="kk-KZ"/>
        </w:rPr>
        <w:t>отбасы</w:t>
      </w:r>
      <w:r w:rsidRPr="006464DC">
        <w:rPr>
          <w:sz w:val="28"/>
          <w:szCs w:val="28"/>
          <w:lang w:val="kk-KZ"/>
        </w:rPr>
        <w:t xml:space="preserve">лардың </w:t>
      </w:r>
      <w:r w:rsidR="00713B2D" w:rsidRPr="006464DC">
        <w:rPr>
          <w:sz w:val="28"/>
          <w:szCs w:val="28"/>
          <w:lang w:val="kk-KZ"/>
        </w:rPr>
        <w:t xml:space="preserve"> </w:t>
      </w:r>
      <w:r w:rsidRPr="006464DC">
        <w:rPr>
          <w:sz w:val="28"/>
          <w:szCs w:val="28"/>
          <w:lang w:val="kk-KZ"/>
        </w:rPr>
        <w:t>тұтынуға кеткен жалпы шығындар қандай шамаға артады?</w:t>
      </w:r>
    </w:p>
    <w:p w:rsidR="00581FDA" w:rsidRPr="006464DC" w:rsidRDefault="00581FDA" w:rsidP="006061E9">
      <w:pPr>
        <w:jc w:val="both"/>
        <w:rPr>
          <w:sz w:val="28"/>
          <w:szCs w:val="28"/>
          <w:lang w:val="kk-KZ"/>
        </w:rPr>
      </w:pPr>
    </w:p>
    <w:p w:rsidR="00293275" w:rsidRPr="006464DC" w:rsidRDefault="00F66CC8" w:rsidP="006061E9">
      <w:pPr>
        <w:jc w:val="both"/>
        <w:rPr>
          <w:sz w:val="28"/>
          <w:szCs w:val="28"/>
          <w:lang w:val="kk-KZ"/>
        </w:rPr>
      </w:pPr>
      <w:r w:rsidRPr="006464DC">
        <w:rPr>
          <w:sz w:val="28"/>
          <w:szCs w:val="28"/>
          <w:lang w:val="kk-KZ"/>
        </w:rPr>
        <w:t>6. Тұтыну функциясы келесідей болады деп ұйғарайық: C = 100дол. +1/2 DI. Төмендегі кесте мәліметтерін қолдана отырып келесілерді есептеңіз:</w:t>
      </w:r>
    </w:p>
    <w:p w:rsidR="00F66CC8" w:rsidRPr="006464DC" w:rsidRDefault="00F66CC8" w:rsidP="006061E9">
      <w:pPr>
        <w:jc w:val="both"/>
        <w:rPr>
          <w:sz w:val="28"/>
          <w:szCs w:val="28"/>
          <w:lang w:val="kk-KZ"/>
        </w:rPr>
      </w:pPr>
      <w:r w:rsidRPr="006464DC">
        <w:rPr>
          <w:sz w:val="28"/>
          <w:szCs w:val="28"/>
          <w:lang w:val="kk-KZ"/>
        </w:rPr>
        <w:t xml:space="preserve">   а) қолдағы бар табыстың әр өзгерісі кезіндегі тұтыну шығындарының өзгерісін;</w:t>
      </w:r>
    </w:p>
    <w:p w:rsidR="00F66CC8" w:rsidRPr="006464DC" w:rsidRDefault="00F66CC8" w:rsidP="006061E9">
      <w:pPr>
        <w:jc w:val="both"/>
        <w:rPr>
          <w:sz w:val="28"/>
          <w:szCs w:val="28"/>
          <w:lang w:val="kk-KZ"/>
        </w:rPr>
      </w:pPr>
      <w:r w:rsidRPr="006464DC">
        <w:rPr>
          <w:sz w:val="28"/>
          <w:szCs w:val="28"/>
          <w:lang w:val="kk-KZ"/>
        </w:rPr>
        <w:t xml:space="preserve">   б) тұтынуға шекті бейімділік мәнін.</w:t>
      </w:r>
    </w:p>
    <w:p w:rsidR="006957FF" w:rsidRPr="006464DC" w:rsidRDefault="006957FF" w:rsidP="006061E9">
      <w:pPr>
        <w:jc w:val="both"/>
        <w:rPr>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156"/>
        <w:gridCol w:w="2123"/>
      </w:tblGrid>
      <w:tr w:rsidR="00F66CC8" w:rsidRPr="006464DC">
        <w:tc>
          <w:tcPr>
            <w:tcW w:w="2122" w:type="dxa"/>
          </w:tcPr>
          <w:p w:rsidR="00F66CC8" w:rsidRPr="006464DC" w:rsidRDefault="00F66CC8" w:rsidP="006061E9">
            <w:pPr>
              <w:jc w:val="center"/>
              <w:rPr>
                <w:sz w:val="28"/>
                <w:szCs w:val="28"/>
                <w:lang w:val="kk-KZ"/>
              </w:rPr>
            </w:pPr>
            <w:r w:rsidRPr="006464DC">
              <w:rPr>
                <w:sz w:val="28"/>
                <w:szCs w:val="28"/>
                <w:lang w:val="kk-KZ"/>
              </w:rPr>
              <w:t>Қолдағы бар табыстың өзгеруі</w:t>
            </w:r>
            <w:r w:rsidR="002A6107" w:rsidRPr="006464DC">
              <w:rPr>
                <w:sz w:val="28"/>
                <w:szCs w:val="28"/>
                <w:lang w:val="kk-KZ"/>
              </w:rPr>
              <w:t xml:space="preserve"> (DI)</w:t>
            </w:r>
          </w:p>
        </w:tc>
        <w:tc>
          <w:tcPr>
            <w:tcW w:w="2122" w:type="dxa"/>
          </w:tcPr>
          <w:p w:rsidR="00F66CC8" w:rsidRPr="006464DC" w:rsidRDefault="00F66CC8" w:rsidP="006061E9">
            <w:pPr>
              <w:jc w:val="center"/>
              <w:rPr>
                <w:sz w:val="28"/>
                <w:szCs w:val="28"/>
                <w:lang w:val="kk-KZ"/>
              </w:rPr>
            </w:pPr>
            <w:r w:rsidRPr="006464DC">
              <w:rPr>
                <w:sz w:val="28"/>
                <w:szCs w:val="28"/>
                <w:lang w:val="kk-KZ"/>
              </w:rPr>
              <w:t>Тұтыну шығындарының өзгерісі (С)</w:t>
            </w:r>
          </w:p>
        </w:tc>
        <w:tc>
          <w:tcPr>
            <w:tcW w:w="2123" w:type="dxa"/>
          </w:tcPr>
          <w:p w:rsidR="00F66CC8" w:rsidRPr="006464DC" w:rsidRDefault="002A6107" w:rsidP="006061E9">
            <w:pPr>
              <w:jc w:val="center"/>
              <w:rPr>
                <w:sz w:val="28"/>
                <w:szCs w:val="28"/>
                <w:lang w:val="kk-KZ"/>
              </w:rPr>
            </w:pPr>
            <w:r w:rsidRPr="006464DC">
              <w:rPr>
                <w:sz w:val="28"/>
                <w:szCs w:val="28"/>
                <w:lang w:val="kk-KZ"/>
              </w:rPr>
              <w:t>Тұтынуға шекті бейімділік (МРС)</w:t>
            </w:r>
          </w:p>
        </w:tc>
      </w:tr>
      <w:tr w:rsidR="00F66CC8" w:rsidRPr="006464DC">
        <w:tc>
          <w:tcPr>
            <w:tcW w:w="2122" w:type="dxa"/>
          </w:tcPr>
          <w:p w:rsidR="00F66CC8" w:rsidRPr="006464DC" w:rsidRDefault="002A6107" w:rsidP="006061E9">
            <w:pPr>
              <w:jc w:val="center"/>
              <w:rPr>
                <w:sz w:val="28"/>
                <w:szCs w:val="28"/>
                <w:lang w:val="kk-KZ"/>
              </w:rPr>
            </w:pPr>
            <w:r w:rsidRPr="006464DC">
              <w:rPr>
                <w:sz w:val="28"/>
                <w:szCs w:val="28"/>
                <w:lang w:val="kk-KZ"/>
              </w:rPr>
              <w:t>0-ден 1-ге дейін</w:t>
            </w:r>
          </w:p>
        </w:tc>
        <w:tc>
          <w:tcPr>
            <w:tcW w:w="2122" w:type="dxa"/>
          </w:tcPr>
          <w:p w:rsidR="00F66CC8" w:rsidRPr="006464DC" w:rsidRDefault="00F66CC8" w:rsidP="006061E9">
            <w:pPr>
              <w:jc w:val="center"/>
              <w:rPr>
                <w:sz w:val="28"/>
                <w:szCs w:val="28"/>
                <w:lang w:val="kk-KZ"/>
              </w:rPr>
            </w:pPr>
          </w:p>
        </w:tc>
        <w:tc>
          <w:tcPr>
            <w:tcW w:w="2123" w:type="dxa"/>
          </w:tcPr>
          <w:p w:rsidR="00F66CC8" w:rsidRPr="006464DC" w:rsidRDefault="00F66CC8" w:rsidP="006061E9">
            <w:pPr>
              <w:jc w:val="center"/>
              <w:rPr>
                <w:sz w:val="28"/>
                <w:szCs w:val="28"/>
                <w:lang w:val="kk-KZ"/>
              </w:rPr>
            </w:pPr>
          </w:p>
        </w:tc>
      </w:tr>
      <w:tr w:rsidR="00F66CC8" w:rsidRPr="006464DC">
        <w:tc>
          <w:tcPr>
            <w:tcW w:w="2122" w:type="dxa"/>
          </w:tcPr>
          <w:p w:rsidR="00F66CC8" w:rsidRPr="006464DC" w:rsidRDefault="002A6107" w:rsidP="006061E9">
            <w:pPr>
              <w:jc w:val="center"/>
              <w:rPr>
                <w:sz w:val="28"/>
                <w:szCs w:val="28"/>
                <w:lang w:val="kk-KZ"/>
              </w:rPr>
            </w:pPr>
            <w:r w:rsidRPr="006464DC">
              <w:rPr>
                <w:sz w:val="28"/>
                <w:szCs w:val="28"/>
                <w:lang w:val="kk-KZ"/>
              </w:rPr>
              <w:t>399-дан 400-ге дейін</w:t>
            </w:r>
          </w:p>
        </w:tc>
        <w:tc>
          <w:tcPr>
            <w:tcW w:w="2122" w:type="dxa"/>
          </w:tcPr>
          <w:p w:rsidR="00F66CC8" w:rsidRPr="006464DC" w:rsidRDefault="00F66CC8" w:rsidP="006061E9">
            <w:pPr>
              <w:jc w:val="center"/>
              <w:rPr>
                <w:sz w:val="28"/>
                <w:szCs w:val="28"/>
                <w:lang w:val="kk-KZ"/>
              </w:rPr>
            </w:pPr>
          </w:p>
        </w:tc>
        <w:tc>
          <w:tcPr>
            <w:tcW w:w="2123" w:type="dxa"/>
          </w:tcPr>
          <w:p w:rsidR="00F66CC8" w:rsidRPr="006464DC" w:rsidRDefault="00F66CC8" w:rsidP="006061E9">
            <w:pPr>
              <w:jc w:val="center"/>
              <w:rPr>
                <w:sz w:val="28"/>
                <w:szCs w:val="28"/>
                <w:lang w:val="kk-KZ"/>
              </w:rPr>
            </w:pPr>
          </w:p>
        </w:tc>
      </w:tr>
      <w:tr w:rsidR="00F66CC8" w:rsidRPr="006464DC">
        <w:tc>
          <w:tcPr>
            <w:tcW w:w="2122" w:type="dxa"/>
          </w:tcPr>
          <w:p w:rsidR="00F66CC8" w:rsidRPr="006464DC" w:rsidRDefault="002A6107" w:rsidP="006061E9">
            <w:pPr>
              <w:jc w:val="center"/>
              <w:rPr>
                <w:sz w:val="28"/>
                <w:szCs w:val="28"/>
                <w:lang w:val="kk-KZ"/>
              </w:rPr>
            </w:pPr>
            <w:r w:rsidRPr="006464DC">
              <w:rPr>
                <w:sz w:val="28"/>
                <w:szCs w:val="28"/>
                <w:lang w:val="kk-KZ"/>
              </w:rPr>
              <w:t>400-ден 401-ге дейін</w:t>
            </w:r>
          </w:p>
        </w:tc>
        <w:tc>
          <w:tcPr>
            <w:tcW w:w="2122" w:type="dxa"/>
          </w:tcPr>
          <w:p w:rsidR="00F66CC8" w:rsidRPr="006464DC" w:rsidRDefault="00F66CC8" w:rsidP="006061E9">
            <w:pPr>
              <w:jc w:val="center"/>
              <w:rPr>
                <w:sz w:val="28"/>
                <w:szCs w:val="28"/>
                <w:lang w:val="kk-KZ"/>
              </w:rPr>
            </w:pPr>
          </w:p>
        </w:tc>
        <w:tc>
          <w:tcPr>
            <w:tcW w:w="2123" w:type="dxa"/>
          </w:tcPr>
          <w:p w:rsidR="00F66CC8" w:rsidRPr="006464DC" w:rsidRDefault="00F66CC8" w:rsidP="006061E9">
            <w:pPr>
              <w:jc w:val="center"/>
              <w:rPr>
                <w:sz w:val="28"/>
                <w:szCs w:val="28"/>
                <w:lang w:val="kk-KZ"/>
              </w:rPr>
            </w:pPr>
          </w:p>
        </w:tc>
      </w:tr>
      <w:tr w:rsidR="00F66CC8" w:rsidRPr="006464DC">
        <w:tc>
          <w:tcPr>
            <w:tcW w:w="2122" w:type="dxa"/>
          </w:tcPr>
          <w:p w:rsidR="00F66CC8" w:rsidRPr="006464DC" w:rsidRDefault="002A6107" w:rsidP="006061E9">
            <w:pPr>
              <w:jc w:val="center"/>
              <w:rPr>
                <w:sz w:val="28"/>
                <w:szCs w:val="28"/>
                <w:lang w:val="kk-KZ"/>
              </w:rPr>
            </w:pPr>
            <w:r w:rsidRPr="006464DC">
              <w:rPr>
                <w:sz w:val="28"/>
                <w:szCs w:val="28"/>
                <w:lang w:val="kk-KZ"/>
              </w:rPr>
              <w:t>400-ден 410-ға дейін</w:t>
            </w:r>
          </w:p>
        </w:tc>
        <w:tc>
          <w:tcPr>
            <w:tcW w:w="2122" w:type="dxa"/>
          </w:tcPr>
          <w:p w:rsidR="00F66CC8" w:rsidRPr="006464DC" w:rsidRDefault="00F66CC8" w:rsidP="006061E9">
            <w:pPr>
              <w:jc w:val="center"/>
              <w:rPr>
                <w:sz w:val="28"/>
                <w:szCs w:val="28"/>
                <w:lang w:val="kk-KZ"/>
              </w:rPr>
            </w:pPr>
          </w:p>
        </w:tc>
        <w:tc>
          <w:tcPr>
            <w:tcW w:w="2123" w:type="dxa"/>
          </w:tcPr>
          <w:p w:rsidR="00F66CC8" w:rsidRPr="006464DC" w:rsidRDefault="00F66CC8" w:rsidP="006061E9">
            <w:pPr>
              <w:jc w:val="center"/>
              <w:rPr>
                <w:sz w:val="28"/>
                <w:szCs w:val="28"/>
                <w:lang w:val="kk-KZ"/>
              </w:rPr>
            </w:pPr>
          </w:p>
        </w:tc>
      </w:tr>
      <w:tr w:rsidR="00F66CC8" w:rsidRPr="006464DC">
        <w:tc>
          <w:tcPr>
            <w:tcW w:w="2122" w:type="dxa"/>
          </w:tcPr>
          <w:p w:rsidR="00F66CC8" w:rsidRPr="006464DC" w:rsidRDefault="002A6107" w:rsidP="006061E9">
            <w:pPr>
              <w:jc w:val="center"/>
              <w:rPr>
                <w:sz w:val="28"/>
                <w:szCs w:val="28"/>
                <w:lang w:val="kk-KZ"/>
              </w:rPr>
            </w:pPr>
            <w:r w:rsidRPr="006464DC">
              <w:rPr>
                <w:sz w:val="28"/>
                <w:szCs w:val="28"/>
                <w:lang w:val="kk-KZ"/>
              </w:rPr>
              <w:t>410-нан 400-ге дейін</w:t>
            </w:r>
          </w:p>
        </w:tc>
        <w:tc>
          <w:tcPr>
            <w:tcW w:w="2122" w:type="dxa"/>
          </w:tcPr>
          <w:p w:rsidR="00F66CC8" w:rsidRPr="006464DC" w:rsidRDefault="00F66CC8" w:rsidP="006061E9">
            <w:pPr>
              <w:jc w:val="center"/>
              <w:rPr>
                <w:sz w:val="28"/>
                <w:szCs w:val="28"/>
                <w:lang w:val="kk-KZ"/>
              </w:rPr>
            </w:pPr>
          </w:p>
        </w:tc>
        <w:tc>
          <w:tcPr>
            <w:tcW w:w="2123" w:type="dxa"/>
          </w:tcPr>
          <w:p w:rsidR="00F66CC8" w:rsidRPr="006464DC" w:rsidRDefault="00F66CC8" w:rsidP="006061E9">
            <w:pPr>
              <w:jc w:val="center"/>
              <w:rPr>
                <w:sz w:val="28"/>
                <w:szCs w:val="28"/>
                <w:lang w:val="kk-KZ"/>
              </w:rPr>
            </w:pPr>
          </w:p>
        </w:tc>
      </w:tr>
      <w:tr w:rsidR="00F66CC8" w:rsidRPr="006464DC">
        <w:tc>
          <w:tcPr>
            <w:tcW w:w="2122" w:type="dxa"/>
          </w:tcPr>
          <w:p w:rsidR="00F66CC8" w:rsidRPr="006464DC" w:rsidRDefault="002A6107" w:rsidP="002D7DB9">
            <w:pPr>
              <w:jc w:val="center"/>
              <w:rPr>
                <w:sz w:val="28"/>
                <w:szCs w:val="28"/>
                <w:lang w:val="kk-KZ"/>
              </w:rPr>
            </w:pPr>
            <w:r w:rsidRPr="006464DC">
              <w:rPr>
                <w:sz w:val="28"/>
                <w:szCs w:val="28"/>
                <w:lang w:val="kk-KZ"/>
              </w:rPr>
              <w:t>400-ден 399-ға дейін</w:t>
            </w:r>
          </w:p>
        </w:tc>
        <w:tc>
          <w:tcPr>
            <w:tcW w:w="2122" w:type="dxa"/>
          </w:tcPr>
          <w:p w:rsidR="00F66CC8" w:rsidRPr="006464DC" w:rsidRDefault="00F66CC8" w:rsidP="006061E9">
            <w:pPr>
              <w:jc w:val="center"/>
              <w:rPr>
                <w:sz w:val="28"/>
                <w:szCs w:val="28"/>
                <w:lang w:val="kk-KZ"/>
              </w:rPr>
            </w:pPr>
          </w:p>
        </w:tc>
        <w:tc>
          <w:tcPr>
            <w:tcW w:w="2123" w:type="dxa"/>
          </w:tcPr>
          <w:p w:rsidR="00F66CC8" w:rsidRPr="006464DC" w:rsidRDefault="00F66CC8" w:rsidP="006061E9">
            <w:pPr>
              <w:jc w:val="center"/>
              <w:rPr>
                <w:sz w:val="28"/>
                <w:szCs w:val="28"/>
                <w:lang w:val="kk-KZ"/>
              </w:rPr>
            </w:pPr>
          </w:p>
        </w:tc>
      </w:tr>
    </w:tbl>
    <w:p w:rsidR="00E560FB" w:rsidRPr="006464DC" w:rsidRDefault="00591E04" w:rsidP="006061E9">
      <w:pPr>
        <w:jc w:val="center"/>
        <w:rPr>
          <w:b/>
          <w:caps/>
          <w:sz w:val="28"/>
          <w:szCs w:val="28"/>
          <w:lang w:val="kk-KZ" w:eastAsia="ko-KR"/>
        </w:rPr>
      </w:pPr>
      <w:r w:rsidRPr="006464DC">
        <w:rPr>
          <w:sz w:val="28"/>
          <w:szCs w:val="28"/>
          <w:lang w:val="kk-KZ"/>
        </w:rPr>
        <w:br w:type="page"/>
      </w:r>
      <w:r w:rsidR="00E560FB" w:rsidRPr="006464DC">
        <w:rPr>
          <w:b/>
          <w:caps/>
          <w:sz w:val="28"/>
          <w:szCs w:val="28"/>
          <w:lang w:val="kk-KZ" w:eastAsia="ko-KR"/>
        </w:rPr>
        <w:t>4 Ақша нарығы</w:t>
      </w:r>
    </w:p>
    <w:p w:rsidR="00E560FB" w:rsidRPr="006464DC" w:rsidRDefault="00E560FB" w:rsidP="006061E9">
      <w:pPr>
        <w:jc w:val="center"/>
        <w:rPr>
          <w:b/>
          <w:sz w:val="28"/>
          <w:szCs w:val="28"/>
          <w:lang w:val="kk-KZ" w:eastAsia="ko-KR"/>
        </w:rPr>
      </w:pPr>
    </w:p>
    <w:p w:rsidR="00E560FB" w:rsidRPr="006464DC" w:rsidRDefault="00E560FB" w:rsidP="006061E9">
      <w:pPr>
        <w:pStyle w:val="20"/>
        <w:rPr>
          <w:b/>
          <w:sz w:val="28"/>
          <w:szCs w:val="28"/>
          <w:lang w:val="kk-KZ"/>
        </w:rPr>
      </w:pPr>
      <w:r w:rsidRPr="006464DC">
        <w:rPr>
          <w:b/>
          <w:sz w:val="28"/>
          <w:szCs w:val="28"/>
          <w:lang w:val="kk-KZ"/>
        </w:rPr>
        <w:t>4.1 Ақшаның функциялары мен ақша агрегаттары</w:t>
      </w:r>
    </w:p>
    <w:p w:rsidR="00E560FB" w:rsidRPr="006464DC" w:rsidRDefault="00E560FB" w:rsidP="006061E9">
      <w:pPr>
        <w:pStyle w:val="a3"/>
        <w:jc w:val="both"/>
        <w:rPr>
          <w:b w:val="0"/>
          <w:sz w:val="28"/>
          <w:szCs w:val="28"/>
          <w:lang w:val="kk-KZ"/>
        </w:rPr>
      </w:pPr>
    </w:p>
    <w:p w:rsidR="00E560FB" w:rsidRPr="006464DC" w:rsidRDefault="00E560FB" w:rsidP="006061E9">
      <w:pPr>
        <w:pStyle w:val="a3"/>
        <w:ind w:firstLine="720"/>
        <w:jc w:val="both"/>
        <w:rPr>
          <w:b w:val="0"/>
          <w:sz w:val="28"/>
          <w:szCs w:val="28"/>
          <w:lang w:val="kk-KZ"/>
        </w:rPr>
      </w:pPr>
      <w:r w:rsidRPr="006464DC">
        <w:rPr>
          <w:b w:val="0"/>
          <w:sz w:val="28"/>
          <w:szCs w:val="28"/>
          <w:lang w:val="kk-KZ"/>
        </w:rPr>
        <w:t>Экономикалық әдебиетте ақша ұғымының бірнеше анықта</w:t>
      </w:r>
      <w:r w:rsidR="00486364" w:rsidRPr="006464DC">
        <w:rPr>
          <w:b w:val="0"/>
          <w:sz w:val="28"/>
          <w:szCs w:val="28"/>
          <w:lang w:val="kk-KZ"/>
        </w:rPr>
        <w:softHyphen/>
      </w:r>
      <w:r w:rsidRPr="006464DC">
        <w:rPr>
          <w:b w:val="0"/>
          <w:sz w:val="28"/>
          <w:szCs w:val="28"/>
          <w:lang w:val="kk-KZ"/>
        </w:rPr>
        <w:t>малары бар:</w:t>
      </w:r>
    </w:p>
    <w:p w:rsidR="00E560FB" w:rsidRPr="006464DC" w:rsidRDefault="00E560FB" w:rsidP="006061E9">
      <w:pPr>
        <w:pStyle w:val="a3"/>
        <w:numPr>
          <w:ilvl w:val="0"/>
          <w:numId w:val="133"/>
        </w:numPr>
        <w:jc w:val="both"/>
        <w:rPr>
          <w:b w:val="0"/>
          <w:sz w:val="28"/>
          <w:szCs w:val="28"/>
          <w:lang w:val="kk-KZ"/>
        </w:rPr>
      </w:pPr>
      <w:r w:rsidRPr="006464DC">
        <w:rPr>
          <w:b w:val="0"/>
          <w:sz w:val="28"/>
          <w:szCs w:val="28"/>
          <w:lang w:val="kk-KZ"/>
        </w:rPr>
        <w:t>келісімдер үшін қолданылатын қаржы активінің түрі;</w:t>
      </w:r>
    </w:p>
    <w:p w:rsidR="00E560FB" w:rsidRPr="006464DC" w:rsidRDefault="00E560FB" w:rsidP="006061E9">
      <w:pPr>
        <w:pStyle w:val="a3"/>
        <w:numPr>
          <w:ilvl w:val="0"/>
          <w:numId w:val="133"/>
        </w:numPr>
        <w:jc w:val="both"/>
        <w:rPr>
          <w:b w:val="0"/>
          <w:sz w:val="28"/>
          <w:szCs w:val="28"/>
          <w:lang w:val="kk-KZ"/>
        </w:rPr>
      </w:pPr>
      <w:r w:rsidRPr="006464DC">
        <w:rPr>
          <w:b w:val="0"/>
          <w:sz w:val="28"/>
          <w:szCs w:val="28"/>
          <w:lang w:val="kk-KZ"/>
        </w:rPr>
        <w:t>игіліктер айырбасы кезінде жалпы эквивалент рөлін атқара</w:t>
      </w:r>
      <w:r w:rsidR="00486364" w:rsidRPr="006464DC">
        <w:rPr>
          <w:b w:val="0"/>
          <w:sz w:val="28"/>
          <w:szCs w:val="28"/>
          <w:lang w:val="kk-KZ"/>
        </w:rPr>
        <w:softHyphen/>
      </w:r>
      <w:r w:rsidRPr="006464DC">
        <w:rPr>
          <w:b w:val="0"/>
          <w:sz w:val="28"/>
          <w:szCs w:val="28"/>
          <w:lang w:val="kk-KZ"/>
        </w:rPr>
        <w:t>тын ерекше тауар;</w:t>
      </w:r>
    </w:p>
    <w:p w:rsidR="00E560FB" w:rsidRPr="006464DC" w:rsidRDefault="00E560FB" w:rsidP="006061E9">
      <w:pPr>
        <w:pStyle w:val="a3"/>
        <w:numPr>
          <w:ilvl w:val="0"/>
          <w:numId w:val="133"/>
        </w:numPr>
        <w:jc w:val="both"/>
        <w:rPr>
          <w:b w:val="0"/>
          <w:sz w:val="28"/>
          <w:szCs w:val="28"/>
          <w:lang w:val="kk-KZ"/>
        </w:rPr>
      </w:pPr>
      <w:r w:rsidRPr="006464DC">
        <w:rPr>
          <w:b w:val="0"/>
          <w:spacing w:val="-4"/>
          <w:sz w:val="28"/>
          <w:szCs w:val="28"/>
          <w:lang w:val="kk-KZ"/>
        </w:rPr>
        <w:t>маңызды макроэкономикалық санат, оның көмегімен инфля</w:t>
      </w:r>
      <w:r w:rsidR="00486364" w:rsidRPr="006464DC">
        <w:rPr>
          <w:b w:val="0"/>
          <w:spacing w:val="-4"/>
          <w:sz w:val="28"/>
          <w:szCs w:val="28"/>
          <w:lang w:val="kk-KZ"/>
        </w:rPr>
        <w:softHyphen/>
      </w:r>
      <w:r w:rsidRPr="006464DC">
        <w:rPr>
          <w:b w:val="0"/>
          <w:spacing w:val="-4"/>
          <w:sz w:val="28"/>
          <w:szCs w:val="28"/>
          <w:lang w:val="kk-KZ"/>
        </w:rPr>
        <w:t>циялық</w:t>
      </w:r>
      <w:r w:rsidRPr="006464DC">
        <w:rPr>
          <w:b w:val="0"/>
          <w:sz w:val="28"/>
          <w:szCs w:val="28"/>
          <w:lang w:val="kk-KZ"/>
        </w:rPr>
        <w:t xml:space="preserve"> үд</w:t>
      </w:r>
      <w:r w:rsidR="002C0A3D">
        <w:rPr>
          <w:b w:val="0"/>
          <w:sz w:val="28"/>
          <w:szCs w:val="28"/>
          <w:lang w:val="kk-KZ"/>
        </w:rPr>
        <w:t>ер</w:t>
      </w:r>
      <w:r w:rsidRPr="006464DC">
        <w:rPr>
          <w:b w:val="0"/>
          <w:sz w:val="28"/>
          <w:szCs w:val="28"/>
          <w:lang w:val="kk-KZ"/>
        </w:rPr>
        <w:t>істердің, циклд</w:t>
      </w:r>
      <w:r w:rsidR="002C0A3D">
        <w:rPr>
          <w:b w:val="0"/>
          <w:sz w:val="28"/>
          <w:szCs w:val="28"/>
          <w:lang w:val="kk-KZ"/>
        </w:rPr>
        <w:t>ық</w:t>
      </w:r>
      <w:r w:rsidRPr="006464DC">
        <w:rPr>
          <w:b w:val="0"/>
          <w:sz w:val="28"/>
          <w:szCs w:val="28"/>
          <w:lang w:val="kk-KZ"/>
        </w:rPr>
        <w:t xml:space="preserve"> толқулардың, экономикадағы тепе-теңдік жағдайға қол жеткізу механизмінің, тауар және ақша нарықтарының қызмет етуінің келісушілігінің тал</w:t>
      </w:r>
      <w:r w:rsidR="00486364" w:rsidRPr="006464DC">
        <w:rPr>
          <w:b w:val="0"/>
          <w:sz w:val="28"/>
          <w:szCs w:val="28"/>
          <w:lang w:val="kk-KZ"/>
        </w:rPr>
        <w:softHyphen/>
      </w:r>
      <w:r w:rsidRPr="006464DC">
        <w:rPr>
          <w:b w:val="0"/>
          <w:sz w:val="28"/>
          <w:szCs w:val="28"/>
          <w:lang w:val="kk-KZ"/>
        </w:rPr>
        <w:t>дауы жүргізіледі;</w:t>
      </w:r>
    </w:p>
    <w:p w:rsidR="00E560FB" w:rsidRPr="006464DC" w:rsidRDefault="00E560FB" w:rsidP="006061E9">
      <w:pPr>
        <w:pStyle w:val="a3"/>
        <w:numPr>
          <w:ilvl w:val="0"/>
          <w:numId w:val="133"/>
        </w:numPr>
        <w:jc w:val="both"/>
        <w:rPr>
          <w:b w:val="0"/>
          <w:sz w:val="28"/>
          <w:szCs w:val="28"/>
          <w:lang w:val="kk-KZ"/>
        </w:rPr>
      </w:pPr>
      <w:r w:rsidRPr="006464DC">
        <w:rPr>
          <w:b w:val="0"/>
          <w:sz w:val="28"/>
          <w:szCs w:val="28"/>
          <w:lang w:val="kk-KZ"/>
        </w:rPr>
        <w:t>бағаның тұрақты деңгейінде табыс әкелмейтін мүліктің ерекше түрі.</w:t>
      </w:r>
    </w:p>
    <w:p w:rsidR="00E560FB" w:rsidRPr="006464DC" w:rsidRDefault="00E560FB" w:rsidP="006061E9">
      <w:pPr>
        <w:pStyle w:val="a3"/>
        <w:ind w:firstLine="720"/>
        <w:jc w:val="both"/>
        <w:rPr>
          <w:b w:val="0"/>
          <w:sz w:val="28"/>
          <w:szCs w:val="28"/>
          <w:lang w:val="kk-KZ"/>
        </w:rPr>
      </w:pPr>
      <w:r w:rsidRPr="006464DC">
        <w:rPr>
          <w:b w:val="0"/>
          <w:sz w:val="28"/>
          <w:szCs w:val="28"/>
          <w:lang w:val="kk-KZ"/>
        </w:rPr>
        <w:t>Ақша тауар мен қызметтердің айырбасының ұзақ дамуы нәтижесінде пайда болды. Ақшаның жалпы эквивалент ретіндегі рөлін түрлі тауарлар: аң терісі, мал, тұз, темекі, т.б. атқарды. Айырбастың дамуымен қатар ақшаның рөлі металға – алтын мен күміске ауысты. Олар өздерінің қасиеттеріне сәйкес ақша функция</w:t>
      </w:r>
      <w:r w:rsidR="00486364" w:rsidRPr="006464DC">
        <w:rPr>
          <w:b w:val="0"/>
          <w:sz w:val="28"/>
          <w:szCs w:val="28"/>
          <w:lang w:val="kk-KZ"/>
        </w:rPr>
        <w:softHyphen/>
      </w:r>
      <w:r w:rsidRPr="006464DC">
        <w:rPr>
          <w:b w:val="0"/>
          <w:sz w:val="28"/>
          <w:szCs w:val="28"/>
          <w:lang w:val="kk-KZ"/>
        </w:rPr>
        <w:t>ларын орындауға барынша жарамды болды: құны жоғары, бүлін</w:t>
      </w:r>
      <w:r w:rsidR="00486364" w:rsidRPr="006464DC">
        <w:rPr>
          <w:b w:val="0"/>
          <w:sz w:val="28"/>
          <w:szCs w:val="28"/>
          <w:lang w:val="kk-KZ"/>
        </w:rPr>
        <w:softHyphen/>
      </w:r>
      <w:r w:rsidRPr="006464DC">
        <w:rPr>
          <w:b w:val="0"/>
          <w:sz w:val="28"/>
          <w:szCs w:val="28"/>
          <w:lang w:val="kk-KZ"/>
        </w:rPr>
        <w:t>бейді, тасымалдауға болады.</w:t>
      </w:r>
    </w:p>
    <w:p w:rsidR="00E560FB" w:rsidRPr="006464DC" w:rsidRDefault="00E560FB" w:rsidP="006061E9">
      <w:pPr>
        <w:pStyle w:val="a3"/>
        <w:ind w:firstLine="720"/>
        <w:jc w:val="both"/>
        <w:rPr>
          <w:b w:val="0"/>
          <w:sz w:val="28"/>
          <w:szCs w:val="28"/>
          <w:lang w:val="kk-KZ"/>
        </w:rPr>
      </w:pPr>
      <w:r w:rsidRPr="006464DC">
        <w:rPr>
          <w:b w:val="0"/>
          <w:sz w:val="28"/>
          <w:szCs w:val="28"/>
          <w:lang w:val="kk-KZ"/>
        </w:rPr>
        <w:t>Бірте-бірте тауарлық ақшаны қағаз ақша ығыстырып жіберді. ХІХ</w:t>
      </w:r>
      <w:r w:rsidR="002C0A3D">
        <w:rPr>
          <w:b w:val="0"/>
          <w:sz w:val="28"/>
          <w:szCs w:val="28"/>
          <w:lang w:val="kk-KZ"/>
        </w:rPr>
        <w:t>-</w:t>
      </w:r>
      <w:r w:rsidRPr="006464DC">
        <w:rPr>
          <w:b w:val="0"/>
          <w:sz w:val="28"/>
          <w:szCs w:val="28"/>
          <w:lang w:val="kk-KZ"/>
        </w:rPr>
        <w:t>ғасырдың екінші жартысында дамыған елдер «алтын стандартқа» көшті. Ақша алтынға бекітілген тепе-теңдік бағамы бойынша айырбасталатын болды. Алтын стандарт І Дүниежүзілік соғысқа дейін қолданылды.</w:t>
      </w:r>
    </w:p>
    <w:p w:rsidR="00E560FB" w:rsidRPr="006464DC" w:rsidRDefault="00E560FB" w:rsidP="006061E9">
      <w:pPr>
        <w:pStyle w:val="a3"/>
        <w:ind w:firstLine="720"/>
        <w:jc w:val="both"/>
        <w:rPr>
          <w:b w:val="0"/>
          <w:sz w:val="28"/>
          <w:szCs w:val="28"/>
          <w:lang w:val="kk-KZ"/>
        </w:rPr>
      </w:pPr>
      <w:r w:rsidRPr="006464DC">
        <w:rPr>
          <w:b w:val="0"/>
          <w:sz w:val="28"/>
          <w:szCs w:val="28"/>
          <w:lang w:val="kk-KZ"/>
        </w:rPr>
        <w:t xml:space="preserve">1944 жылы дамыған елдер Бреттон-Вудс келісіміне келді, ол бойынша жетекші валюталар АҚШ долларына </w:t>
      </w:r>
      <w:r w:rsidR="002C0A3D">
        <w:rPr>
          <w:b w:val="0"/>
          <w:sz w:val="28"/>
          <w:szCs w:val="28"/>
          <w:lang w:val="kk-KZ"/>
        </w:rPr>
        <w:t>теңестірілеті</w:t>
      </w:r>
      <w:r w:rsidRPr="006464DC">
        <w:rPr>
          <w:b w:val="0"/>
          <w:sz w:val="28"/>
          <w:szCs w:val="28"/>
          <w:lang w:val="kk-KZ"/>
        </w:rPr>
        <w:t>н бол</w:t>
      </w:r>
      <w:r w:rsidR="00486364" w:rsidRPr="006464DC">
        <w:rPr>
          <w:b w:val="0"/>
          <w:sz w:val="28"/>
          <w:szCs w:val="28"/>
          <w:lang w:val="kk-KZ"/>
        </w:rPr>
        <w:softHyphen/>
      </w:r>
      <w:r w:rsidRPr="006464DC">
        <w:rPr>
          <w:b w:val="0"/>
          <w:sz w:val="28"/>
          <w:szCs w:val="28"/>
          <w:lang w:val="kk-KZ"/>
        </w:rPr>
        <w:t>ды, ал доллар алтынға айырбасталатын болды. Бұл келісімнің күші 1971 жылға дейін созылды. Қазіргі кезде ұлттық валюталардың икемді бағамдары әрекет етуде.</w:t>
      </w:r>
    </w:p>
    <w:p w:rsidR="00E560FB" w:rsidRPr="006464DC" w:rsidRDefault="00E560FB" w:rsidP="006061E9">
      <w:pPr>
        <w:pStyle w:val="a3"/>
        <w:ind w:firstLine="720"/>
        <w:jc w:val="both"/>
        <w:rPr>
          <w:b w:val="0"/>
          <w:sz w:val="28"/>
          <w:szCs w:val="28"/>
          <w:lang w:val="kk-KZ"/>
        </w:rPr>
      </w:pPr>
      <w:r w:rsidRPr="006464DC">
        <w:rPr>
          <w:b w:val="0"/>
          <w:sz w:val="28"/>
          <w:szCs w:val="28"/>
          <w:lang w:val="kk-KZ"/>
        </w:rPr>
        <w:t xml:space="preserve">Ақшаның үш негізгі функциясы бар: </w:t>
      </w:r>
    </w:p>
    <w:p w:rsidR="00E560FB" w:rsidRPr="006464DC" w:rsidRDefault="00E560FB" w:rsidP="006061E9">
      <w:pPr>
        <w:pStyle w:val="a3"/>
        <w:numPr>
          <w:ilvl w:val="0"/>
          <w:numId w:val="134"/>
        </w:numPr>
        <w:jc w:val="both"/>
        <w:rPr>
          <w:b w:val="0"/>
          <w:sz w:val="28"/>
          <w:szCs w:val="28"/>
          <w:lang w:val="kk-KZ"/>
        </w:rPr>
      </w:pPr>
      <w:r w:rsidRPr="006464DC">
        <w:rPr>
          <w:b w:val="0"/>
          <w:sz w:val="28"/>
          <w:szCs w:val="28"/>
          <w:lang w:val="kk-KZ"/>
        </w:rPr>
        <w:t>айналым құралы. Ақшаның көмегімен нарықтық жүйе тиімді қызмет етеді, әрбір тауар нарықтық бағаларда бейне</w:t>
      </w:r>
      <w:r w:rsidR="00486364" w:rsidRPr="006464DC">
        <w:rPr>
          <w:b w:val="0"/>
          <w:sz w:val="28"/>
          <w:szCs w:val="28"/>
          <w:lang w:val="kk-KZ"/>
        </w:rPr>
        <w:softHyphen/>
      </w:r>
      <w:r w:rsidRPr="006464DC">
        <w:rPr>
          <w:b w:val="0"/>
          <w:sz w:val="28"/>
          <w:szCs w:val="28"/>
          <w:lang w:val="kk-KZ"/>
        </w:rPr>
        <w:t>ленген өзінің құнына ие. Тауарлар мен қызметтерді құн категориясы бойынша осылай нақты үлестіру нарықтық операцияларды жүргізу үд</w:t>
      </w:r>
      <w:r w:rsidR="002C0A3D">
        <w:rPr>
          <w:b w:val="0"/>
          <w:sz w:val="28"/>
          <w:szCs w:val="28"/>
          <w:lang w:val="kk-KZ"/>
        </w:rPr>
        <w:t>ер</w:t>
      </w:r>
      <w:r w:rsidRPr="006464DC">
        <w:rPr>
          <w:b w:val="0"/>
          <w:sz w:val="28"/>
          <w:szCs w:val="28"/>
          <w:lang w:val="kk-KZ"/>
        </w:rPr>
        <w:t>ісін біршама жеңілдетеді. Ендеше, мұнда ақша – делдал</w:t>
      </w:r>
      <w:r w:rsidR="002C0A3D">
        <w:rPr>
          <w:b w:val="0"/>
          <w:sz w:val="28"/>
          <w:szCs w:val="28"/>
          <w:lang w:val="kk-KZ"/>
        </w:rPr>
        <w:t xml:space="preserve"> ретінде жүреді</w:t>
      </w:r>
      <w:r w:rsidRPr="006464DC">
        <w:rPr>
          <w:b w:val="0"/>
          <w:sz w:val="28"/>
          <w:szCs w:val="28"/>
          <w:lang w:val="kk-KZ"/>
        </w:rPr>
        <w:t>.</w:t>
      </w:r>
    </w:p>
    <w:p w:rsidR="00E560FB" w:rsidRPr="006464DC" w:rsidRDefault="00E560FB" w:rsidP="006061E9">
      <w:pPr>
        <w:pStyle w:val="a3"/>
        <w:numPr>
          <w:ilvl w:val="0"/>
          <w:numId w:val="134"/>
        </w:numPr>
        <w:jc w:val="both"/>
        <w:rPr>
          <w:b w:val="0"/>
          <w:sz w:val="28"/>
          <w:szCs w:val="28"/>
          <w:lang w:val="kk-KZ"/>
        </w:rPr>
      </w:pPr>
      <w:r w:rsidRPr="006464DC">
        <w:rPr>
          <w:b w:val="0"/>
          <w:sz w:val="28"/>
          <w:szCs w:val="28"/>
          <w:lang w:val="kk-KZ"/>
        </w:rPr>
        <w:t>есептеу құралы. Ақша нарықта өткізілетін тауарлардың құ</w:t>
      </w:r>
      <w:r w:rsidR="00486364" w:rsidRPr="006464DC">
        <w:rPr>
          <w:b w:val="0"/>
          <w:sz w:val="28"/>
          <w:szCs w:val="28"/>
          <w:lang w:val="kk-KZ"/>
        </w:rPr>
        <w:softHyphen/>
      </w:r>
      <w:r w:rsidRPr="006464DC">
        <w:rPr>
          <w:b w:val="0"/>
          <w:sz w:val="28"/>
          <w:szCs w:val="28"/>
          <w:lang w:val="kk-KZ"/>
        </w:rPr>
        <w:t>нын анықтайды. Осының арқасында экономикалық субъект бағаны анықтап, өзінің қажеттіліктері мен мүмкіншіліктері арасындағы арақатынасты анықтап, соңында тиімді шешім қабылдайды.</w:t>
      </w:r>
    </w:p>
    <w:p w:rsidR="00E560FB" w:rsidRPr="006464DC" w:rsidRDefault="00E560FB" w:rsidP="006061E9">
      <w:pPr>
        <w:pStyle w:val="a3"/>
        <w:numPr>
          <w:ilvl w:val="0"/>
          <w:numId w:val="134"/>
        </w:numPr>
        <w:jc w:val="both"/>
        <w:rPr>
          <w:b w:val="0"/>
          <w:sz w:val="28"/>
          <w:szCs w:val="28"/>
          <w:lang w:val="kk-KZ"/>
        </w:rPr>
      </w:pPr>
      <w:r w:rsidRPr="006464DC">
        <w:rPr>
          <w:b w:val="0"/>
          <w:sz w:val="28"/>
          <w:szCs w:val="28"/>
          <w:lang w:val="kk-KZ"/>
        </w:rPr>
        <w:t>құндылықты сақтау құралы. Ақшаны қолдағы бар жеке табыстың жалпы құрылымындағы жинақ үлесін үлкейту арқылы жинауға болады. Жинақ кассалық қалдықтар түрін</w:t>
      </w:r>
      <w:r w:rsidR="00486364" w:rsidRPr="006464DC">
        <w:rPr>
          <w:b w:val="0"/>
          <w:sz w:val="28"/>
          <w:szCs w:val="28"/>
          <w:lang w:val="kk-KZ"/>
        </w:rPr>
        <w:softHyphen/>
      </w:r>
      <w:r w:rsidRPr="006464DC">
        <w:rPr>
          <w:b w:val="0"/>
          <w:sz w:val="28"/>
          <w:szCs w:val="28"/>
          <w:lang w:val="kk-KZ"/>
        </w:rPr>
        <w:t>де үйде де, банк құрылымдарының депозит шот</w:t>
      </w:r>
      <w:r w:rsidR="00486364" w:rsidRPr="006464DC">
        <w:rPr>
          <w:b w:val="0"/>
          <w:sz w:val="28"/>
          <w:szCs w:val="28"/>
          <w:lang w:val="kk-KZ"/>
        </w:rPr>
        <w:softHyphen/>
      </w:r>
      <w:r w:rsidRPr="006464DC">
        <w:rPr>
          <w:b w:val="0"/>
          <w:sz w:val="28"/>
          <w:szCs w:val="28"/>
          <w:lang w:val="kk-KZ"/>
        </w:rPr>
        <w:t>тарында да жүзеге асырылуы мүмкін.</w:t>
      </w:r>
    </w:p>
    <w:p w:rsidR="00E560FB" w:rsidRPr="006464DC" w:rsidRDefault="00E560FB" w:rsidP="006061E9">
      <w:pPr>
        <w:pStyle w:val="a3"/>
        <w:ind w:firstLine="720"/>
        <w:jc w:val="both"/>
        <w:rPr>
          <w:b w:val="0"/>
          <w:sz w:val="28"/>
          <w:szCs w:val="28"/>
          <w:lang w:val="kk-KZ"/>
        </w:rPr>
      </w:pPr>
      <w:r w:rsidRPr="006464DC">
        <w:rPr>
          <w:b w:val="0"/>
          <w:sz w:val="28"/>
          <w:szCs w:val="28"/>
          <w:lang w:val="kk-KZ"/>
        </w:rPr>
        <w:t xml:space="preserve">Ақша агрегаттары – </w:t>
      </w:r>
      <w:r w:rsidR="002C0A3D">
        <w:rPr>
          <w:b w:val="0"/>
          <w:sz w:val="28"/>
          <w:szCs w:val="28"/>
          <w:lang w:val="kk-KZ"/>
        </w:rPr>
        <w:t>Ұлтт</w:t>
      </w:r>
      <w:r w:rsidRPr="006464DC">
        <w:rPr>
          <w:b w:val="0"/>
          <w:sz w:val="28"/>
          <w:szCs w:val="28"/>
          <w:lang w:val="kk-KZ"/>
        </w:rPr>
        <w:t>ық банк</w:t>
      </w:r>
      <w:r w:rsidR="002C0A3D">
        <w:rPr>
          <w:b w:val="0"/>
          <w:sz w:val="28"/>
          <w:szCs w:val="28"/>
          <w:lang w:val="kk-KZ"/>
        </w:rPr>
        <w:t xml:space="preserve"> (ҰБ)</w:t>
      </w:r>
      <w:r w:rsidRPr="006464DC">
        <w:rPr>
          <w:b w:val="0"/>
          <w:sz w:val="28"/>
          <w:szCs w:val="28"/>
          <w:lang w:val="kk-KZ"/>
        </w:rPr>
        <w:t xml:space="preserve"> қолданатын ақша массасын анықтайтын көрсеткіштер.</w:t>
      </w:r>
    </w:p>
    <w:p w:rsidR="00E560FB" w:rsidRPr="006464DC" w:rsidRDefault="00E560FB" w:rsidP="006061E9">
      <w:pPr>
        <w:pStyle w:val="a3"/>
        <w:ind w:firstLine="720"/>
        <w:jc w:val="both"/>
        <w:rPr>
          <w:b w:val="0"/>
          <w:sz w:val="28"/>
          <w:szCs w:val="28"/>
          <w:lang w:val="kk-KZ"/>
        </w:rPr>
      </w:pPr>
      <w:r w:rsidRPr="006464DC">
        <w:rPr>
          <w:b w:val="0"/>
          <w:sz w:val="28"/>
          <w:szCs w:val="28"/>
          <w:lang w:val="kk-KZ"/>
        </w:rPr>
        <w:t>Кез-келген активті қандай да бір ақша агрегатына жатқызудың критерийі болып осы активтің өтімділігі табылады.</w:t>
      </w:r>
    </w:p>
    <w:p w:rsidR="00E560FB" w:rsidRPr="006464DC" w:rsidRDefault="00E560FB" w:rsidP="006061E9">
      <w:pPr>
        <w:pStyle w:val="a3"/>
        <w:ind w:firstLine="720"/>
        <w:jc w:val="both"/>
        <w:rPr>
          <w:b w:val="0"/>
          <w:sz w:val="28"/>
          <w:szCs w:val="28"/>
          <w:lang w:val="kk-KZ"/>
        </w:rPr>
      </w:pPr>
      <w:r w:rsidRPr="006464DC">
        <w:rPr>
          <w:b w:val="0"/>
          <w:sz w:val="28"/>
          <w:szCs w:val="28"/>
          <w:lang w:val="kk-KZ"/>
        </w:rPr>
        <w:t>Өтімділік – активтердің құнын жоғалтпаусыз қолма-қол ақшаға жылдам аудару мүмкіндігі.</w:t>
      </w:r>
    </w:p>
    <w:p w:rsidR="00E560FB" w:rsidRPr="006464DC" w:rsidRDefault="00E560FB" w:rsidP="006061E9">
      <w:pPr>
        <w:pStyle w:val="a3"/>
        <w:ind w:firstLine="720"/>
        <w:jc w:val="both"/>
        <w:rPr>
          <w:b w:val="0"/>
          <w:sz w:val="28"/>
          <w:szCs w:val="28"/>
          <w:lang w:val="kk-KZ"/>
        </w:rPr>
      </w:pPr>
      <w:r w:rsidRPr="006464DC">
        <w:rPr>
          <w:b w:val="0"/>
          <w:sz w:val="28"/>
          <w:szCs w:val="28"/>
          <w:lang w:val="kk-KZ"/>
        </w:rPr>
        <w:t>М1 = Айналымдағы қолма-ол ақша (М0) + талап етілгенге дейінгі шоттардағы ақша. Басқаша айтқанда, ағымдағы кезеңде банктермен депозит түрінде тартылған және салымшыға кез-келген сәтте пайыздарды жоғалтып алу тәуекелінсіз қайтарылатын ақша.</w:t>
      </w:r>
    </w:p>
    <w:p w:rsidR="00E560FB" w:rsidRPr="006464DC" w:rsidRDefault="00E560FB" w:rsidP="006061E9">
      <w:pPr>
        <w:pStyle w:val="a3"/>
        <w:ind w:firstLine="720"/>
        <w:jc w:val="both"/>
        <w:rPr>
          <w:b w:val="0"/>
          <w:sz w:val="28"/>
          <w:szCs w:val="28"/>
          <w:lang w:val="kk-KZ"/>
        </w:rPr>
      </w:pPr>
      <w:r w:rsidRPr="006464DC">
        <w:rPr>
          <w:b w:val="0"/>
          <w:sz w:val="28"/>
          <w:szCs w:val="28"/>
          <w:lang w:val="kk-KZ"/>
        </w:rPr>
        <w:t>М2 = М1 + коммерциялық банктердің жедел шоттарындағы ақша. Жедел шоттар салымшы мен банк келісім-шарт жасасаты</w:t>
      </w:r>
      <w:r w:rsidR="00486364" w:rsidRPr="006464DC">
        <w:rPr>
          <w:b w:val="0"/>
          <w:sz w:val="28"/>
          <w:szCs w:val="28"/>
          <w:lang w:val="kk-KZ"/>
        </w:rPr>
        <w:softHyphen/>
      </w:r>
      <w:r w:rsidRPr="006464DC">
        <w:rPr>
          <w:b w:val="0"/>
          <w:sz w:val="28"/>
          <w:szCs w:val="28"/>
          <w:lang w:val="kk-KZ"/>
        </w:rPr>
        <w:t>ны</w:t>
      </w:r>
      <w:r w:rsidR="00486364" w:rsidRPr="006464DC">
        <w:rPr>
          <w:b w:val="0"/>
          <w:sz w:val="28"/>
          <w:szCs w:val="28"/>
          <w:lang w:val="kk-KZ"/>
        </w:rPr>
        <w:softHyphen/>
      </w:r>
      <w:r w:rsidRPr="006464DC">
        <w:rPr>
          <w:b w:val="0"/>
          <w:sz w:val="28"/>
          <w:szCs w:val="28"/>
          <w:lang w:val="kk-KZ"/>
        </w:rPr>
        <w:t>мен сипатталады. Оған сәйкес субъект салған ақшасын пайыздары</w:t>
      </w:r>
      <w:r w:rsidR="00486364" w:rsidRPr="006464DC">
        <w:rPr>
          <w:b w:val="0"/>
          <w:sz w:val="28"/>
          <w:szCs w:val="28"/>
          <w:lang w:val="kk-KZ"/>
        </w:rPr>
        <w:softHyphen/>
      </w:r>
      <w:r w:rsidRPr="006464DC">
        <w:rPr>
          <w:b w:val="0"/>
          <w:sz w:val="28"/>
          <w:szCs w:val="28"/>
          <w:lang w:val="kk-KZ"/>
        </w:rPr>
        <w:t>мен қоса тек белгілі бір уақытта ала алады. Басқаша жағдайда келісім шарттарын орындамау себебінен пайыздардың бір бөлігі банкте өтемақы ретінде өтеді.</w:t>
      </w:r>
    </w:p>
    <w:p w:rsidR="00E560FB" w:rsidRPr="006464DC" w:rsidRDefault="00E560FB" w:rsidP="006061E9">
      <w:pPr>
        <w:pStyle w:val="a3"/>
        <w:ind w:firstLine="720"/>
        <w:jc w:val="both"/>
        <w:rPr>
          <w:b w:val="0"/>
          <w:sz w:val="28"/>
          <w:szCs w:val="28"/>
          <w:lang w:val="kk-KZ"/>
        </w:rPr>
      </w:pPr>
      <w:r w:rsidRPr="006464DC">
        <w:rPr>
          <w:b w:val="0"/>
          <w:sz w:val="28"/>
          <w:szCs w:val="28"/>
          <w:lang w:val="kk-KZ"/>
        </w:rPr>
        <w:t>М3 = М2 + қысқа мерзімді бағалы қағаздар, банк сертификаттары, т.б.</w:t>
      </w:r>
    </w:p>
    <w:p w:rsidR="00E560FB" w:rsidRPr="006464DC" w:rsidRDefault="00E560FB" w:rsidP="006061E9">
      <w:pPr>
        <w:pStyle w:val="a3"/>
        <w:ind w:firstLine="720"/>
        <w:jc w:val="both"/>
        <w:rPr>
          <w:b w:val="0"/>
          <w:sz w:val="28"/>
          <w:szCs w:val="28"/>
          <w:lang w:val="kk-KZ"/>
        </w:rPr>
      </w:pPr>
      <w:r w:rsidRPr="006464DC">
        <w:rPr>
          <w:b w:val="0"/>
          <w:sz w:val="28"/>
          <w:szCs w:val="28"/>
          <w:lang w:val="kk-KZ"/>
        </w:rPr>
        <w:t>L = М3 + мемлекеттік бағалы қағаздар.</w:t>
      </w:r>
    </w:p>
    <w:p w:rsidR="00E560FB" w:rsidRPr="006464DC" w:rsidRDefault="00E560FB" w:rsidP="006061E9">
      <w:pPr>
        <w:pStyle w:val="a3"/>
        <w:ind w:firstLine="720"/>
        <w:jc w:val="both"/>
        <w:rPr>
          <w:b w:val="0"/>
          <w:sz w:val="28"/>
          <w:szCs w:val="28"/>
          <w:lang w:val="kk-KZ"/>
        </w:rPr>
      </w:pPr>
      <w:r w:rsidRPr="006464DC">
        <w:rPr>
          <w:b w:val="0"/>
          <w:sz w:val="28"/>
          <w:szCs w:val="28"/>
          <w:lang w:val="kk-KZ"/>
        </w:rPr>
        <w:t>Ақша агрегаттары түрлі елде түрліше айқындалады.</w:t>
      </w:r>
    </w:p>
    <w:p w:rsidR="00E560FB" w:rsidRPr="006464DC" w:rsidRDefault="00E560FB" w:rsidP="006061E9">
      <w:pPr>
        <w:pStyle w:val="a3"/>
        <w:ind w:firstLine="720"/>
        <w:jc w:val="both"/>
        <w:rPr>
          <w:b w:val="0"/>
          <w:sz w:val="28"/>
          <w:szCs w:val="28"/>
          <w:lang w:val="kk-KZ"/>
        </w:rPr>
      </w:pPr>
      <w:r w:rsidRPr="006464DC">
        <w:rPr>
          <w:b w:val="0"/>
          <w:sz w:val="28"/>
          <w:szCs w:val="28"/>
          <w:lang w:val="kk-KZ"/>
        </w:rPr>
        <w:t>Ақша агрегаттарын құру қағидалары:</w:t>
      </w:r>
    </w:p>
    <w:p w:rsidR="00E560FB" w:rsidRPr="006464DC" w:rsidRDefault="00E560FB" w:rsidP="006061E9">
      <w:pPr>
        <w:pStyle w:val="a3"/>
        <w:numPr>
          <w:ilvl w:val="0"/>
          <w:numId w:val="132"/>
        </w:numPr>
        <w:jc w:val="both"/>
        <w:rPr>
          <w:b w:val="0"/>
          <w:sz w:val="28"/>
          <w:szCs w:val="28"/>
          <w:lang w:val="kk-KZ"/>
        </w:rPr>
      </w:pPr>
      <w:r w:rsidRPr="006464DC">
        <w:rPr>
          <w:b w:val="0"/>
          <w:sz w:val="28"/>
          <w:szCs w:val="28"/>
          <w:lang w:val="kk-KZ"/>
        </w:rPr>
        <w:t>Әр</w:t>
      </w:r>
      <w:r w:rsidR="002C0A3D">
        <w:rPr>
          <w:b w:val="0"/>
          <w:sz w:val="28"/>
          <w:szCs w:val="28"/>
          <w:lang w:val="kk-KZ"/>
        </w:rPr>
        <w:t>бір</w:t>
      </w:r>
      <w:r w:rsidRPr="006464DC">
        <w:rPr>
          <w:b w:val="0"/>
          <w:sz w:val="28"/>
          <w:szCs w:val="28"/>
          <w:lang w:val="kk-KZ"/>
        </w:rPr>
        <w:t xml:space="preserve"> келесі агрегат барлық алдыңғы агрегаттардан және тағы белгілі бір активтер тобынан құралады.</w:t>
      </w:r>
    </w:p>
    <w:p w:rsidR="00E560FB" w:rsidRPr="006464DC" w:rsidRDefault="00E560FB" w:rsidP="006061E9">
      <w:pPr>
        <w:pStyle w:val="a3"/>
        <w:numPr>
          <w:ilvl w:val="0"/>
          <w:numId w:val="132"/>
        </w:numPr>
        <w:jc w:val="both"/>
        <w:rPr>
          <w:b w:val="0"/>
          <w:sz w:val="28"/>
          <w:szCs w:val="28"/>
          <w:lang w:val="kk-KZ"/>
        </w:rPr>
      </w:pPr>
      <w:r w:rsidRPr="006464DC">
        <w:rPr>
          <w:b w:val="0"/>
          <w:sz w:val="28"/>
          <w:szCs w:val="28"/>
          <w:lang w:val="kk-KZ"/>
        </w:rPr>
        <w:t>Кішкентай индексті агрегаттан үлкен индексті агрегатқа өткен сайын оған кіретін активтердің орташа өтімділігі ке</w:t>
      </w:r>
      <w:r w:rsidR="00486364" w:rsidRPr="006464DC">
        <w:rPr>
          <w:b w:val="0"/>
          <w:sz w:val="28"/>
          <w:szCs w:val="28"/>
          <w:lang w:val="kk-KZ"/>
        </w:rPr>
        <w:softHyphen/>
      </w:r>
      <w:r w:rsidRPr="006464DC">
        <w:rPr>
          <w:b w:val="0"/>
          <w:sz w:val="28"/>
          <w:szCs w:val="28"/>
          <w:lang w:val="kk-KZ"/>
        </w:rPr>
        <w:t>миді, себебі кішкентай агрегаттан барынша үлкен агрегатқа өту ақша массасына барынша аз ликвидті активтер кіреді дегенді білдіреді.</w:t>
      </w:r>
    </w:p>
    <w:p w:rsidR="00E560FB" w:rsidRPr="006464DC" w:rsidRDefault="00E560FB" w:rsidP="006061E9">
      <w:pPr>
        <w:pStyle w:val="a3"/>
        <w:numPr>
          <w:ilvl w:val="0"/>
          <w:numId w:val="132"/>
        </w:numPr>
        <w:jc w:val="both"/>
        <w:rPr>
          <w:b w:val="0"/>
          <w:sz w:val="28"/>
          <w:szCs w:val="28"/>
          <w:lang w:val="kk-KZ"/>
        </w:rPr>
      </w:pPr>
      <w:r w:rsidRPr="006464DC">
        <w:rPr>
          <w:b w:val="0"/>
          <w:sz w:val="28"/>
          <w:szCs w:val="28"/>
          <w:lang w:val="kk-KZ"/>
        </w:rPr>
        <w:t>Кішкентай индексті агрегаттан үлкен индексті агрегатқа өткен сайын оған кіретін активтердің орташа табыстылығы артады, себебі активтің өтімділігі төмен болған сайын пайыздық табыс түріндегі өтемақысы жоғары болу керек. Сондықтан кішкентай агрегаттан барынша үлкен агрегатқа өту ақша массасына барынша табысты активтердің кіре</w:t>
      </w:r>
      <w:r w:rsidR="00486364" w:rsidRPr="006464DC">
        <w:rPr>
          <w:b w:val="0"/>
          <w:sz w:val="28"/>
          <w:szCs w:val="28"/>
          <w:lang w:val="kk-KZ"/>
        </w:rPr>
        <w:softHyphen/>
      </w:r>
      <w:r w:rsidRPr="006464DC">
        <w:rPr>
          <w:b w:val="0"/>
          <w:sz w:val="28"/>
          <w:szCs w:val="28"/>
          <w:lang w:val="kk-KZ"/>
        </w:rPr>
        <w:t>тінін білдіреді.</w:t>
      </w:r>
    </w:p>
    <w:p w:rsidR="00E560FB" w:rsidRPr="006464DC" w:rsidRDefault="00E560FB" w:rsidP="006061E9">
      <w:pPr>
        <w:shd w:val="clear" w:color="auto" w:fill="FFFFFF"/>
        <w:tabs>
          <w:tab w:val="left" w:pos="540"/>
        </w:tabs>
        <w:ind w:firstLine="720"/>
        <w:jc w:val="both"/>
        <w:rPr>
          <w:sz w:val="28"/>
          <w:szCs w:val="28"/>
          <w:lang w:val="kk-KZ"/>
        </w:rPr>
      </w:pPr>
      <w:r w:rsidRPr="006464DC">
        <w:rPr>
          <w:sz w:val="28"/>
          <w:szCs w:val="28"/>
          <w:lang w:val="kk-KZ"/>
        </w:rPr>
        <w:t xml:space="preserve">Қазақстан Республикасының Ұлтық банкі </w:t>
      </w:r>
      <w:r w:rsidR="002C0A3D">
        <w:rPr>
          <w:sz w:val="28"/>
          <w:szCs w:val="28"/>
          <w:lang w:val="kk-KZ"/>
        </w:rPr>
        <w:t xml:space="preserve">(ҚР ҰБ) </w:t>
      </w:r>
      <w:r w:rsidRPr="006464DC">
        <w:rPr>
          <w:sz w:val="28"/>
          <w:szCs w:val="28"/>
          <w:lang w:val="kk-KZ"/>
        </w:rPr>
        <w:t>бірқатар ақша агрегаттарын есептейді (кесте 4.1).</w:t>
      </w:r>
    </w:p>
    <w:p w:rsidR="00E560FB" w:rsidRPr="00B2287A" w:rsidRDefault="00E560FB" w:rsidP="006061E9">
      <w:pPr>
        <w:shd w:val="clear" w:color="auto" w:fill="FFFFFF"/>
        <w:tabs>
          <w:tab w:val="left" w:pos="540"/>
        </w:tabs>
        <w:jc w:val="right"/>
        <w:rPr>
          <w:i/>
          <w:sz w:val="24"/>
          <w:lang w:val="kk-KZ"/>
        </w:rPr>
      </w:pPr>
      <w:r w:rsidRPr="00B2287A">
        <w:rPr>
          <w:i/>
          <w:sz w:val="24"/>
          <w:lang w:val="kk-KZ"/>
        </w:rPr>
        <w:t>Кесте 4.1</w:t>
      </w:r>
    </w:p>
    <w:p w:rsidR="00E560FB" w:rsidRPr="00B2287A" w:rsidRDefault="00E560FB" w:rsidP="006061E9">
      <w:pPr>
        <w:shd w:val="clear" w:color="auto" w:fill="FFFFFF"/>
        <w:tabs>
          <w:tab w:val="left" w:pos="540"/>
        </w:tabs>
        <w:jc w:val="center"/>
        <w:rPr>
          <w:b/>
          <w:sz w:val="24"/>
          <w:lang w:val="kk-KZ"/>
        </w:rPr>
      </w:pPr>
      <w:r w:rsidRPr="00B2287A">
        <w:rPr>
          <w:b/>
          <w:sz w:val="24"/>
          <w:lang w:val="kk-KZ"/>
        </w:rPr>
        <w:t>ҚР ҰБ қолдан</w:t>
      </w:r>
      <w:r w:rsidR="002D7DB9" w:rsidRPr="00B2287A">
        <w:rPr>
          <w:b/>
          <w:sz w:val="24"/>
          <w:lang w:val="kk-KZ"/>
        </w:rPr>
        <w:t>аты</w:t>
      </w:r>
      <w:r w:rsidRPr="00B2287A">
        <w:rPr>
          <w:b/>
          <w:sz w:val="24"/>
          <w:lang w:val="kk-KZ"/>
        </w:rPr>
        <w:t>н ақша агрегаттары</w:t>
      </w:r>
      <w:r w:rsidRPr="00B2287A">
        <w:rPr>
          <w:rStyle w:val="ab"/>
          <w:b/>
          <w:sz w:val="24"/>
          <w:lang w:val="kk-KZ"/>
        </w:rPr>
        <w:footnoteReference w:id="5"/>
      </w:r>
    </w:p>
    <w:p w:rsidR="006957FF" w:rsidRPr="00B2287A" w:rsidRDefault="006957FF" w:rsidP="006061E9">
      <w:pPr>
        <w:shd w:val="clear" w:color="auto" w:fill="FFFFFF"/>
        <w:tabs>
          <w:tab w:val="left" w:pos="540"/>
        </w:tabs>
        <w:jc w:val="center"/>
        <w:rPr>
          <w:sz w:val="24"/>
          <w:lang w:val="kk-KZ"/>
        </w:rPr>
      </w:pPr>
    </w:p>
    <w:tbl>
      <w:tblPr>
        <w:tblW w:w="96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783"/>
      </w:tblGrid>
      <w:tr w:rsidR="00E560FB" w:rsidRPr="00B2287A" w:rsidTr="00B2287A">
        <w:tc>
          <w:tcPr>
            <w:tcW w:w="846" w:type="dxa"/>
          </w:tcPr>
          <w:p w:rsidR="00E560FB" w:rsidRPr="00B2287A" w:rsidRDefault="00E560FB" w:rsidP="006061E9">
            <w:pPr>
              <w:tabs>
                <w:tab w:val="left" w:pos="540"/>
              </w:tabs>
              <w:jc w:val="both"/>
              <w:rPr>
                <w:sz w:val="24"/>
                <w:lang w:val="kk-KZ"/>
              </w:rPr>
            </w:pPr>
            <w:r w:rsidRPr="00B2287A">
              <w:rPr>
                <w:sz w:val="24"/>
                <w:lang w:val="kk-KZ"/>
              </w:rPr>
              <w:t xml:space="preserve">М0 = </w:t>
            </w:r>
          </w:p>
        </w:tc>
        <w:tc>
          <w:tcPr>
            <w:tcW w:w="8783" w:type="dxa"/>
          </w:tcPr>
          <w:p w:rsidR="00E560FB" w:rsidRPr="00B2287A" w:rsidRDefault="005F111F" w:rsidP="006061E9">
            <w:pPr>
              <w:tabs>
                <w:tab w:val="left" w:pos="540"/>
              </w:tabs>
              <w:jc w:val="both"/>
              <w:rPr>
                <w:sz w:val="24"/>
                <w:lang w:val="kk-KZ"/>
              </w:rPr>
            </w:pPr>
            <w:r w:rsidRPr="00B2287A">
              <w:rPr>
                <w:sz w:val="24"/>
                <w:lang w:val="kk-KZ"/>
              </w:rPr>
              <w:t xml:space="preserve">айналымдағы </w:t>
            </w:r>
            <w:r w:rsidR="00E560FB" w:rsidRPr="00B2287A">
              <w:rPr>
                <w:sz w:val="24"/>
                <w:lang w:val="kk-KZ"/>
              </w:rPr>
              <w:t>қолма қол ақша</w:t>
            </w:r>
          </w:p>
        </w:tc>
      </w:tr>
      <w:tr w:rsidR="00E560FB" w:rsidRPr="00103EA2" w:rsidTr="00B2287A">
        <w:tc>
          <w:tcPr>
            <w:tcW w:w="846" w:type="dxa"/>
          </w:tcPr>
          <w:p w:rsidR="00E560FB" w:rsidRPr="00B2287A" w:rsidRDefault="00E560FB" w:rsidP="00B2287A">
            <w:pPr>
              <w:tabs>
                <w:tab w:val="left" w:pos="540"/>
              </w:tabs>
              <w:jc w:val="both"/>
              <w:rPr>
                <w:sz w:val="24"/>
                <w:lang w:val="kk-KZ"/>
              </w:rPr>
            </w:pPr>
            <w:r w:rsidRPr="00B2287A">
              <w:rPr>
                <w:sz w:val="24"/>
                <w:lang w:val="kk-KZ"/>
              </w:rPr>
              <w:t xml:space="preserve">М1 = </w:t>
            </w:r>
          </w:p>
        </w:tc>
        <w:tc>
          <w:tcPr>
            <w:tcW w:w="8783" w:type="dxa"/>
          </w:tcPr>
          <w:p w:rsidR="00E560FB" w:rsidRPr="00B2287A" w:rsidRDefault="00E560FB" w:rsidP="002C0A3D">
            <w:pPr>
              <w:tabs>
                <w:tab w:val="left" w:pos="540"/>
              </w:tabs>
              <w:jc w:val="both"/>
              <w:rPr>
                <w:sz w:val="24"/>
                <w:lang w:val="kk-KZ"/>
              </w:rPr>
            </w:pPr>
            <w:r w:rsidRPr="00B2287A">
              <w:rPr>
                <w:sz w:val="24"/>
                <w:lang w:val="kk-KZ"/>
              </w:rPr>
              <w:t xml:space="preserve">М0 + </w:t>
            </w:r>
            <w:r w:rsidR="005F111F" w:rsidRPr="00B2287A">
              <w:rPr>
                <w:sz w:val="24"/>
                <w:lang w:val="kk-KZ"/>
              </w:rPr>
              <w:t>халықтың</w:t>
            </w:r>
            <w:r w:rsidRPr="00B2287A">
              <w:rPr>
                <w:sz w:val="24"/>
                <w:lang w:val="kk-KZ"/>
              </w:rPr>
              <w:t xml:space="preserve"> </w:t>
            </w:r>
            <w:r w:rsidR="005F111F" w:rsidRPr="00B2287A">
              <w:rPr>
                <w:sz w:val="24"/>
                <w:lang w:val="kk-KZ"/>
              </w:rPr>
              <w:t>және банктік емес заңды тұл</w:t>
            </w:r>
            <w:r w:rsidR="002C0A3D">
              <w:rPr>
                <w:sz w:val="24"/>
                <w:lang w:val="kk-KZ"/>
              </w:rPr>
              <w:t>ғ</w:t>
            </w:r>
            <w:r w:rsidR="005F111F" w:rsidRPr="00B2287A">
              <w:rPr>
                <w:sz w:val="24"/>
                <w:lang w:val="kk-KZ"/>
              </w:rPr>
              <w:t xml:space="preserve">алардың теңгелік </w:t>
            </w:r>
            <w:r w:rsidRPr="00B2287A">
              <w:rPr>
                <w:sz w:val="24"/>
                <w:lang w:val="kk-KZ"/>
              </w:rPr>
              <w:t>депозиттері</w:t>
            </w:r>
          </w:p>
        </w:tc>
      </w:tr>
      <w:tr w:rsidR="00E560FB" w:rsidRPr="00103EA2" w:rsidTr="00B2287A">
        <w:tc>
          <w:tcPr>
            <w:tcW w:w="846" w:type="dxa"/>
          </w:tcPr>
          <w:p w:rsidR="00E560FB" w:rsidRPr="00B2287A" w:rsidRDefault="00E560FB" w:rsidP="00B2287A">
            <w:pPr>
              <w:tabs>
                <w:tab w:val="left" w:pos="540"/>
              </w:tabs>
              <w:jc w:val="both"/>
              <w:rPr>
                <w:sz w:val="24"/>
                <w:lang w:val="kk-KZ"/>
              </w:rPr>
            </w:pPr>
            <w:r w:rsidRPr="00B2287A">
              <w:rPr>
                <w:sz w:val="24"/>
                <w:lang w:val="kk-KZ"/>
              </w:rPr>
              <w:t xml:space="preserve">М0 = </w:t>
            </w:r>
          </w:p>
        </w:tc>
        <w:tc>
          <w:tcPr>
            <w:tcW w:w="8783" w:type="dxa"/>
          </w:tcPr>
          <w:p w:rsidR="00E560FB" w:rsidRPr="00B2287A" w:rsidRDefault="00E560FB" w:rsidP="002C0A3D">
            <w:pPr>
              <w:tabs>
                <w:tab w:val="left" w:pos="540"/>
              </w:tabs>
              <w:jc w:val="both"/>
              <w:rPr>
                <w:sz w:val="24"/>
                <w:lang w:val="kk-KZ"/>
              </w:rPr>
            </w:pPr>
            <w:r w:rsidRPr="00B2287A">
              <w:rPr>
                <w:sz w:val="24"/>
                <w:lang w:val="kk-KZ"/>
              </w:rPr>
              <w:t xml:space="preserve">М1 + </w:t>
            </w:r>
            <w:r w:rsidR="005F111F" w:rsidRPr="00B2287A">
              <w:rPr>
                <w:sz w:val="24"/>
                <w:lang w:val="kk-KZ"/>
              </w:rPr>
              <w:t>халықтың және банктік емес заңды тұл</w:t>
            </w:r>
            <w:r w:rsidR="002C0A3D">
              <w:rPr>
                <w:sz w:val="24"/>
                <w:lang w:val="kk-KZ"/>
              </w:rPr>
              <w:t>ғ</w:t>
            </w:r>
            <w:r w:rsidR="005F111F" w:rsidRPr="00B2287A">
              <w:rPr>
                <w:sz w:val="24"/>
                <w:lang w:val="kk-KZ"/>
              </w:rPr>
              <w:t>алардың б</w:t>
            </w:r>
            <w:r w:rsidRPr="00B2287A">
              <w:rPr>
                <w:sz w:val="24"/>
                <w:lang w:val="kk-KZ"/>
              </w:rPr>
              <w:t xml:space="preserve">асқа </w:t>
            </w:r>
            <w:r w:rsidR="005F111F" w:rsidRPr="00B2287A">
              <w:rPr>
                <w:sz w:val="24"/>
                <w:lang w:val="kk-KZ"/>
              </w:rPr>
              <w:t xml:space="preserve">да </w:t>
            </w:r>
            <w:r w:rsidRPr="00B2287A">
              <w:rPr>
                <w:sz w:val="24"/>
                <w:lang w:val="kk-KZ"/>
              </w:rPr>
              <w:t>депозиттер</w:t>
            </w:r>
            <w:r w:rsidR="005F111F" w:rsidRPr="00B2287A">
              <w:rPr>
                <w:sz w:val="24"/>
                <w:lang w:val="kk-KZ"/>
              </w:rPr>
              <w:t>і</w:t>
            </w:r>
            <w:r w:rsidRPr="00B2287A">
              <w:rPr>
                <w:sz w:val="24"/>
                <w:lang w:val="kk-KZ"/>
              </w:rPr>
              <w:t xml:space="preserve"> мен шетел валютасы</w:t>
            </w:r>
            <w:r w:rsidR="005F111F" w:rsidRPr="00B2287A">
              <w:rPr>
                <w:sz w:val="24"/>
                <w:lang w:val="kk-KZ"/>
              </w:rPr>
              <w:t>нда</w:t>
            </w:r>
            <w:r w:rsidRPr="00B2287A">
              <w:rPr>
                <w:sz w:val="24"/>
                <w:lang w:val="kk-KZ"/>
              </w:rPr>
              <w:t xml:space="preserve"> </w:t>
            </w:r>
            <w:r w:rsidR="005F111F" w:rsidRPr="00B2287A">
              <w:rPr>
                <w:sz w:val="24"/>
                <w:lang w:val="kk-KZ"/>
              </w:rPr>
              <w:t>аударыл</w:t>
            </w:r>
            <w:r w:rsidRPr="00B2287A">
              <w:rPr>
                <w:sz w:val="24"/>
                <w:lang w:val="kk-KZ"/>
              </w:rPr>
              <w:t>атын депозиттері</w:t>
            </w:r>
          </w:p>
        </w:tc>
      </w:tr>
      <w:tr w:rsidR="00E560FB" w:rsidRPr="00103EA2" w:rsidTr="00B2287A">
        <w:tc>
          <w:tcPr>
            <w:tcW w:w="846" w:type="dxa"/>
          </w:tcPr>
          <w:p w:rsidR="00E560FB" w:rsidRPr="00B2287A" w:rsidRDefault="00E560FB" w:rsidP="006061E9">
            <w:pPr>
              <w:tabs>
                <w:tab w:val="left" w:pos="540"/>
              </w:tabs>
              <w:jc w:val="both"/>
              <w:rPr>
                <w:sz w:val="24"/>
                <w:lang w:val="kk-KZ"/>
              </w:rPr>
            </w:pPr>
            <w:r w:rsidRPr="00B2287A">
              <w:rPr>
                <w:sz w:val="24"/>
                <w:lang w:val="kk-KZ"/>
              </w:rPr>
              <w:t xml:space="preserve">М3 = </w:t>
            </w:r>
          </w:p>
        </w:tc>
        <w:tc>
          <w:tcPr>
            <w:tcW w:w="8783" w:type="dxa"/>
          </w:tcPr>
          <w:p w:rsidR="00E560FB" w:rsidRPr="00B2287A" w:rsidRDefault="00E560FB" w:rsidP="002C0A3D">
            <w:pPr>
              <w:tabs>
                <w:tab w:val="left" w:pos="540"/>
              </w:tabs>
              <w:jc w:val="both"/>
              <w:rPr>
                <w:sz w:val="24"/>
                <w:lang w:val="kk-KZ"/>
              </w:rPr>
            </w:pPr>
            <w:r w:rsidRPr="00B2287A">
              <w:rPr>
                <w:sz w:val="24"/>
                <w:lang w:val="kk-KZ"/>
              </w:rPr>
              <w:t xml:space="preserve">М2 + </w:t>
            </w:r>
            <w:r w:rsidR="005F111F" w:rsidRPr="00B2287A">
              <w:rPr>
                <w:sz w:val="24"/>
                <w:lang w:val="kk-KZ"/>
              </w:rPr>
              <w:t>халықтың және банктік емес заңды тұл</w:t>
            </w:r>
            <w:r w:rsidR="002C0A3D">
              <w:rPr>
                <w:sz w:val="24"/>
                <w:lang w:val="kk-KZ"/>
              </w:rPr>
              <w:t>ғ</w:t>
            </w:r>
            <w:r w:rsidR="005F111F" w:rsidRPr="00B2287A">
              <w:rPr>
                <w:sz w:val="24"/>
                <w:lang w:val="kk-KZ"/>
              </w:rPr>
              <w:t xml:space="preserve">алардың шетел валютасындағы басқа да депозиттері </w:t>
            </w:r>
          </w:p>
        </w:tc>
      </w:tr>
    </w:tbl>
    <w:p w:rsidR="00E560FB" w:rsidRPr="00B2287A" w:rsidRDefault="00E560FB" w:rsidP="006061E9">
      <w:pPr>
        <w:shd w:val="clear" w:color="auto" w:fill="FFFFFF"/>
        <w:tabs>
          <w:tab w:val="left" w:pos="540"/>
        </w:tabs>
        <w:ind w:firstLine="720"/>
        <w:jc w:val="both"/>
        <w:rPr>
          <w:sz w:val="24"/>
          <w:lang w:val="kk-KZ"/>
        </w:rPr>
      </w:pPr>
    </w:p>
    <w:p w:rsidR="00E560FB" w:rsidRPr="006464DC" w:rsidRDefault="002C0A3D" w:rsidP="006061E9">
      <w:pPr>
        <w:shd w:val="clear" w:color="auto" w:fill="FFFFFF"/>
        <w:tabs>
          <w:tab w:val="left" w:pos="540"/>
        </w:tabs>
        <w:ind w:firstLine="720"/>
        <w:jc w:val="both"/>
        <w:rPr>
          <w:sz w:val="28"/>
          <w:szCs w:val="28"/>
          <w:lang w:val="kk-KZ"/>
        </w:rPr>
      </w:pPr>
      <w:r>
        <w:rPr>
          <w:sz w:val="28"/>
          <w:szCs w:val="28"/>
          <w:lang w:val="kk-KZ"/>
        </w:rPr>
        <w:t>К</w:t>
      </w:r>
      <w:r w:rsidR="00E560FB" w:rsidRPr="006464DC">
        <w:rPr>
          <w:sz w:val="28"/>
          <w:szCs w:val="28"/>
          <w:lang w:val="kk-KZ"/>
        </w:rPr>
        <w:t>естеден көрінгендей, ҚР</w:t>
      </w:r>
      <w:r>
        <w:rPr>
          <w:sz w:val="28"/>
          <w:szCs w:val="28"/>
          <w:lang w:val="kk-KZ"/>
        </w:rPr>
        <w:t xml:space="preserve"> </w:t>
      </w:r>
      <w:r w:rsidR="00E560FB" w:rsidRPr="006464DC">
        <w:rPr>
          <w:sz w:val="28"/>
          <w:szCs w:val="28"/>
          <w:lang w:val="kk-KZ"/>
        </w:rPr>
        <w:t>ҰБ М0 ақша агрегатын бөледі («М-ноль» деп айтылады) – қолма қол ақшалар. М1 ақша агрегаты батыс елдерінің ақша агрегатына ұқсасты есептелген, бірақ олардан ерекшелігі де бар</w:t>
      </w:r>
      <w:r>
        <w:rPr>
          <w:sz w:val="28"/>
          <w:szCs w:val="28"/>
          <w:lang w:val="kk-KZ"/>
        </w:rPr>
        <w:t>:</w:t>
      </w:r>
      <w:r w:rsidR="00E560FB" w:rsidRPr="006464DC">
        <w:rPr>
          <w:sz w:val="28"/>
          <w:szCs w:val="28"/>
          <w:lang w:val="kk-KZ"/>
        </w:rPr>
        <w:t xml:space="preserve"> </w:t>
      </w:r>
      <w:r>
        <w:rPr>
          <w:sz w:val="28"/>
          <w:szCs w:val="28"/>
          <w:lang w:val="kk-KZ"/>
        </w:rPr>
        <w:t>с</w:t>
      </w:r>
      <w:r w:rsidR="00E560FB" w:rsidRPr="006464DC">
        <w:rPr>
          <w:sz w:val="28"/>
          <w:szCs w:val="28"/>
          <w:lang w:val="kk-KZ"/>
        </w:rPr>
        <w:t>алымдар пайдаға асқанша чек болмайды. Сіз мысалы жиһаз сатып алғанда чекті пайдалана алмайсыз. Сіз тек біраз ақшаны алып содан кейін ғана дүкенге бара аласыз. Сондықтан макроэкономикалық есептер практикасында М1 агрегаты қолданылмайды. Қазақстанда аналитикалық шолуда, арнаулы баяндамаларда, ереже бойынша М2 ақша агрегаты қол</w:t>
      </w:r>
      <w:r w:rsidR="00486364" w:rsidRPr="006464DC">
        <w:rPr>
          <w:sz w:val="28"/>
          <w:szCs w:val="28"/>
          <w:lang w:val="kk-KZ"/>
        </w:rPr>
        <w:softHyphen/>
      </w:r>
      <w:r w:rsidR="00E560FB" w:rsidRPr="006464DC">
        <w:rPr>
          <w:sz w:val="28"/>
          <w:szCs w:val="28"/>
          <w:lang w:val="kk-KZ"/>
        </w:rPr>
        <w:t>даны</w:t>
      </w:r>
      <w:r w:rsidR="00486364" w:rsidRPr="006464DC">
        <w:rPr>
          <w:sz w:val="28"/>
          <w:szCs w:val="28"/>
          <w:lang w:val="kk-KZ"/>
        </w:rPr>
        <w:softHyphen/>
      </w:r>
      <w:r w:rsidR="00E560FB" w:rsidRPr="006464DC">
        <w:rPr>
          <w:sz w:val="28"/>
          <w:szCs w:val="28"/>
          <w:lang w:val="kk-KZ"/>
        </w:rPr>
        <w:t>лады. ҚР</w:t>
      </w:r>
      <w:r>
        <w:rPr>
          <w:sz w:val="28"/>
          <w:szCs w:val="28"/>
          <w:lang w:val="kk-KZ"/>
        </w:rPr>
        <w:t xml:space="preserve"> </w:t>
      </w:r>
      <w:r w:rsidR="00E560FB" w:rsidRPr="006464DC">
        <w:rPr>
          <w:sz w:val="28"/>
          <w:szCs w:val="28"/>
          <w:lang w:val="kk-KZ"/>
        </w:rPr>
        <w:t>ҰБ анықтауы бойынша М2 ақша құралы айналым</w:t>
      </w:r>
      <w:r w:rsidR="00486364" w:rsidRPr="006464DC">
        <w:rPr>
          <w:sz w:val="28"/>
          <w:szCs w:val="28"/>
          <w:lang w:val="kk-KZ"/>
        </w:rPr>
        <w:softHyphen/>
      </w:r>
      <w:r w:rsidR="00E560FB" w:rsidRPr="006464DC">
        <w:rPr>
          <w:sz w:val="28"/>
          <w:szCs w:val="28"/>
          <w:lang w:val="kk-KZ"/>
        </w:rPr>
        <w:t xml:space="preserve">дағы қолма қол ақшаның көлемін көрсетеді (банктің сыртында) және Қазақстан Резиденті болып табылатын </w:t>
      </w:r>
      <w:r>
        <w:rPr>
          <w:sz w:val="28"/>
          <w:szCs w:val="28"/>
          <w:lang w:val="kk-KZ"/>
        </w:rPr>
        <w:t>жеке</w:t>
      </w:r>
      <w:r w:rsidR="00E560FB" w:rsidRPr="006464DC">
        <w:rPr>
          <w:sz w:val="28"/>
          <w:szCs w:val="28"/>
          <w:lang w:val="kk-KZ"/>
        </w:rPr>
        <w:t xml:space="preserve"> тұлғалар мен ұйымдардың, қаржылық емес өндіріс депозиттерін әрі қазіргі есептегі ұлттық валютамен қалған құралды көрсетеді. Осы агрегатқа шетел валютасының депозиттері кірмейді.</w:t>
      </w:r>
    </w:p>
    <w:p w:rsidR="00A24B30" w:rsidRPr="006464DC" w:rsidRDefault="00A24B30" w:rsidP="006061E9">
      <w:pPr>
        <w:shd w:val="clear" w:color="auto" w:fill="FFFFFF"/>
        <w:tabs>
          <w:tab w:val="left" w:pos="540"/>
        </w:tabs>
        <w:jc w:val="right"/>
        <w:rPr>
          <w:sz w:val="28"/>
          <w:szCs w:val="28"/>
          <w:lang w:val="kk-KZ"/>
        </w:rPr>
      </w:pPr>
    </w:p>
    <w:p w:rsidR="00E560FB" w:rsidRPr="00B2287A" w:rsidRDefault="00E560FB" w:rsidP="006061E9">
      <w:pPr>
        <w:shd w:val="clear" w:color="auto" w:fill="FFFFFF"/>
        <w:tabs>
          <w:tab w:val="left" w:pos="540"/>
        </w:tabs>
        <w:jc w:val="right"/>
        <w:rPr>
          <w:i/>
          <w:sz w:val="24"/>
          <w:lang w:val="kk-KZ"/>
        </w:rPr>
      </w:pPr>
      <w:r w:rsidRPr="00B2287A">
        <w:rPr>
          <w:i/>
          <w:sz w:val="24"/>
          <w:lang w:val="kk-KZ"/>
        </w:rPr>
        <w:t>Кесте 4.2</w:t>
      </w:r>
    </w:p>
    <w:p w:rsidR="008B7E5C" w:rsidRPr="00B2287A" w:rsidRDefault="0074684E" w:rsidP="008B7E5C">
      <w:pPr>
        <w:shd w:val="clear" w:color="auto" w:fill="FFFFFF"/>
        <w:tabs>
          <w:tab w:val="left" w:pos="540"/>
        </w:tabs>
        <w:jc w:val="center"/>
        <w:rPr>
          <w:b/>
          <w:sz w:val="24"/>
          <w:lang w:val="kk-KZ"/>
        </w:rPr>
      </w:pPr>
      <w:r w:rsidRPr="00B2287A">
        <w:rPr>
          <w:b/>
          <w:sz w:val="24"/>
          <w:lang w:val="kk-KZ"/>
        </w:rPr>
        <w:t>2016 ж. а</w:t>
      </w:r>
      <w:r w:rsidR="008B7E5C" w:rsidRPr="00B2287A">
        <w:rPr>
          <w:b/>
          <w:sz w:val="24"/>
          <w:lang w:val="kk-KZ"/>
        </w:rPr>
        <w:t>қша агрегаттары</w:t>
      </w:r>
      <w:r w:rsidRPr="00B2287A">
        <w:rPr>
          <w:b/>
          <w:sz w:val="24"/>
          <w:lang w:val="kk-KZ"/>
        </w:rPr>
        <w:t>ның құрамы</w:t>
      </w:r>
    </w:p>
    <w:p w:rsidR="00E560FB" w:rsidRPr="00B2287A" w:rsidRDefault="00E560FB" w:rsidP="00B2287A">
      <w:pPr>
        <w:shd w:val="clear" w:color="auto" w:fill="FFFFFF"/>
        <w:tabs>
          <w:tab w:val="left" w:pos="540"/>
        </w:tabs>
        <w:ind w:right="300"/>
        <w:jc w:val="right"/>
        <w:rPr>
          <w:szCs w:val="20"/>
          <w:lang w:val="kk-KZ"/>
        </w:rPr>
      </w:pPr>
      <w:r w:rsidRPr="00B2287A">
        <w:rPr>
          <w:szCs w:val="20"/>
          <w:lang w:val="kk-KZ"/>
        </w:rPr>
        <w:t>млн. теңге</w:t>
      </w:r>
      <w:r w:rsidRPr="00B2287A">
        <w:rPr>
          <w:rStyle w:val="ab"/>
          <w:szCs w:val="20"/>
          <w:lang w:val="kk-KZ"/>
        </w:rPr>
        <w:footnoteReference w:id="6"/>
      </w: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59"/>
        <w:gridCol w:w="1418"/>
        <w:gridCol w:w="1417"/>
        <w:gridCol w:w="1418"/>
        <w:gridCol w:w="1417"/>
      </w:tblGrid>
      <w:tr w:rsidR="0074684E" w:rsidRPr="00B2287A" w:rsidTr="0074684E">
        <w:trPr>
          <w:trHeight w:val="255"/>
        </w:trPr>
        <w:tc>
          <w:tcPr>
            <w:tcW w:w="3559" w:type="dxa"/>
            <w:shd w:val="clear" w:color="auto" w:fill="auto"/>
            <w:vAlign w:val="bottom"/>
          </w:tcPr>
          <w:p w:rsidR="0074684E" w:rsidRPr="00B2287A" w:rsidRDefault="0074684E" w:rsidP="0074684E">
            <w:pPr>
              <w:rPr>
                <w:sz w:val="24"/>
                <w:lang w:val="kk-KZ"/>
              </w:rPr>
            </w:pPr>
            <w:r w:rsidRPr="00B2287A">
              <w:rPr>
                <w:sz w:val="24"/>
                <w:lang w:val="kk-KZ"/>
              </w:rPr>
              <w:t> </w:t>
            </w:r>
          </w:p>
        </w:tc>
        <w:tc>
          <w:tcPr>
            <w:tcW w:w="1418" w:type="dxa"/>
            <w:vAlign w:val="bottom"/>
          </w:tcPr>
          <w:p w:rsidR="0074684E" w:rsidRPr="00B2287A" w:rsidRDefault="0074684E" w:rsidP="0074684E">
            <w:pPr>
              <w:jc w:val="center"/>
              <w:rPr>
                <w:b/>
                <w:bCs w:val="0"/>
                <w:sz w:val="24"/>
                <w:lang w:val="kk-KZ"/>
              </w:rPr>
            </w:pPr>
            <w:r w:rsidRPr="00B2287A">
              <w:rPr>
                <w:b/>
                <w:bCs w:val="0"/>
                <w:sz w:val="24"/>
                <w:lang w:val="kk-KZ"/>
              </w:rPr>
              <w:t>1 тоқсан</w:t>
            </w:r>
          </w:p>
        </w:tc>
        <w:tc>
          <w:tcPr>
            <w:tcW w:w="1417" w:type="dxa"/>
            <w:vAlign w:val="bottom"/>
          </w:tcPr>
          <w:p w:rsidR="0074684E" w:rsidRPr="00B2287A" w:rsidRDefault="0074684E" w:rsidP="0074684E">
            <w:pPr>
              <w:jc w:val="center"/>
              <w:rPr>
                <w:b/>
                <w:bCs w:val="0"/>
                <w:sz w:val="24"/>
                <w:lang w:val="kk-KZ"/>
              </w:rPr>
            </w:pPr>
            <w:r w:rsidRPr="00B2287A">
              <w:rPr>
                <w:b/>
                <w:bCs w:val="0"/>
                <w:sz w:val="24"/>
                <w:lang w:val="kk-KZ"/>
              </w:rPr>
              <w:t>2 тоқсан</w:t>
            </w:r>
          </w:p>
        </w:tc>
        <w:tc>
          <w:tcPr>
            <w:tcW w:w="1418" w:type="dxa"/>
            <w:vAlign w:val="bottom"/>
          </w:tcPr>
          <w:p w:rsidR="0074684E" w:rsidRPr="00B2287A" w:rsidRDefault="0074684E" w:rsidP="0074684E">
            <w:pPr>
              <w:jc w:val="center"/>
              <w:rPr>
                <w:b/>
                <w:bCs w:val="0"/>
                <w:sz w:val="24"/>
                <w:lang w:val="kk-KZ"/>
              </w:rPr>
            </w:pPr>
            <w:r w:rsidRPr="00B2287A">
              <w:rPr>
                <w:b/>
                <w:bCs w:val="0"/>
                <w:sz w:val="24"/>
                <w:lang w:val="kk-KZ"/>
              </w:rPr>
              <w:t>3 тоқсан</w:t>
            </w:r>
          </w:p>
        </w:tc>
        <w:tc>
          <w:tcPr>
            <w:tcW w:w="1417" w:type="dxa"/>
            <w:shd w:val="clear" w:color="auto" w:fill="auto"/>
            <w:vAlign w:val="bottom"/>
          </w:tcPr>
          <w:p w:rsidR="0074684E" w:rsidRPr="00B2287A" w:rsidRDefault="0074684E" w:rsidP="0074684E">
            <w:pPr>
              <w:jc w:val="center"/>
              <w:rPr>
                <w:b/>
                <w:bCs w:val="0"/>
                <w:sz w:val="24"/>
                <w:lang w:val="kk-KZ"/>
              </w:rPr>
            </w:pPr>
            <w:r w:rsidRPr="00B2287A">
              <w:rPr>
                <w:b/>
                <w:bCs w:val="0"/>
                <w:sz w:val="24"/>
                <w:lang w:val="kk-KZ"/>
              </w:rPr>
              <w:t>4 тоқсан</w:t>
            </w:r>
          </w:p>
        </w:tc>
      </w:tr>
      <w:tr w:rsidR="0074684E" w:rsidRPr="00B2287A" w:rsidTr="0074684E">
        <w:trPr>
          <w:trHeight w:val="255"/>
        </w:trPr>
        <w:tc>
          <w:tcPr>
            <w:tcW w:w="3559" w:type="dxa"/>
            <w:shd w:val="clear" w:color="auto" w:fill="auto"/>
            <w:vAlign w:val="bottom"/>
          </w:tcPr>
          <w:p w:rsidR="0074684E" w:rsidRPr="00B2287A" w:rsidRDefault="0074684E" w:rsidP="0074684E">
            <w:pPr>
              <w:rPr>
                <w:sz w:val="24"/>
                <w:lang w:val="kk-KZ"/>
              </w:rPr>
            </w:pPr>
            <w:r w:rsidRPr="00B2287A">
              <w:rPr>
                <w:bCs w:val="0"/>
                <w:sz w:val="24"/>
                <w:lang w:val="kk-KZ"/>
              </w:rPr>
              <w:t>1. Ақша базасы (резервтiк ақша)</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4 993 159</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4 894 149</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4 646 906</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5 162 164</w:t>
            </w:r>
          </w:p>
        </w:tc>
      </w:tr>
      <w:tr w:rsidR="0074684E" w:rsidRPr="00B2287A" w:rsidTr="0074684E">
        <w:trPr>
          <w:trHeight w:val="255"/>
        </w:trPr>
        <w:tc>
          <w:tcPr>
            <w:tcW w:w="3559" w:type="dxa"/>
            <w:shd w:val="clear" w:color="auto" w:fill="auto"/>
            <w:vAlign w:val="bottom"/>
          </w:tcPr>
          <w:p w:rsidR="0074684E" w:rsidRPr="00B2287A" w:rsidRDefault="0074684E" w:rsidP="0074684E">
            <w:pPr>
              <w:rPr>
                <w:bCs w:val="0"/>
                <w:sz w:val="24"/>
                <w:lang w:val="kk-KZ"/>
              </w:rPr>
            </w:pPr>
            <w:r w:rsidRPr="00B2287A">
              <w:rPr>
                <w:bCs w:val="0"/>
                <w:sz w:val="24"/>
                <w:lang w:val="kk-KZ"/>
              </w:rPr>
              <w:t>1.1 ҚҰБ тыс қолма-қол ақша</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1 537 636</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1 825 191</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1 818 787</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2 050 087</w:t>
            </w:r>
          </w:p>
        </w:tc>
      </w:tr>
      <w:tr w:rsidR="0074684E" w:rsidRPr="00B2287A" w:rsidTr="0074684E">
        <w:trPr>
          <w:trHeight w:val="255"/>
        </w:trPr>
        <w:tc>
          <w:tcPr>
            <w:tcW w:w="3559" w:type="dxa"/>
            <w:shd w:val="clear" w:color="auto" w:fill="auto"/>
            <w:vAlign w:val="bottom"/>
          </w:tcPr>
          <w:p w:rsidR="0074684E" w:rsidRPr="00B2287A" w:rsidRDefault="0074684E" w:rsidP="0074684E">
            <w:pPr>
              <w:rPr>
                <w:bCs w:val="0"/>
                <w:sz w:val="24"/>
                <w:lang w:val="kk-KZ"/>
              </w:rPr>
            </w:pPr>
            <w:r w:rsidRPr="00B2287A">
              <w:rPr>
                <w:bCs w:val="0"/>
                <w:sz w:val="24"/>
                <w:lang w:val="kk-KZ"/>
              </w:rPr>
              <w:t>ҚҰБ-гі ЕДБ және басқа ұйымдардың депозиттері</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3 455 522</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3 068 957</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2 828 119</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3 112 078</w:t>
            </w:r>
          </w:p>
        </w:tc>
      </w:tr>
      <w:tr w:rsidR="0074684E" w:rsidRPr="00B2287A" w:rsidTr="0074684E">
        <w:trPr>
          <w:trHeight w:val="255"/>
        </w:trPr>
        <w:tc>
          <w:tcPr>
            <w:tcW w:w="3559" w:type="dxa"/>
            <w:shd w:val="clear" w:color="auto" w:fill="auto"/>
            <w:vAlign w:val="bottom"/>
          </w:tcPr>
          <w:p w:rsidR="0074684E" w:rsidRPr="00B2287A" w:rsidRDefault="00A24B30" w:rsidP="0074684E">
            <w:pPr>
              <w:rPr>
                <w:sz w:val="24"/>
                <w:lang w:val="kk-KZ"/>
              </w:rPr>
            </w:pPr>
            <w:r w:rsidRPr="00B2287A">
              <w:rPr>
                <w:bCs w:val="0"/>
                <w:sz w:val="24"/>
                <w:lang w:val="kk-KZ"/>
              </w:rPr>
              <w:t xml:space="preserve">2. </w:t>
            </w:r>
            <w:r w:rsidR="0074684E" w:rsidRPr="00B2287A">
              <w:rPr>
                <w:bCs w:val="0"/>
                <w:sz w:val="24"/>
                <w:lang w:val="kk-KZ"/>
              </w:rPr>
              <w:t>Ақша базасы (тар мағынада)</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4 127 715</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4 285 886</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4 451 053</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4 792 611</w:t>
            </w:r>
          </w:p>
        </w:tc>
      </w:tr>
      <w:tr w:rsidR="0074684E" w:rsidRPr="00B2287A" w:rsidTr="0074684E">
        <w:trPr>
          <w:trHeight w:val="255"/>
        </w:trPr>
        <w:tc>
          <w:tcPr>
            <w:tcW w:w="3559" w:type="dxa"/>
            <w:shd w:val="clear" w:color="auto" w:fill="auto"/>
            <w:vAlign w:val="bottom"/>
          </w:tcPr>
          <w:p w:rsidR="0074684E" w:rsidRPr="00B2287A" w:rsidRDefault="0074684E" w:rsidP="0074684E">
            <w:pPr>
              <w:rPr>
                <w:bCs w:val="0"/>
                <w:sz w:val="24"/>
                <w:lang w:val="kk-KZ"/>
              </w:rPr>
            </w:pPr>
            <w:r w:rsidRPr="00B2287A">
              <w:rPr>
                <w:bCs w:val="0"/>
                <w:sz w:val="24"/>
                <w:lang w:val="kk-KZ"/>
              </w:rPr>
              <w:t>оның ішінде</w:t>
            </w:r>
          </w:p>
          <w:p w:rsidR="0074684E" w:rsidRPr="00B2287A" w:rsidRDefault="00A24B30" w:rsidP="0074684E">
            <w:pPr>
              <w:rPr>
                <w:bCs w:val="0"/>
                <w:sz w:val="24"/>
                <w:lang w:val="kk-KZ"/>
              </w:rPr>
            </w:pPr>
            <w:r w:rsidRPr="00B2287A">
              <w:rPr>
                <w:bCs w:val="0"/>
                <w:sz w:val="24"/>
                <w:lang w:val="kk-KZ"/>
              </w:rPr>
              <w:t xml:space="preserve">2.1 </w:t>
            </w:r>
            <w:r w:rsidR="0074684E" w:rsidRPr="00B2287A">
              <w:rPr>
                <w:bCs w:val="0"/>
                <w:sz w:val="24"/>
                <w:lang w:val="kk-KZ"/>
              </w:rPr>
              <w:t>ҚҰБ-гі ЕДБ резервтік депозиттері</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2 056 893</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2 041 405</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2 109 097</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2 310 652</w:t>
            </w:r>
          </w:p>
        </w:tc>
      </w:tr>
      <w:tr w:rsidR="0074684E" w:rsidRPr="00B2287A" w:rsidTr="0074684E">
        <w:trPr>
          <w:trHeight w:val="255"/>
        </w:trPr>
        <w:tc>
          <w:tcPr>
            <w:tcW w:w="3559" w:type="dxa"/>
            <w:shd w:val="clear" w:color="auto" w:fill="auto"/>
            <w:vAlign w:val="bottom"/>
          </w:tcPr>
          <w:p w:rsidR="0074684E" w:rsidRPr="00B2287A" w:rsidRDefault="00A24B30" w:rsidP="0074684E">
            <w:pPr>
              <w:rPr>
                <w:bCs w:val="0"/>
                <w:sz w:val="24"/>
                <w:lang w:val="kk-KZ"/>
              </w:rPr>
            </w:pPr>
            <w:r w:rsidRPr="00B2287A">
              <w:rPr>
                <w:bCs w:val="0"/>
                <w:sz w:val="24"/>
                <w:lang w:val="kk-KZ"/>
              </w:rPr>
              <w:t>3</w:t>
            </w:r>
            <w:r w:rsidR="0074684E" w:rsidRPr="00B2287A">
              <w:rPr>
                <w:bCs w:val="0"/>
                <w:sz w:val="24"/>
                <w:lang w:val="kk-KZ"/>
              </w:rPr>
              <w:t>. М0</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1 302 768</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1 582 258</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1 560 761</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1 748 751</w:t>
            </w:r>
          </w:p>
        </w:tc>
      </w:tr>
      <w:tr w:rsidR="0074684E" w:rsidRPr="00B2287A" w:rsidTr="0074684E">
        <w:trPr>
          <w:trHeight w:val="255"/>
        </w:trPr>
        <w:tc>
          <w:tcPr>
            <w:tcW w:w="3559" w:type="dxa"/>
            <w:shd w:val="clear" w:color="auto" w:fill="auto"/>
            <w:vAlign w:val="bottom"/>
          </w:tcPr>
          <w:p w:rsidR="0074684E" w:rsidRPr="00B2287A" w:rsidRDefault="00A24B30" w:rsidP="0074684E">
            <w:pPr>
              <w:rPr>
                <w:bCs w:val="0"/>
                <w:sz w:val="24"/>
                <w:lang w:val="kk-KZ"/>
              </w:rPr>
            </w:pPr>
            <w:r w:rsidRPr="00B2287A">
              <w:rPr>
                <w:bCs w:val="0"/>
                <w:sz w:val="24"/>
                <w:lang w:val="kk-KZ"/>
              </w:rPr>
              <w:t>4</w:t>
            </w:r>
            <w:r w:rsidR="0074684E" w:rsidRPr="00B2287A">
              <w:rPr>
                <w:bCs w:val="0"/>
                <w:sz w:val="24"/>
                <w:lang w:val="kk-KZ"/>
              </w:rPr>
              <w:t>. М1</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3 587 429</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4 220 880</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4 038 754</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4 602 956</w:t>
            </w:r>
          </w:p>
        </w:tc>
      </w:tr>
      <w:tr w:rsidR="0074684E" w:rsidRPr="00B2287A" w:rsidTr="0074684E">
        <w:trPr>
          <w:trHeight w:val="255"/>
        </w:trPr>
        <w:tc>
          <w:tcPr>
            <w:tcW w:w="3559" w:type="dxa"/>
            <w:shd w:val="clear" w:color="auto" w:fill="auto"/>
            <w:vAlign w:val="bottom"/>
          </w:tcPr>
          <w:p w:rsidR="0074684E" w:rsidRPr="00B2287A" w:rsidRDefault="00A24B30" w:rsidP="0074684E">
            <w:pPr>
              <w:rPr>
                <w:bCs w:val="0"/>
                <w:sz w:val="24"/>
                <w:lang w:val="kk-KZ"/>
              </w:rPr>
            </w:pPr>
            <w:r w:rsidRPr="00B2287A">
              <w:rPr>
                <w:bCs w:val="0"/>
                <w:sz w:val="24"/>
                <w:lang w:val="kk-KZ"/>
              </w:rPr>
              <w:t>5</w:t>
            </w:r>
            <w:r w:rsidR="0074684E" w:rsidRPr="00B2287A">
              <w:rPr>
                <w:bCs w:val="0"/>
                <w:sz w:val="24"/>
                <w:lang w:val="kk-KZ"/>
              </w:rPr>
              <w:t>. М2</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9 738 474</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10 669 976</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11 173 979</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12 589 931</w:t>
            </w:r>
          </w:p>
        </w:tc>
      </w:tr>
      <w:tr w:rsidR="0074684E" w:rsidRPr="00B2287A" w:rsidTr="0074684E">
        <w:trPr>
          <w:trHeight w:val="255"/>
        </w:trPr>
        <w:tc>
          <w:tcPr>
            <w:tcW w:w="3559" w:type="dxa"/>
            <w:shd w:val="clear" w:color="auto" w:fill="auto"/>
            <w:vAlign w:val="bottom"/>
          </w:tcPr>
          <w:p w:rsidR="0074684E" w:rsidRPr="00B2287A" w:rsidRDefault="00A24B30" w:rsidP="0074684E">
            <w:pPr>
              <w:rPr>
                <w:bCs w:val="0"/>
                <w:sz w:val="24"/>
                <w:lang w:val="kk-KZ"/>
              </w:rPr>
            </w:pPr>
            <w:r w:rsidRPr="00B2287A">
              <w:rPr>
                <w:bCs w:val="0"/>
                <w:sz w:val="24"/>
                <w:lang w:val="kk-KZ"/>
              </w:rPr>
              <w:t>6</w:t>
            </w:r>
            <w:r w:rsidR="0074684E" w:rsidRPr="00B2287A">
              <w:rPr>
                <w:bCs w:val="0"/>
                <w:sz w:val="24"/>
                <w:lang w:val="kk-KZ"/>
              </w:rPr>
              <w:t>. М3 (ақша массасы)</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17 787 745</w:t>
            </w:r>
          </w:p>
        </w:tc>
        <w:tc>
          <w:tcPr>
            <w:tcW w:w="1417" w:type="dxa"/>
            <w:vAlign w:val="bottom"/>
          </w:tcPr>
          <w:p w:rsidR="0074684E" w:rsidRPr="00B2287A" w:rsidRDefault="0074684E" w:rsidP="0074684E">
            <w:pPr>
              <w:jc w:val="right"/>
              <w:rPr>
                <w:bCs w:val="0"/>
                <w:sz w:val="24"/>
                <w:lang w:val="kk-KZ"/>
              </w:rPr>
            </w:pPr>
            <w:r w:rsidRPr="00B2287A">
              <w:rPr>
                <w:bCs w:val="0"/>
                <w:sz w:val="24"/>
                <w:lang w:val="kk-KZ"/>
              </w:rPr>
              <w:t>18 399 437</w:t>
            </w:r>
          </w:p>
        </w:tc>
        <w:tc>
          <w:tcPr>
            <w:tcW w:w="1418" w:type="dxa"/>
            <w:vAlign w:val="bottom"/>
          </w:tcPr>
          <w:p w:rsidR="0074684E" w:rsidRPr="00B2287A" w:rsidRDefault="0074684E" w:rsidP="0074684E">
            <w:pPr>
              <w:jc w:val="right"/>
              <w:rPr>
                <w:bCs w:val="0"/>
                <w:sz w:val="24"/>
                <w:lang w:val="kk-KZ"/>
              </w:rPr>
            </w:pPr>
            <w:r w:rsidRPr="00B2287A">
              <w:rPr>
                <w:bCs w:val="0"/>
                <w:sz w:val="24"/>
                <w:lang w:val="kk-KZ"/>
              </w:rPr>
              <w:t>19 188 844</w:t>
            </w:r>
          </w:p>
        </w:tc>
        <w:tc>
          <w:tcPr>
            <w:tcW w:w="1417" w:type="dxa"/>
            <w:shd w:val="clear" w:color="auto" w:fill="auto"/>
            <w:vAlign w:val="bottom"/>
          </w:tcPr>
          <w:p w:rsidR="0074684E" w:rsidRPr="00B2287A" w:rsidRDefault="0074684E" w:rsidP="0074684E">
            <w:pPr>
              <w:jc w:val="right"/>
              <w:rPr>
                <w:bCs w:val="0"/>
                <w:sz w:val="24"/>
                <w:lang w:val="kk-KZ"/>
              </w:rPr>
            </w:pPr>
            <w:r w:rsidRPr="00B2287A">
              <w:rPr>
                <w:bCs w:val="0"/>
                <w:sz w:val="24"/>
                <w:lang w:val="kk-KZ"/>
              </w:rPr>
              <w:t>19 912 578</w:t>
            </w:r>
          </w:p>
        </w:tc>
      </w:tr>
    </w:tbl>
    <w:p w:rsidR="00E560FB" w:rsidRPr="006464DC" w:rsidRDefault="00E560FB" w:rsidP="006061E9">
      <w:pPr>
        <w:autoSpaceDE w:val="0"/>
        <w:autoSpaceDN w:val="0"/>
        <w:adjustRightInd w:val="0"/>
        <w:jc w:val="both"/>
        <w:rPr>
          <w:bCs w:val="0"/>
          <w:sz w:val="28"/>
          <w:szCs w:val="28"/>
          <w:lang w:val="kk-KZ"/>
        </w:rPr>
      </w:pPr>
    </w:p>
    <w:p w:rsidR="00E560FB" w:rsidRPr="006464DC" w:rsidRDefault="00E560FB" w:rsidP="006061E9">
      <w:pPr>
        <w:autoSpaceDE w:val="0"/>
        <w:autoSpaceDN w:val="0"/>
        <w:adjustRightInd w:val="0"/>
        <w:ind w:firstLine="720"/>
        <w:jc w:val="both"/>
        <w:rPr>
          <w:bCs w:val="0"/>
          <w:sz w:val="28"/>
          <w:szCs w:val="28"/>
          <w:lang w:val="kk-KZ"/>
        </w:rPr>
      </w:pPr>
      <w:r w:rsidRPr="006464DC">
        <w:rPr>
          <w:bCs w:val="0"/>
          <w:sz w:val="28"/>
          <w:szCs w:val="28"/>
          <w:lang w:val="kk-KZ"/>
        </w:rPr>
        <w:t>Ақша базасы 201</w:t>
      </w:r>
      <w:r w:rsidR="00A24B30" w:rsidRPr="006464DC">
        <w:rPr>
          <w:bCs w:val="0"/>
          <w:sz w:val="28"/>
          <w:szCs w:val="28"/>
          <w:lang w:val="kk-KZ"/>
        </w:rPr>
        <w:t>6</w:t>
      </w:r>
      <w:r w:rsidRPr="006464DC">
        <w:rPr>
          <w:bCs w:val="0"/>
          <w:sz w:val="28"/>
          <w:szCs w:val="28"/>
          <w:lang w:val="kk-KZ"/>
        </w:rPr>
        <w:t xml:space="preserve"> жыл</w:t>
      </w:r>
      <w:r w:rsidR="00202539" w:rsidRPr="006464DC">
        <w:rPr>
          <w:bCs w:val="0"/>
          <w:sz w:val="28"/>
          <w:szCs w:val="28"/>
          <w:lang w:val="kk-KZ"/>
        </w:rPr>
        <w:t xml:space="preserve">дың соңында </w:t>
      </w:r>
      <w:r w:rsidR="002C0A3D">
        <w:rPr>
          <w:bCs w:val="0"/>
          <w:sz w:val="28"/>
          <w:szCs w:val="28"/>
          <w:lang w:val="kk-KZ"/>
        </w:rPr>
        <w:t>ҚР ҰБ</w:t>
      </w:r>
      <w:r w:rsidRPr="006464DC">
        <w:rPr>
          <w:bCs w:val="0"/>
          <w:sz w:val="28"/>
          <w:szCs w:val="28"/>
          <w:lang w:val="kk-KZ"/>
        </w:rPr>
        <w:t xml:space="preserve"> таза сыртқы активтерінің жəне таза ішкі активтерінің өсуі есебінен </w:t>
      </w:r>
      <w:r w:rsidR="00202539" w:rsidRPr="006464DC">
        <w:rPr>
          <w:bCs w:val="0"/>
          <w:sz w:val="28"/>
          <w:szCs w:val="28"/>
          <w:lang w:val="kk-KZ"/>
        </w:rPr>
        <w:t>3</w:t>
      </w:r>
      <w:r w:rsidRPr="006464DC">
        <w:rPr>
          <w:bCs w:val="0"/>
          <w:sz w:val="28"/>
          <w:szCs w:val="28"/>
          <w:lang w:val="kk-KZ"/>
        </w:rPr>
        <w:t>,</w:t>
      </w:r>
      <w:r w:rsidR="00202539" w:rsidRPr="006464DC">
        <w:rPr>
          <w:bCs w:val="0"/>
          <w:sz w:val="28"/>
          <w:szCs w:val="28"/>
          <w:lang w:val="kk-KZ"/>
        </w:rPr>
        <w:t>4</w:t>
      </w:r>
      <w:r w:rsidRPr="006464DC">
        <w:rPr>
          <w:bCs w:val="0"/>
          <w:sz w:val="28"/>
          <w:szCs w:val="28"/>
          <w:lang w:val="kk-KZ"/>
        </w:rPr>
        <w:t xml:space="preserve">% кеңейді жəне </w:t>
      </w:r>
      <w:r w:rsidR="00202539" w:rsidRPr="006464DC">
        <w:rPr>
          <w:bCs w:val="0"/>
          <w:sz w:val="28"/>
          <w:szCs w:val="28"/>
          <w:lang w:val="kk-KZ"/>
        </w:rPr>
        <w:t>5 162,2</w:t>
      </w:r>
      <w:r w:rsidRPr="006464DC">
        <w:rPr>
          <w:bCs w:val="0"/>
          <w:sz w:val="28"/>
          <w:szCs w:val="28"/>
          <w:lang w:val="kk-KZ"/>
        </w:rPr>
        <w:t xml:space="preserve"> млрд. теңге болды. Тар ақша базасы, яғни екінші деңгейдегі банктердің Ұлттық Банктегі мерзімді депозиттерін есептемегендегі ақша базасы </w:t>
      </w:r>
      <w:r w:rsidR="00202539" w:rsidRPr="006464DC">
        <w:rPr>
          <w:bCs w:val="0"/>
          <w:sz w:val="28"/>
          <w:szCs w:val="28"/>
          <w:lang w:val="kk-KZ"/>
        </w:rPr>
        <w:t>4792</w:t>
      </w:r>
      <w:r w:rsidRPr="006464DC">
        <w:rPr>
          <w:bCs w:val="0"/>
          <w:sz w:val="28"/>
          <w:szCs w:val="28"/>
          <w:lang w:val="kk-KZ"/>
        </w:rPr>
        <w:t>,</w:t>
      </w:r>
      <w:r w:rsidR="00202539" w:rsidRPr="006464DC">
        <w:rPr>
          <w:bCs w:val="0"/>
          <w:sz w:val="28"/>
          <w:szCs w:val="28"/>
          <w:lang w:val="kk-KZ"/>
        </w:rPr>
        <w:t>6</w:t>
      </w:r>
      <w:r w:rsidRPr="006464DC">
        <w:rPr>
          <w:bCs w:val="0"/>
          <w:sz w:val="28"/>
          <w:szCs w:val="28"/>
          <w:lang w:val="kk-KZ"/>
        </w:rPr>
        <w:t xml:space="preserve"> млрд. теңгеге дейін </w:t>
      </w:r>
      <w:r w:rsidR="00202539" w:rsidRPr="006464DC">
        <w:rPr>
          <w:bCs w:val="0"/>
          <w:sz w:val="28"/>
          <w:szCs w:val="28"/>
          <w:lang w:val="kk-KZ"/>
        </w:rPr>
        <w:t>өсті</w:t>
      </w:r>
      <w:r w:rsidRPr="006464DC">
        <w:rPr>
          <w:bCs w:val="0"/>
          <w:sz w:val="28"/>
          <w:szCs w:val="28"/>
          <w:lang w:val="kk-KZ"/>
        </w:rPr>
        <w:t>.</w:t>
      </w:r>
      <w:r w:rsidR="004B6FDF" w:rsidRPr="006464DC">
        <w:rPr>
          <w:bCs w:val="0"/>
          <w:sz w:val="28"/>
          <w:szCs w:val="28"/>
          <w:lang w:val="kk-KZ"/>
        </w:rPr>
        <w:t xml:space="preserve"> </w:t>
      </w:r>
      <w:r w:rsidRPr="006464DC">
        <w:rPr>
          <w:bCs w:val="0"/>
          <w:sz w:val="28"/>
          <w:szCs w:val="28"/>
          <w:lang w:val="kk-KZ"/>
        </w:rPr>
        <w:t>201</w:t>
      </w:r>
      <w:r w:rsidR="00202539" w:rsidRPr="006464DC">
        <w:rPr>
          <w:bCs w:val="0"/>
          <w:sz w:val="28"/>
          <w:szCs w:val="28"/>
          <w:lang w:val="kk-KZ"/>
        </w:rPr>
        <w:t>6</w:t>
      </w:r>
      <w:r w:rsidRPr="006464DC">
        <w:rPr>
          <w:bCs w:val="0"/>
          <w:sz w:val="28"/>
          <w:szCs w:val="28"/>
          <w:lang w:val="kk-KZ"/>
        </w:rPr>
        <w:t xml:space="preserve"> жыл</w:t>
      </w:r>
      <w:r w:rsidR="00202539" w:rsidRPr="006464DC">
        <w:rPr>
          <w:bCs w:val="0"/>
          <w:sz w:val="28"/>
          <w:szCs w:val="28"/>
          <w:lang w:val="kk-KZ"/>
        </w:rPr>
        <w:t>дың соңында</w:t>
      </w:r>
      <w:r w:rsidRPr="006464DC">
        <w:rPr>
          <w:bCs w:val="0"/>
          <w:sz w:val="28"/>
          <w:szCs w:val="28"/>
          <w:lang w:val="kk-KZ"/>
        </w:rPr>
        <w:t xml:space="preserve"> ақша массасы </w:t>
      </w:r>
      <w:r w:rsidR="00202539" w:rsidRPr="006464DC">
        <w:rPr>
          <w:bCs w:val="0"/>
          <w:sz w:val="28"/>
          <w:szCs w:val="28"/>
          <w:lang w:val="kk-KZ"/>
        </w:rPr>
        <w:t>19912</w:t>
      </w:r>
      <w:r w:rsidRPr="006464DC">
        <w:rPr>
          <w:bCs w:val="0"/>
          <w:sz w:val="28"/>
          <w:szCs w:val="28"/>
          <w:lang w:val="kk-KZ"/>
        </w:rPr>
        <w:t>,</w:t>
      </w:r>
      <w:r w:rsidR="00202539" w:rsidRPr="006464DC">
        <w:rPr>
          <w:bCs w:val="0"/>
          <w:sz w:val="28"/>
          <w:szCs w:val="28"/>
          <w:lang w:val="kk-KZ"/>
        </w:rPr>
        <w:t>6</w:t>
      </w:r>
      <w:r w:rsidRPr="006464DC">
        <w:rPr>
          <w:bCs w:val="0"/>
          <w:sz w:val="28"/>
          <w:szCs w:val="28"/>
          <w:lang w:val="kk-KZ"/>
        </w:rPr>
        <w:t xml:space="preserve"> млрд. теңгеге дейін </w:t>
      </w:r>
      <w:r w:rsidR="00202539" w:rsidRPr="006464DC">
        <w:rPr>
          <w:bCs w:val="0"/>
          <w:sz w:val="28"/>
          <w:szCs w:val="28"/>
          <w:lang w:val="kk-KZ"/>
        </w:rPr>
        <w:t>өсті</w:t>
      </w:r>
      <w:r w:rsidRPr="006464DC">
        <w:rPr>
          <w:bCs w:val="0"/>
          <w:sz w:val="28"/>
          <w:szCs w:val="28"/>
          <w:lang w:val="kk-KZ"/>
        </w:rPr>
        <w:t xml:space="preserve"> (жыл басынан бері – 12,</w:t>
      </w:r>
      <w:r w:rsidR="004B6FDF" w:rsidRPr="006464DC">
        <w:rPr>
          <w:bCs w:val="0"/>
          <w:sz w:val="28"/>
          <w:szCs w:val="28"/>
          <w:lang w:val="kk-KZ"/>
        </w:rPr>
        <w:t>0</w:t>
      </w:r>
      <w:r w:rsidRPr="006464DC">
        <w:rPr>
          <w:bCs w:val="0"/>
          <w:sz w:val="28"/>
          <w:szCs w:val="28"/>
          <w:lang w:val="kk-KZ"/>
        </w:rPr>
        <w:t>% өсті).</w:t>
      </w:r>
      <w:r w:rsidR="004B6FDF" w:rsidRPr="006464DC">
        <w:rPr>
          <w:bCs w:val="0"/>
          <w:sz w:val="28"/>
          <w:szCs w:val="28"/>
          <w:lang w:val="kk-KZ"/>
        </w:rPr>
        <w:t xml:space="preserve"> </w:t>
      </w:r>
      <w:r w:rsidRPr="006464DC">
        <w:rPr>
          <w:bCs w:val="0"/>
          <w:sz w:val="28"/>
          <w:szCs w:val="28"/>
          <w:lang w:val="kk-KZ"/>
        </w:rPr>
        <w:t>201</w:t>
      </w:r>
      <w:r w:rsidR="004B6FDF" w:rsidRPr="006464DC">
        <w:rPr>
          <w:bCs w:val="0"/>
          <w:sz w:val="28"/>
          <w:szCs w:val="28"/>
          <w:lang w:val="kk-KZ"/>
        </w:rPr>
        <w:t>6</w:t>
      </w:r>
      <w:r w:rsidRPr="006464DC">
        <w:rPr>
          <w:bCs w:val="0"/>
          <w:sz w:val="28"/>
          <w:szCs w:val="28"/>
          <w:lang w:val="kk-KZ"/>
        </w:rPr>
        <w:t xml:space="preserve"> жылы айналыстағы қолма-қол ақша көлемі 1</w:t>
      </w:r>
      <w:r w:rsidR="004B6FDF" w:rsidRPr="006464DC">
        <w:rPr>
          <w:bCs w:val="0"/>
          <w:sz w:val="28"/>
          <w:szCs w:val="28"/>
          <w:lang w:val="kk-KZ"/>
        </w:rPr>
        <w:t>748</w:t>
      </w:r>
      <w:r w:rsidRPr="006464DC">
        <w:rPr>
          <w:bCs w:val="0"/>
          <w:sz w:val="28"/>
          <w:szCs w:val="28"/>
          <w:lang w:val="kk-KZ"/>
        </w:rPr>
        <w:t>,</w:t>
      </w:r>
      <w:r w:rsidR="004B6FDF" w:rsidRPr="006464DC">
        <w:rPr>
          <w:bCs w:val="0"/>
          <w:sz w:val="28"/>
          <w:szCs w:val="28"/>
          <w:lang w:val="kk-KZ"/>
        </w:rPr>
        <w:t>8</w:t>
      </w:r>
      <w:r w:rsidRPr="006464DC">
        <w:rPr>
          <w:bCs w:val="0"/>
          <w:sz w:val="28"/>
          <w:szCs w:val="28"/>
          <w:lang w:val="kk-KZ"/>
        </w:rPr>
        <w:t xml:space="preserve"> млрд. теңге (жыл басынан бері – </w:t>
      </w:r>
      <w:r w:rsidR="004B6FDF" w:rsidRPr="006464DC">
        <w:rPr>
          <w:bCs w:val="0"/>
          <w:sz w:val="28"/>
          <w:szCs w:val="28"/>
          <w:lang w:val="kk-KZ"/>
        </w:rPr>
        <w:t>34,2%</w:t>
      </w:r>
      <w:r w:rsidRPr="006464DC">
        <w:rPr>
          <w:bCs w:val="0"/>
          <w:sz w:val="28"/>
          <w:szCs w:val="28"/>
          <w:lang w:val="kk-KZ"/>
        </w:rPr>
        <w:t xml:space="preserve">-ға өсті) болды, банк жүйесіндегі депозиттер </w:t>
      </w:r>
      <w:r w:rsidR="004B6FDF" w:rsidRPr="006464DC">
        <w:rPr>
          <w:bCs w:val="0"/>
          <w:sz w:val="28"/>
          <w:szCs w:val="28"/>
          <w:lang w:val="kk-KZ"/>
        </w:rPr>
        <w:t>4603</w:t>
      </w:r>
      <w:r w:rsidRPr="006464DC">
        <w:rPr>
          <w:bCs w:val="0"/>
          <w:sz w:val="28"/>
          <w:szCs w:val="28"/>
          <w:lang w:val="kk-KZ"/>
        </w:rPr>
        <w:t>,</w:t>
      </w:r>
      <w:r w:rsidR="004B6FDF" w:rsidRPr="006464DC">
        <w:rPr>
          <w:bCs w:val="0"/>
          <w:sz w:val="28"/>
          <w:szCs w:val="28"/>
          <w:lang w:val="kk-KZ"/>
        </w:rPr>
        <w:t>0</w:t>
      </w:r>
      <w:r w:rsidRPr="006464DC">
        <w:rPr>
          <w:bCs w:val="0"/>
          <w:sz w:val="28"/>
          <w:szCs w:val="28"/>
          <w:lang w:val="kk-KZ"/>
        </w:rPr>
        <w:t xml:space="preserve"> млрд. теңгеге дейін </w:t>
      </w:r>
      <w:r w:rsidR="004B6FDF" w:rsidRPr="006464DC">
        <w:rPr>
          <w:bCs w:val="0"/>
          <w:sz w:val="28"/>
          <w:szCs w:val="28"/>
          <w:lang w:val="kk-KZ"/>
        </w:rPr>
        <w:t>өсті</w:t>
      </w:r>
      <w:r w:rsidRPr="006464DC">
        <w:rPr>
          <w:bCs w:val="0"/>
          <w:sz w:val="28"/>
          <w:szCs w:val="28"/>
          <w:lang w:val="kk-KZ"/>
        </w:rPr>
        <w:t xml:space="preserve"> (жыл басынан бері – </w:t>
      </w:r>
      <w:r w:rsidR="004B6FDF" w:rsidRPr="006464DC">
        <w:rPr>
          <w:bCs w:val="0"/>
          <w:sz w:val="28"/>
          <w:szCs w:val="28"/>
          <w:lang w:val="kk-KZ"/>
        </w:rPr>
        <w:t>28</w:t>
      </w:r>
      <w:r w:rsidRPr="006464DC">
        <w:rPr>
          <w:bCs w:val="0"/>
          <w:sz w:val="28"/>
          <w:szCs w:val="28"/>
          <w:lang w:val="kk-KZ"/>
        </w:rPr>
        <w:t>,</w:t>
      </w:r>
      <w:r w:rsidR="004B6FDF" w:rsidRPr="006464DC">
        <w:rPr>
          <w:bCs w:val="0"/>
          <w:sz w:val="28"/>
          <w:szCs w:val="28"/>
          <w:lang w:val="kk-KZ"/>
        </w:rPr>
        <w:t>3</w:t>
      </w:r>
      <w:r w:rsidRPr="006464DC">
        <w:rPr>
          <w:bCs w:val="0"/>
          <w:sz w:val="28"/>
          <w:szCs w:val="28"/>
          <w:lang w:val="kk-KZ"/>
        </w:rPr>
        <w:t>% өсті).</w:t>
      </w:r>
    </w:p>
    <w:p w:rsidR="00517432" w:rsidRPr="006464DC" w:rsidRDefault="00517432" w:rsidP="006061E9">
      <w:pPr>
        <w:shd w:val="clear" w:color="auto" w:fill="FFFFFF"/>
        <w:tabs>
          <w:tab w:val="left" w:pos="540"/>
        </w:tabs>
        <w:jc w:val="both"/>
        <w:rPr>
          <w:sz w:val="28"/>
          <w:szCs w:val="28"/>
          <w:lang w:val="kk-KZ"/>
        </w:rPr>
      </w:pPr>
    </w:p>
    <w:p w:rsidR="00E560FB" w:rsidRPr="006464DC" w:rsidRDefault="00E560FB" w:rsidP="006061E9">
      <w:pPr>
        <w:shd w:val="clear" w:color="auto" w:fill="FFFFFF"/>
        <w:tabs>
          <w:tab w:val="left" w:pos="540"/>
        </w:tabs>
        <w:jc w:val="both"/>
        <w:rPr>
          <w:b/>
          <w:sz w:val="28"/>
          <w:szCs w:val="28"/>
          <w:lang w:val="kk-KZ"/>
        </w:rPr>
      </w:pPr>
      <w:r w:rsidRPr="006464DC">
        <w:rPr>
          <w:b/>
          <w:sz w:val="28"/>
          <w:szCs w:val="28"/>
          <w:lang w:val="kk-KZ"/>
        </w:rPr>
        <w:t>4.2 Ақша ұсынысы: коммерциялық банктердің ролі</w:t>
      </w:r>
    </w:p>
    <w:p w:rsidR="00E560FB" w:rsidRPr="006464DC" w:rsidRDefault="00E560FB" w:rsidP="006061E9">
      <w:pPr>
        <w:shd w:val="clear" w:color="auto" w:fill="FFFFFF"/>
        <w:tabs>
          <w:tab w:val="left" w:pos="540"/>
        </w:tabs>
        <w:ind w:firstLine="720"/>
        <w:jc w:val="both"/>
        <w:rPr>
          <w:sz w:val="28"/>
          <w:szCs w:val="28"/>
          <w:lang w:val="kk-KZ"/>
        </w:rPr>
      </w:pPr>
    </w:p>
    <w:p w:rsidR="00E560FB" w:rsidRPr="006464DC" w:rsidRDefault="00E560FB" w:rsidP="006061E9">
      <w:pPr>
        <w:shd w:val="clear" w:color="auto" w:fill="FFFFFF"/>
        <w:tabs>
          <w:tab w:val="left" w:pos="540"/>
        </w:tabs>
        <w:ind w:firstLine="720"/>
        <w:jc w:val="both"/>
        <w:rPr>
          <w:sz w:val="28"/>
          <w:szCs w:val="28"/>
          <w:lang w:val="kk-KZ"/>
        </w:rPr>
      </w:pPr>
      <w:r w:rsidRPr="006464DC">
        <w:rPr>
          <w:sz w:val="28"/>
          <w:szCs w:val="28"/>
          <w:lang w:val="kk-KZ"/>
        </w:rPr>
        <w:t xml:space="preserve">Белгілі болғандай коммерциялық банктегі депозиттер – ірі ақша массасын құрайды. Қолма-қол ақшадан, яғни </w:t>
      </w:r>
      <w:r w:rsidR="002C0A3D">
        <w:rPr>
          <w:sz w:val="28"/>
          <w:szCs w:val="28"/>
          <w:lang w:val="kk-KZ"/>
        </w:rPr>
        <w:t>Ұ</w:t>
      </w:r>
      <w:r w:rsidRPr="006464DC">
        <w:rPr>
          <w:sz w:val="28"/>
          <w:szCs w:val="28"/>
          <w:lang w:val="kk-KZ"/>
        </w:rPr>
        <w:t>Б эмиссиялық әрекетінен бас тарта отырып, алдымен қысқарған ақша ұсыны</w:t>
      </w:r>
      <w:r w:rsidR="00486364" w:rsidRPr="006464DC">
        <w:rPr>
          <w:sz w:val="28"/>
          <w:szCs w:val="28"/>
          <w:lang w:val="kk-KZ"/>
        </w:rPr>
        <w:softHyphen/>
      </w:r>
      <w:r w:rsidRPr="006464DC">
        <w:rPr>
          <w:sz w:val="28"/>
          <w:szCs w:val="28"/>
          <w:lang w:val="kk-KZ"/>
        </w:rPr>
        <w:t>сының қалыптасу моделін қарастырамыз. Бұл модельде келесідей субъектілер қатысады: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1) </w:t>
      </w:r>
      <w:r w:rsidR="002C0A3D">
        <w:rPr>
          <w:sz w:val="28"/>
          <w:szCs w:val="28"/>
          <w:lang w:val="kk-KZ"/>
        </w:rPr>
        <w:t>Ұлттық банк</w:t>
      </w:r>
      <w:r w:rsidRPr="006464DC">
        <w:rPr>
          <w:sz w:val="28"/>
          <w:szCs w:val="28"/>
          <w:lang w:val="kk-KZ"/>
        </w:rPr>
        <w:t>;</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2) коммерциялық банктер (депозитті мекемелер);</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3) салымшылар – жеке тұлғалар мен банкте депозиті сақталған ұйымдар;</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4) қарыз алушылар – депозитті мекемеден несие алатын, ұйымдар мен жеке тұлғалар.</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Банктер – кірісті тартатын қаржы делдалдары.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Қаржы делдалы салымшы мен кредитор арасында тұрған институт. Сондықтан қаржылық делдалдар р</w:t>
      </w:r>
      <w:r w:rsidR="002C0A3D">
        <w:rPr>
          <w:sz w:val="28"/>
          <w:szCs w:val="28"/>
          <w:lang w:val="kk-KZ"/>
        </w:rPr>
        <w:t>ө</w:t>
      </w:r>
      <w:r w:rsidRPr="006464DC">
        <w:rPr>
          <w:sz w:val="28"/>
          <w:szCs w:val="28"/>
          <w:lang w:val="kk-KZ"/>
        </w:rPr>
        <w:t>лін тек коммерциялық банктер; зейнетақы қорлары, қамсыздандыру компаниялары да қаржылық жалғаушылар бола алады.</w:t>
      </w:r>
    </w:p>
    <w:p w:rsidR="00E560FB" w:rsidRPr="006464DC" w:rsidRDefault="00E560FB" w:rsidP="006061E9">
      <w:pPr>
        <w:ind w:firstLine="567"/>
        <w:jc w:val="both"/>
        <w:rPr>
          <w:sz w:val="28"/>
          <w:szCs w:val="28"/>
          <w:lang w:val="kk-KZ"/>
        </w:rPr>
      </w:pPr>
      <w:r w:rsidRPr="006464DC">
        <w:rPr>
          <w:sz w:val="28"/>
          <w:szCs w:val="28"/>
          <w:lang w:val="kk-KZ"/>
        </w:rPr>
        <w:t>Депозиттік мекемелер чекті депозитті шот аша алатын қолма-қол емес түрде ақша ұсыну формасына қатыса алады. Мысалы, сақтандыру компаниялары, зейнетақы қорлары, қаржылық жалғау</w:t>
      </w:r>
      <w:r w:rsidR="00486364" w:rsidRPr="006464DC">
        <w:rPr>
          <w:sz w:val="28"/>
          <w:szCs w:val="28"/>
          <w:lang w:val="kk-KZ"/>
        </w:rPr>
        <w:softHyphen/>
      </w:r>
      <w:r w:rsidRPr="006464DC">
        <w:rPr>
          <w:sz w:val="28"/>
          <w:szCs w:val="28"/>
          <w:lang w:val="kk-KZ"/>
        </w:rPr>
        <w:t>шылар бола алады бірақ олардың әрекеті ақша ұсыну қалыптасуы</w:t>
      </w:r>
      <w:r w:rsidR="00486364" w:rsidRPr="006464DC">
        <w:rPr>
          <w:sz w:val="28"/>
          <w:szCs w:val="28"/>
          <w:lang w:val="kk-KZ"/>
        </w:rPr>
        <w:softHyphen/>
      </w:r>
      <w:r w:rsidRPr="006464DC">
        <w:rPr>
          <w:sz w:val="28"/>
          <w:szCs w:val="28"/>
          <w:lang w:val="kk-KZ"/>
        </w:rPr>
        <w:t>мен байланыссыз.</w:t>
      </w:r>
    </w:p>
    <w:p w:rsidR="00E560FB" w:rsidRPr="006464DC" w:rsidRDefault="00E560FB" w:rsidP="006061E9">
      <w:pPr>
        <w:ind w:firstLine="708"/>
        <w:jc w:val="both"/>
        <w:rPr>
          <w:sz w:val="28"/>
          <w:szCs w:val="28"/>
          <w:lang w:val="kk-KZ"/>
        </w:rPr>
      </w:pPr>
      <w:r w:rsidRPr="006464DC">
        <w:rPr>
          <w:sz w:val="28"/>
          <w:szCs w:val="28"/>
          <w:lang w:val="kk-KZ"/>
        </w:rPr>
        <w:t>Ақша ұсынысы дегеніміз – экономикадағы қазіргі уақыт мезетіндегі бар ақша көлемі.</w:t>
      </w:r>
    </w:p>
    <w:p w:rsidR="00E560FB" w:rsidRPr="006464DC" w:rsidRDefault="00E560FB" w:rsidP="006061E9">
      <w:pPr>
        <w:ind w:firstLine="720"/>
        <w:jc w:val="both"/>
        <w:rPr>
          <w:sz w:val="28"/>
          <w:szCs w:val="28"/>
          <w:lang w:val="kk-KZ"/>
        </w:rPr>
      </w:pPr>
      <w:r w:rsidRPr="006464DC">
        <w:rPr>
          <w:sz w:val="28"/>
          <w:szCs w:val="28"/>
          <w:lang w:val="kk-KZ"/>
        </w:rPr>
        <w:t>Ақша ұсынысы мемлекеттік саясаттың негізгі құралы болып табылады</w:t>
      </w:r>
      <w:r w:rsidR="002C0A3D">
        <w:rPr>
          <w:sz w:val="28"/>
          <w:szCs w:val="28"/>
          <w:lang w:val="kk-KZ"/>
        </w:rPr>
        <w:t>, о</w:t>
      </w:r>
      <w:r w:rsidRPr="006464DC">
        <w:rPr>
          <w:sz w:val="28"/>
          <w:szCs w:val="28"/>
          <w:lang w:val="kk-KZ"/>
        </w:rPr>
        <w:t xml:space="preserve">ны мемлекет атынан </w:t>
      </w:r>
      <w:r w:rsidR="002C0A3D">
        <w:rPr>
          <w:sz w:val="28"/>
          <w:szCs w:val="28"/>
          <w:lang w:val="kk-KZ"/>
        </w:rPr>
        <w:t>ҰБ</w:t>
      </w:r>
      <w:r w:rsidRPr="006464DC">
        <w:rPr>
          <w:sz w:val="28"/>
          <w:szCs w:val="28"/>
          <w:lang w:val="kk-KZ"/>
        </w:rPr>
        <w:t xml:space="preserve"> реттейді. Ақша ұсынысын жиі ақша массасы деп те атайды. Ақша массасының көлемін реттеу саясаты ақша саясаты деп аталады.</w:t>
      </w:r>
    </w:p>
    <w:p w:rsidR="00E560FB" w:rsidRPr="006464DC" w:rsidRDefault="00E560FB" w:rsidP="006061E9">
      <w:pPr>
        <w:ind w:firstLine="720"/>
        <w:jc w:val="both"/>
        <w:rPr>
          <w:sz w:val="28"/>
          <w:szCs w:val="28"/>
          <w:lang w:val="kk-KZ"/>
        </w:rPr>
      </w:pPr>
      <w:r w:rsidRPr="006464DC">
        <w:rPr>
          <w:sz w:val="28"/>
          <w:szCs w:val="28"/>
          <w:lang w:val="kk-KZ"/>
        </w:rPr>
        <w:t>Ақша ұсынысын реттеудің негізгі 3 құралы бар:</w:t>
      </w:r>
    </w:p>
    <w:p w:rsidR="00E560FB" w:rsidRPr="006464DC" w:rsidRDefault="00E560FB" w:rsidP="002C0A3D">
      <w:pPr>
        <w:pStyle w:val="a3"/>
        <w:ind w:firstLine="708"/>
        <w:jc w:val="both"/>
        <w:rPr>
          <w:b w:val="0"/>
          <w:sz w:val="28"/>
          <w:szCs w:val="28"/>
          <w:lang w:val="kk-KZ"/>
        </w:rPr>
      </w:pPr>
      <w:r w:rsidRPr="006464DC">
        <w:rPr>
          <w:b w:val="0"/>
          <w:sz w:val="28"/>
          <w:szCs w:val="28"/>
          <w:lang w:val="kk-KZ"/>
        </w:rPr>
        <w:t xml:space="preserve">(1) </w:t>
      </w:r>
      <w:r w:rsidRPr="002C0A3D">
        <w:rPr>
          <w:b w:val="0"/>
          <w:i/>
          <w:sz w:val="28"/>
          <w:szCs w:val="28"/>
          <w:lang w:val="kk-KZ"/>
        </w:rPr>
        <w:t>Ашық нарықтағы операциялар</w:t>
      </w:r>
      <w:r w:rsidRPr="006464DC">
        <w:rPr>
          <w:b w:val="0"/>
          <w:sz w:val="28"/>
          <w:szCs w:val="28"/>
          <w:lang w:val="kk-KZ"/>
        </w:rPr>
        <w:t xml:space="preserve">, яғни мемлекеттік құнды қағазды сату және сатып алу. </w:t>
      </w:r>
      <w:r w:rsidR="002C0A3D">
        <w:rPr>
          <w:b w:val="0"/>
          <w:sz w:val="28"/>
          <w:szCs w:val="28"/>
          <w:lang w:val="kk-KZ"/>
        </w:rPr>
        <w:t>ҰБ</w:t>
      </w:r>
      <w:r w:rsidRPr="006464DC">
        <w:rPr>
          <w:b w:val="0"/>
          <w:sz w:val="28"/>
          <w:szCs w:val="28"/>
          <w:lang w:val="kk-KZ"/>
        </w:rPr>
        <w:t xml:space="preserve"> құнды қағаздарды коммерциялық банктерге сатады.</w:t>
      </w:r>
      <w:r w:rsidR="002C0A3D">
        <w:rPr>
          <w:b w:val="0"/>
          <w:sz w:val="28"/>
          <w:szCs w:val="28"/>
          <w:lang w:val="kk-KZ"/>
        </w:rPr>
        <w:t xml:space="preserve"> </w:t>
      </w:r>
      <w:r w:rsidRPr="006464DC">
        <w:rPr>
          <w:b w:val="0"/>
          <w:sz w:val="28"/>
          <w:szCs w:val="28"/>
          <w:lang w:val="kk-KZ"/>
        </w:rPr>
        <w:t>Бұл жағдайда артық ақшаның массалық резервтері төмендейді де, нәтижесінде экономикада мәмілелер азаяды, табыс та азаяды және керісінше.</w:t>
      </w:r>
    </w:p>
    <w:p w:rsidR="00E560FB" w:rsidRPr="006464DC" w:rsidRDefault="00E560FB" w:rsidP="002C0A3D">
      <w:pPr>
        <w:ind w:firstLine="708"/>
        <w:jc w:val="both"/>
        <w:rPr>
          <w:sz w:val="28"/>
          <w:szCs w:val="28"/>
          <w:lang w:val="kk-KZ"/>
        </w:rPr>
      </w:pPr>
      <w:r w:rsidRPr="006464DC">
        <w:rPr>
          <w:sz w:val="28"/>
          <w:szCs w:val="28"/>
          <w:lang w:val="kk-KZ"/>
        </w:rPr>
        <w:t xml:space="preserve">(2) </w:t>
      </w:r>
      <w:r w:rsidRPr="002C0A3D">
        <w:rPr>
          <w:i/>
          <w:iCs/>
          <w:sz w:val="28"/>
          <w:szCs w:val="28"/>
          <w:lang w:val="kk-KZ"/>
        </w:rPr>
        <w:t>Міндетті резервтер нормасы</w:t>
      </w:r>
      <w:r w:rsidRPr="006464DC">
        <w:rPr>
          <w:sz w:val="28"/>
          <w:szCs w:val="28"/>
          <w:lang w:val="kk-KZ"/>
        </w:rPr>
        <w:t xml:space="preserve">. Ол былай белгіленеді: </w:t>
      </w:r>
      <w:r w:rsidRPr="002C0A3D">
        <w:rPr>
          <w:i/>
          <w:sz w:val="28"/>
          <w:szCs w:val="28"/>
          <w:lang w:val="kk-KZ"/>
        </w:rPr>
        <w:t>rr</w:t>
      </w:r>
      <w:r w:rsidRPr="006464DC">
        <w:rPr>
          <w:sz w:val="28"/>
          <w:szCs w:val="28"/>
          <w:lang w:val="kk-KZ"/>
        </w:rPr>
        <w:t xml:space="preserve">. Егер </w:t>
      </w:r>
      <w:r w:rsidR="002C0A3D">
        <w:rPr>
          <w:sz w:val="28"/>
          <w:szCs w:val="28"/>
          <w:lang w:val="kk-KZ"/>
        </w:rPr>
        <w:t>ҰБ</w:t>
      </w:r>
      <w:r w:rsidRPr="006464DC">
        <w:rPr>
          <w:sz w:val="28"/>
          <w:szCs w:val="28"/>
          <w:lang w:val="kk-KZ"/>
        </w:rPr>
        <w:t xml:space="preserve"> міндетті резервтер нормасын өсірсе онда артық ақша массасы резервтері (M) төмендейді, нәтижесінде табыс деңгейі де төмендейді және керісінше.</w:t>
      </w:r>
    </w:p>
    <w:p w:rsidR="00E560FB" w:rsidRPr="006464DC" w:rsidRDefault="00E560FB" w:rsidP="002C0A3D">
      <w:pPr>
        <w:ind w:firstLine="540"/>
        <w:jc w:val="both"/>
        <w:rPr>
          <w:sz w:val="28"/>
          <w:szCs w:val="28"/>
          <w:lang w:val="kk-KZ"/>
        </w:rPr>
      </w:pPr>
      <w:r w:rsidRPr="006464DC">
        <w:rPr>
          <w:sz w:val="28"/>
          <w:szCs w:val="28"/>
          <w:lang w:val="kk-KZ"/>
        </w:rPr>
        <w:t xml:space="preserve">(3) </w:t>
      </w:r>
      <w:r w:rsidRPr="002C0A3D">
        <w:rPr>
          <w:i/>
          <w:iCs/>
          <w:sz w:val="28"/>
          <w:szCs w:val="28"/>
          <w:lang w:val="kk-KZ"/>
        </w:rPr>
        <w:t>Есеп мөлшерлемесі</w:t>
      </w:r>
      <w:r w:rsidRPr="006464DC">
        <w:rPr>
          <w:sz w:val="28"/>
          <w:szCs w:val="28"/>
          <w:lang w:val="kk-KZ"/>
        </w:rPr>
        <w:t>. r пайыз өссе, артық ақша массасы резервтері төмендейді, оның нәтижесінде табыс деңгейі төмендейді және керісінше.</w:t>
      </w:r>
    </w:p>
    <w:p w:rsidR="00E560FB" w:rsidRPr="006464DC" w:rsidRDefault="00E560FB" w:rsidP="006061E9">
      <w:pPr>
        <w:ind w:firstLine="540"/>
        <w:jc w:val="both"/>
        <w:rPr>
          <w:sz w:val="28"/>
          <w:szCs w:val="28"/>
          <w:lang w:val="kk-KZ"/>
        </w:rPr>
      </w:pPr>
      <w:r w:rsidRPr="006464DC">
        <w:rPr>
          <w:sz w:val="28"/>
          <w:szCs w:val="28"/>
          <w:lang w:val="kk-KZ"/>
        </w:rPr>
        <w:t xml:space="preserve">Ақша ұсынысы тек қана </w:t>
      </w:r>
      <w:r w:rsidR="002C0A3D">
        <w:rPr>
          <w:sz w:val="28"/>
          <w:szCs w:val="28"/>
          <w:lang w:val="kk-KZ"/>
        </w:rPr>
        <w:t>ҰБ</w:t>
      </w:r>
      <w:r w:rsidRPr="006464DC">
        <w:rPr>
          <w:sz w:val="28"/>
          <w:szCs w:val="28"/>
          <w:lang w:val="kk-KZ"/>
        </w:rPr>
        <w:t xml:space="preserve"> саясатына ғана емес, сонымен қатар ақша иелері мен ақша сақтайтын банктердің іс-әрекетіне тәуелді.</w:t>
      </w:r>
    </w:p>
    <w:p w:rsidR="00E560FB" w:rsidRPr="006464DC" w:rsidRDefault="00E560FB" w:rsidP="006061E9">
      <w:pPr>
        <w:pStyle w:val="32"/>
        <w:ind w:firstLine="540"/>
        <w:jc w:val="both"/>
        <w:rPr>
          <w:sz w:val="28"/>
          <w:szCs w:val="28"/>
        </w:rPr>
      </w:pPr>
      <w:r w:rsidRPr="006464DC">
        <w:rPr>
          <w:sz w:val="28"/>
          <w:szCs w:val="28"/>
        </w:rPr>
        <w:t>Ақша құрамына халықтың қолындағы қаражаттар мен мәмілелер жасауға қолданылатын банктік шоттардағы қаражаттар кіреді. Ақша массасының көлемі:</w:t>
      </w:r>
    </w:p>
    <w:p w:rsidR="00486364" w:rsidRPr="006464DC" w:rsidRDefault="00486364" w:rsidP="00486364">
      <w:pPr>
        <w:pStyle w:val="32"/>
        <w:jc w:val="right"/>
        <w:rPr>
          <w:sz w:val="28"/>
          <w:szCs w:val="28"/>
        </w:rPr>
      </w:pPr>
    </w:p>
    <w:p w:rsidR="00E560FB" w:rsidRPr="006464DC" w:rsidRDefault="00E560FB" w:rsidP="00486364">
      <w:pPr>
        <w:pStyle w:val="32"/>
        <w:jc w:val="right"/>
        <w:rPr>
          <w:sz w:val="28"/>
          <w:szCs w:val="28"/>
        </w:rPr>
      </w:pPr>
      <w:r w:rsidRPr="006464DC">
        <w:rPr>
          <w:i/>
          <w:sz w:val="28"/>
          <w:szCs w:val="28"/>
        </w:rPr>
        <w:t>M = Cu + D</w:t>
      </w:r>
      <w:r w:rsidRPr="006464DC">
        <w:rPr>
          <w:sz w:val="28"/>
          <w:szCs w:val="28"/>
        </w:rPr>
        <w:t xml:space="preserve">                                       (4.2)</w:t>
      </w:r>
    </w:p>
    <w:p w:rsidR="00E560FB" w:rsidRPr="006464DC" w:rsidRDefault="00E560FB" w:rsidP="006061E9">
      <w:pPr>
        <w:pStyle w:val="32"/>
        <w:jc w:val="both"/>
        <w:rPr>
          <w:sz w:val="28"/>
          <w:szCs w:val="28"/>
        </w:rPr>
      </w:pPr>
      <w:r w:rsidRPr="006464DC">
        <w:rPr>
          <w:sz w:val="28"/>
          <w:szCs w:val="28"/>
        </w:rPr>
        <w:t>мұндағы,</w:t>
      </w:r>
    </w:p>
    <w:p w:rsidR="00E560FB" w:rsidRPr="006464DC" w:rsidRDefault="00E560FB" w:rsidP="006061E9">
      <w:pPr>
        <w:pStyle w:val="32"/>
        <w:jc w:val="both"/>
        <w:rPr>
          <w:sz w:val="28"/>
          <w:szCs w:val="28"/>
        </w:rPr>
      </w:pPr>
      <w:r w:rsidRPr="006464DC">
        <w:rPr>
          <w:sz w:val="28"/>
          <w:szCs w:val="28"/>
        </w:rPr>
        <w:t>Cu – қолма-қол ақша,</w:t>
      </w:r>
    </w:p>
    <w:p w:rsidR="00E560FB" w:rsidRPr="006464DC" w:rsidRDefault="00E560FB" w:rsidP="006061E9">
      <w:pPr>
        <w:pStyle w:val="32"/>
        <w:jc w:val="both"/>
        <w:rPr>
          <w:sz w:val="28"/>
          <w:szCs w:val="28"/>
        </w:rPr>
      </w:pPr>
      <w:r w:rsidRPr="006464DC">
        <w:rPr>
          <w:sz w:val="28"/>
          <w:szCs w:val="28"/>
        </w:rPr>
        <w:t>D – депозиттер, яғни ағымдағы шоттардығы қаражат сомасы.</w:t>
      </w:r>
    </w:p>
    <w:p w:rsidR="00E560FB" w:rsidRPr="006464DC" w:rsidRDefault="00E560FB" w:rsidP="006061E9">
      <w:pPr>
        <w:ind w:firstLine="720"/>
        <w:jc w:val="both"/>
        <w:rPr>
          <w:sz w:val="28"/>
          <w:szCs w:val="28"/>
          <w:lang w:val="kk-KZ"/>
        </w:rPr>
      </w:pPr>
      <w:r w:rsidRPr="006464DC">
        <w:rPr>
          <w:sz w:val="28"/>
          <w:szCs w:val="28"/>
          <w:lang w:val="kk-KZ"/>
        </w:rPr>
        <w:t>Ақша ұсынысын анықтайтын факторларды анықтау үшін Cu мен D арасындағы өзара әрекеттесу механизмін және олардың әрқайсысына ақша-несие саясатының тигізетін ықпалын талдау қажет.</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Сонымен, ақша ұсынысын кеңейтуді зерттеу үшін мына белгілеулерді енгіземіз:</w:t>
      </w:r>
    </w:p>
    <w:p w:rsidR="00E560FB" w:rsidRPr="006464DC" w:rsidRDefault="00E560FB" w:rsidP="006061E9">
      <w:pPr>
        <w:shd w:val="clear" w:color="auto" w:fill="FFFFFF"/>
        <w:tabs>
          <w:tab w:val="left" w:pos="540"/>
        </w:tabs>
        <w:ind w:firstLine="720"/>
        <w:jc w:val="both"/>
        <w:rPr>
          <w:sz w:val="28"/>
          <w:szCs w:val="28"/>
          <w:lang w:val="kk-KZ"/>
        </w:rPr>
      </w:pPr>
      <w:r w:rsidRPr="006464DC">
        <w:rPr>
          <w:sz w:val="28"/>
          <w:szCs w:val="28"/>
          <w:lang w:val="kk-KZ"/>
        </w:rPr>
        <w:t>D (депозиттер) – банкке салымшымен берілген сома;</w:t>
      </w:r>
    </w:p>
    <w:p w:rsidR="00E560FB" w:rsidRPr="006464DC" w:rsidRDefault="00E560FB" w:rsidP="006061E9">
      <w:pPr>
        <w:shd w:val="clear" w:color="auto" w:fill="FFFFFF"/>
        <w:tabs>
          <w:tab w:val="left" w:pos="540"/>
        </w:tabs>
        <w:ind w:firstLine="720"/>
        <w:jc w:val="both"/>
        <w:rPr>
          <w:sz w:val="28"/>
          <w:szCs w:val="28"/>
          <w:lang w:val="kk-KZ"/>
        </w:rPr>
      </w:pPr>
      <w:r w:rsidRPr="006464DC">
        <w:rPr>
          <w:sz w:val="28"/>
          <w:szCs w:val="28"/>
          <w:lang w:val="kk-KZ"/>
        </w:rPr>
        <w:t>Re (резервтер) – салушы талабын тез қанағаттандыратын жеткілікті сома.</w:t>
      </w:r>
    </w:p>
    <w:p w:rsidR="00E560FB" w:rsidRPr="006464DC" w:rsidRDefault="00E560FB" w:rsidP="006061E9">
      <w:pPr>
        <w:shd w:val="clear" w:color="auto" w:fill="FFFFFF"/>
        <w:tabs>
          <w:tab w:val="left" w:pos="540"/>
        </w:tabs>
        <w:ind w:firstLine="720"/>
        <w:jc w:val="both"/>
        <w:rPr>
          <w:sz w:val="28"/>
          <w:szCs w:val="28"/>
          <w:lang w:val="kk-KZ"/>
        </w:rPr>
      </w:pPr>
      <w:r w:rsidRPr="006464DC">
        <w:rPr>
          <w:sz w:val="28"/>
          <w:szCs w:val="28"/>
          <w:lang w:val="kk-KZ"/>
        </w:rPr>
        <w:t xml:space="preserve">Резервтер міндетті, </w:t>
      </w:r>
      <w:r w:rsidR="002C0A3D">
        <w:rPr>
          <w:sz w:val="28"/>
          <w:szCs w:val="28"/>
          <w:lang w:val="kk-KZ"/>
        </w:rPr>
        <w:t>ҰБ</w:t>
      </w:r>
      <w:r w:rsidRPr="006464DC">
        <w:rPr>
          <w:sz w:val="28"/>
          <w:szCs w:val="28"/>
          <w:lang w:val="kk-KZ"/>
        </w:rPr>
        <w:t xml:space="preserve"> орнатылатын, және артық, яғни міндеттіден үстем, банк өз қалауы бойынша ұстайтын, резервтерге бөлінеді. Біздің мысалда оңай болу үшін коммерциялық банктер артық резерв ұстамайды, және барлық активтерді, міндетті резервті есепке алмай, ссуда беруге қолданады.</w:t>
      </w:r>
    </w:p>
    <w:p w:rsidR="00E560FB" w:rsidRPr="006464DC" w:rsidRDefault="00E560FB" w:rsidP="006061E9">
      <w:pPr>
        <w:shd w:val="clear" w:color="auto" w:fill="FFFFFF"/>
        <w:tabs>
          <w:tab w:val="left" w:pos="540"/>
        </w:tabs>
        <w:ind w:firstLine="720"/>
        <w:jc w:val="both"/>
        <w:rPr>
          <w:sz w:val="28"/>
          <w:szCs w:val="28"/>
          <w:lang w:val="kk-KZ"/>
        </w:rPr>
      </w:pPr>
      <w:r w:rsidRPr="006464DC">
        <w:rPr>
          <w:sz w:val="28"/>
          <w:szCs w:val="28"/>
          <w:lang w:val="kk-KZ"/>
        </w:rPr>
        <w:t xml:space="preserve">rr (резервтер нормасы) – бұл резервтер сомасының депозиттер сомасына қатынасы, яғни Re/D = rr. </w:t>
      </w:r>
      <w:r w:rsidR="002C0A3D">
        <w:rPr>
          <w:sz w:val="28"/>
          <w:szCs w:val="28"/>
          <w:lang w:val="kk-KZ"/>
        </w:rPr>
        <w:t>Ұ</w:t>
      </w:r>
      <w:r w:rsidRPr="006464DC">
        <w:rPr>
          <w:sz w:val="28"/>
          <w:szCs w:val="28"/>
          <w:lang w:val="kk-KZ"/>
        </w:rPr>
        <w:t>Б орнатылған резервтер нормасы міндетті резервтер нормасы деп аталады.</w:t>
      </w:r>
    </w:p>
    <w:p w:rsidR="00E560FB" w:rsidRPr="006464DC" w:rsidRDefault="00E560FB" w:rsidP="00EB4B8B">
      <w:pPr>
        <w:shd w:val="clear" w:color="auto" w:fill="FFFFFF"/>
        <w:tabs>
          <w:tab w:val="left" w:pos="540"/>
        </w:tabs>
        <w:ind w:firstLine="720"/>
        <w:jc w:val="both"/>
        <w:rPr>
          <w:sz w:val="28"/>
          <w:szCs w:val="28"/>
          <w:lang w:val="kk-KZ"/>
        </w:rPr>
      </w:pPr>
      <w:r w:rsidRPr="006464DC">
        <w:rPr>
          <w:sz w:val="28"/>
          <w:szCs w:val="28"/>
          <w:lang w:val="kk-KZ"/>
        </w:rPr>
        <w:t>Коммерциялық банктер</w:t>
      </w:r>
      <w:r w:rsidR="002C0A3D">
        <w:rPr>
          <w:sz w:val="28"/>
          <w:szCs w:val="28"/>
          <w:lang w:val="kk-KZ"/>
        </w:rPr>
        <w:t>дің</w:t>
      </w:r>
      <w:r w:rsidRPr="006464DC">
        <w:rPr>
          <w:sz w:val="28"/>
          <w:szCs w:val="28"/>
          <w:lang w:val="kk-KZ"/>
        </w:rPr>
        <w:t xml:space="preserve"> резервтері </w:t>
      </w:r>
      <w:r w:rsidR="002C0A3D">
        <w:rPr>
          <w:sz w:val="28"/>
          <w:szCs w:val="28"/>
          <w:lang w:val="kk-KZ"/>
        </w:rPr>
        <w:t>Ұ</w:t>
      </w:r>
      <w:r w:rsidRPr="006464DC">
        <w:rPr>
          <w:sz w:val="28"/>
          <w:szCs w:val="28"/>
          <w:lang w:val="kk-KZ"/>
        </w:rPr>
        <w:t>Б</w:t>
      </w:r>
      <w:r w:rsidR="002C0A3D">
        <w:rPr>
          <w:sz w:val="28"/>
          <w:szCs w:val="28"/>
          <w:lang w:val="kk-KZ"/>
        </w:rPr>
        <w:t>-те</w:t>
      </w:r>
      <w:r w:rsidRPr="006464DC">
        <w:rPr>
          <w:sz w:val="28"/>
          <w:szCs w:val="28"/>
          <w:lang w:val="kk-KZ"/>
        </w:rPr>
        <w:t xml:space="preserve"> сақталады</w:t>
      </w:r>
      <w:r w:rsidR="002C0A3D">
        <w:rPr>
          <w:sz w:val="28"/>
          <w:szCs w:val="28"/>
          <w:lang w:val="kk-KZ"/>
        </w:rPr>
        <w:t xml:space="preserve"> –</w:t>
      </w:r>
      <w:r w:rsidRPr="006464DC">
        <w:rPr>
          <w:sz w:val="28"/>
          <w:szCs w:val="28"/>
          <w:lang w:val="kk-KZ"/>
        </w:rPr>
        <w:t xml:space="preserve"> </w:t>
      </w:r>
      <w:r w:rsidR="002C0A3D">
        <w:rPr>
          <w:sz w:val="28"/>
          <w:szCs w:val="28"/>
          <w:lang w:val="kk-KZ"/>
        </w:rPr>
        <w:t>б</w:t>
      </w:r>
      <w:r w:rsidRPr="006464DC">
        <w:rPr>
          <w:sz w:val="28"/>
          <w:szCs w:val="28"/>
          <w:lang w:val="kk-KZ"/>
        </w:rPr>
        <w:t>ұл</w:t>
      </w:r>
      <w:r w:rsidR="002C0A3D">
        <w:rPr>
          <w:sz w:val="28"/>
          <w:szCs w:val="28"/>
          <w:lang w:val="kk-KZ"/>
        </w:rPr>
        <w:t xml:space="preserve"> Ұ</w:t>
      </w:r>
      <w:r w:rsidRPr="006464DC">
        <w:rPr>
          <w:sz w:val="28"/>
          <w:szCs w:val="28"/>
          <w:lang w:val="kk-KZ"/>
        </w:rPr>
        <w:t>Б</w:t>
      </w:r>
      <w:r w:rsidR="002C0A3D">
        <w:rPr>
          <w:sz w:val="28"/>
          <w:szCs w:val="28"/>
          <w:lang w:val="kk-KZ"/>
        </w:rPr>
        <w:t xml:space="preserve">-тің </w:t>
      </w:r>
      <w:r w:rsidRPr="006464DC">
        <w:rPr>
          <w:sz w:val="28"/>
          <w:szCs w:val="28"/>
          <w:lang w:val="kk-KZ"/>
        </w:rPr>
        <w:t xml:space="preserve"> пассивтері. Осы сақталған резервтерге пайыздар төленбейді немесе ол өте тар, сондықтан rr жоғарылауы коммерциялық банктер үшін кірісті түсіреді. Міндет</w:t>
      </w:r>
      <w:r w:rsidR="002C0A3D">
        <w:rPr>
          <w:sz w:val="28"/>
          <w:szCs w:val="28"/>
          <w:lang w:val="kk-KZ"/>
        </w:rPr>
        <w:t>т</w:t>
      </w:r>
      <w:r w:rsidRPr="006464DC">
        <w:rPr>
          <w:sz w:val="28"/>
          <w:szCs w:val="28"/>
          <w:lang w:val="kk-KZ"/>
        </w:rPr>
        <w:t>і резервтер өзіндік «депозитке салық ретінде көрінеді».</w:t>
      </w:r>
      <w:r w:rsidR="00EB4B8B">
        <w:rPr>
          <w:sz w:val="28"/>
          <w:szCs w:val="28"/>
          <w:lang w:val="kk-KZ"/>
        </w:rPr>
        <w:t xml:space="preserve"> </w:t>
      </w:r>
      <w:r w:rsidRPr="006464DC">
        <w:rPr>
          <w:sz w:val="28"/>
          <w:szCs w:val="28"/>
          <w:lang w:val="kk-KZ"/>
        </w:rPr>
        <w:t>Міндетті резервтер мәнгі тек 100%-ды өтімділікті жабдық</w:t>
      </w:r>
      <w:r w:rsidR="00C27170" w:rsidRPr="006464DC">
        <w:rPr>
          <w:sz w:val="28"/>
          <w:szCs w:val="28"/>
          <w:lang w:val="kk-KZ"/>
        </w:rPr>
        <w:softHyphen/>
      </w:r>
      <w:r w:rsidRPr="006464DC">
        <w:rPr>
          <w:sz w:val="28"/>
          <w:szCs w:val="28"/>
          <w:lang w:val="kk-KZ"/>
        </w:rPr>
        <w:t xml:space="preserve">тамайды. Міндетті резервтер нормасын қалыптастырудың басты маңызы – банктердің </w:t>
      </w:r>
      <w:r w:rsidR="00EB4B8B">
        <w:rPr>
          <w:sz w:val="28"/>
          <w:szCs w:val="28"/>
          <w:lang w:val="kk-KZ"/>
        </w:rPr>
        <w:t>несиелік</w:t>
      </w:r>
      <w:r w:rsidRPr="006464DC">
        <w:rPr>
          <w:sz w:val="28"/>
          <w:szCs w:val="28"/>
          <w:lang w:val="kk-KZ"/>
        </w:rPr>
        <w:t xml:space="preserve"> эмиссиясы.</w:t>
      </w:r>
    </w:p>
    <w:p w:rsidR="00E560FB" w:rsidRPr="006464DC" w:rsidRDefault="00E560FB" w:rsidP="006061E9">
      <w:pPr>
        <w:ind w:firstLine="720"/>
        <w:jc w:val="both"/>
        <w:rPr>
          <w:sz w:val="28"/>
          <w:szCs w:val="28"/>
          <w:lang w:val="kk-KZ"/>
        </w:rPr>
      </w:pPr>
      <w:r w:rsidRPr="006464DC">
        <w:rPr>
          <w:sz w:val="28"/>
          <w:szCs w:val="28"/>
          <w:lang w:val="kk-KZ"/>
        </w:rPr>
        <w:t xml:space="preserve">Ақша массасын құру механизмінің </w:t>
      </w:r>
      <w:r w:rsidRPr="006464DC">
        <w:rPr>
          <w:iCs/>
          <w:sz w:val="28"/>
          <w:szCs w:val="28"/>
          <w:lang w:val="kk-KZ"/>
        </w:rPr>
        <w:t xml:space="preserve">екі жолы </w:t>
      </w:r>
      <w:r w:rsidRPr="006464DC">
        <w:rPr>
          <w:sz w:val="28"/>
          <w:szCs w:val="28"/>
          <w:lang w:val="kk-KZ"/>
        </w:rPr>
        <w:t>бар:</w:t>
      </w:r>
    </w:p>
    <w:p w:rsidR="00E560FB" w:rsidRPr="006464DC" w:rsidRDefault="00E560FB" w:rsidP="006061E9">
      <w:pPr>
        <w:numPr>
          <w:ilvl w:val="0"/>
          <w:numId w:val="15"/>
        </w:numPr>
        <w:jc w:val="both"/>
        <w:rPr>
          <w:sz w:val="28"/>
          <w:szCs w:val="28"/>
          <w:lang w:val="kk-KZ"/>
        </w:rPr>
      </w:pPr>
      <w:r w:rsidRPr="006464DC">
        <w:rPr>
          <w:sz w:val="28"/>
          <w:szCs w:val="28"/>
          <w:lang w:val="kk-KZ"/>
        </w:rPr>
        <w:t>100%-қ банктік резервтеу;</w:t>
      </w:r>
    </w:p>
    <w:p w:rsidR="00E560FB" w:rsidRPr="006464DC" w:rsidRDefault="00E560FB" w:rsidP="006061E9">
      <w:pPr>
        <w:numPr>
          <w:ilvl w:val="0"/>
          <w:numId w:val="15"/>
        </w:numPr>
        <w:jc w:val="both"/>
        <w:rPr>
          <w:sz w:val="28"/>
          <w:szCs w:val="28"/>
          <w:lang w:val="kk-KZ"/>
        </w:rPr>
      </w:pPr>
      <w:r w:rsidRPr="006464DC">
        <w:rPr>
          <w:sz w:val="28"/>
          <w:szCs w:val="28"/>
          <w:lang w:val="kk-KZ"/>
        </w:rPr>
        <w:t xml:space="preserve">жартылай банктік резервтеу. </w:t>
      </w:r>
    </w:p>
    <w:p w:rsidR="00E560FB" w:rsidRPr="006464DC" w:rsidRDefault="00E560FB" w:rsidP="006061E9">
      <w:pPr>
        <w:pStyle w:val="20"/>
        <w:ind w:firstLine="720"/>
        <w:rPr>
          <w:sz w:val="28"/>
          <w:szCs w:val="28"/>
          <w:lang w:val="kk-KZ"/>
        </w:rPr>
      </w:pPr>
      <w:r w:rsidRPr="006464DC">
        <w:rPr>
          <w:sz w:val="28"/>
          <w:szCs w:val="28"/>
          <w:lang w:val="kk-KZ"/>
        </w:rPr>
        <w:t xml:space="preserve">1. Мысалы, CU-1000$ қолма-қол ақша бар деп есептейік. Ол банкке келіп түсті. Депозитке D айға салынды деп есептейік. Бұл жерде салымдарды несиеге берілмейді деп қарастырайық. Әрбір коммерциялық банктің ішінде салымшылардың қолма-қол ақшаға сұранысын қанағаттандыру үшін және олардың төлемдері бойынша қаражатты басқа банктерге аудару үшін резервтер болады. Банктің резервтері оның </w:t>
      </w:r>
      <w:r w:rsidR="00EB4B8B">
        <w:rPr>
          <w:sz w:val="28"/>
          <w:szCs w:val="28"/>
          <w:lang w:val="kk-KZ"/>
        </w:rPr>
        <w:t>ҰБ</w:t>
      </w:r>
      <w:r w:rsidRPr="006464DC">
        <w:rPr>
          <w:sz w:val="28"/>
          <w:szCs w:val="28"/>
          <w:lang w:val="kk-KZ"/>
        </w:rPr>
        <w:t xml:space="preserve"> қолма-қол ақша мен депозит</w:t>
      </w:r>
      <w:r w:rsidR="00C27170" w:rsidRPr="006464DC">
        <w:rPr>
          <w:sz w:val="28"/>
          <w:szCs w:val="28"/>
          <w:lang w:val="kk-KZ"/>
        </w:rPr>
        <w:softHyphen/>
      </w:r>
      <w:r w:rsidRPr="006464DC">
        <w:rPr>
          <w:sz w:val="28"/>
          <w:szCs w:val="28"/>
          <w:lang w:val="kk-KZ"/>
        </w:rPr>
        <w:t>терінен құрылады.</w:t>
      </w:r>
    </w:p>
    <w:p w:rsidR="00E560FB" w:rsidRPr="006464DC" w:rsidRDefault="00E560FB" w:rsidP="006061E9">
      <w:pPr>
        <w:ind w:firstLine="705"/>
        <w:jc w:val="both"/>
        <w:rPr>
          <w:sz w:val="28"/>
          <w:szCs w:val="28"/>
          <w:lang w:val="kk-KZ"/>
        </w:rPr>
      </w:pPr>
    </w:p>
    <w:p w:rsidR="00E560FB" w:rsidRPr="006464DC" w:rsidRDefault="00E560FB" w:rsidP="006061E9">
      <w:pPr>
        <w:ind w:firstLine="705"/>
        <w:jc w:val="both"/>
        <w:rPr>
          <w:sz w:val="28"/>
          <w:szCs w:val="28"/>
          <w:lang w:val="kk-KZ"/>
        </w:rPr>
      </w:pPr>
      <w:r w:rsidRPr="006464DC">
        <w:rPr>
          <w:sz w:val="28"/>
          <w:szCs w:val="28"/>
          <w:lang w:val="kk-KZ"/>
        </w:rPr>
        <w:t>Актив Re=1000; Пассив D=1000, делік.</w:t>
      </w:r>
    </w:p>
    <w:p w:rsidR="00E560FB" w:rsidRPr="006464DC" w:rsidRDefault="005872D2" w:rsidP="006061E9">
      <w:pPr>
        <w:ind w:firstLine="720"/>
        <w:jc w:val="both"/>
        <w:rPr>
          <w:sz w:val="28"/>
          <w:szCs w:val="28"/>
          <w:lang w:val="kk-KZ"/>
        </w:rPr>
      </w:pPr>
      <w:r w:rsidRPr="006464DC">
        <w:rPr>
          <w:position w:val="-6"/>
          <w:sz w:val="28"/>
          <w:szCs w:val="28"/>
          <w:lang w:val="kk-KZ"/>
        </w:rPr>
        <w:object w:dxaOrig="8240" w:dyaOrig="320">
          <v:shape id="_x0000_i1074" type="#_x0000_t75" style="width:241.5pt;height:15pt" o:ole="">
            <v:imagedata r:id="rId137" o:title="" cropright="24537f"/>
          </v:shape>
          <o:OLEObject Type="Embed" ProgID="Equation.3" ShapeID="_x0000_i1074" DrawAspect="Content" ObjectID="_1570011919" r:id="rId138"/>
        </w:object>
      </w:r>
      <w:r w:rsidRPr="006464DC">
        <w:rPr>
          <w:position w:val="-6"/>
          <w:sz w:val="28"/>
          <w:szCs w:val="28"/>
          <w:lang w:val="kk-KZ"/>
        </w:rPr>
        <w:object w:dxaOrig="8740" w:dyaOrig="320">
          <v:shape id="_x0000_i1075" type="#_x0000_t75" style="width:198.75pt;height:16.5pt" o:ole="">
            <v:imagedata r:id="rId139" o:title="" cropleft="38120f"/>
          </v:shape>
          <o:OLEObject Type="Embed" ProgID="Equation.3" ShapeID="_x0000_i1075" DrawAspect="Content" ObjectID="_1570011920" r:id="rId140"/>
        </w:object>
      </w:r>
    </w:p>
    <w:p w:rsidR="00C27170" w:rsidRPr="006464DC" w:rsidRDefault="00C27170" w:rsidP="006061E9">
      <w:pPr>
        <w:ind w:firstLine="720"/>
        <w:jc w:val="both"/>
        <w:rPr>
          <w:sz w:val="28"/>
          <w:szCs w:val="28"/>
          <w:lang w:val="kk-KZ"/>
        </w:rPr>
      </w:pPr>
    </w:p>
    <w:p w:rsidR="00E560FB" w:rsidRPr="006464DC" w:rsidRDefault="00E560FB" w:rsidP="006061E9">
      <w:pPr>
        <w:ind w:firstLine="720"/>
        <w:jc w:val="both"/>
        <w:rPr>
          <w:sz w:val="28"/>
          <w:szCs w:val="28"/>
          <w:lang w:val="kk-KZ"/>
        </w:rPr>
      </w:pPr>
      <w:r w:rsidRPr="006464DC">
        <w:rPr>
          <w:sz w:val="28"/>
          <w:szCs w:val="28"/>
          <w:lang w:val="kk-KZ"/>
        </w:rPr>
        <w:t>Резервтегі қаражатты тек салымшылардың өзі талап еткенде ғана қозғалтады. Сондықтан да ақша массасы өзгермейді. Яғни бұл механизмде ақша ұсынысына ешқандай әсері жоқ.</w:t>
      </w:r>
    </w:p>
    <w:p w:rsidR="00E560FB" w:rsidRPr="006464DC" w:rsidRDefault="00E560FB" w:rsidP="006061E9">
      <w:pPr>
        <w:ind w:firstLine="720"/>
        <w:jc w:val="both"/>
        <w:rPr>
          <w:sz w:val="28"/>
          <w:szCs w:val="28"/>
          <w:lang w:val="kk-KZ"/>
        </w:rPr>
      </w:pPr>
      <w:r w:rsidRPr="006464DC">
        <w:rPr>
          <w:bCs w:val="0"/>
          <w:sz w:val="28"/>
          <w:szCs w:val="28"/>
          <w:lang w:val="kk-KZ"/>
        </w:rPr>
        <w:t xml:space="preserve">2. </w:t>
      </w:r>
      <w:r w:rsidRPr="006464DC">
        <w:rPr>
          <w:sz w:val="28"/>
          <w:szCs w:val="28"/>
          <w:lang w:val="kk-KZ"/>
        </w:rPr>
        <w:t>Cu=1000$ қолма-қол ақша банкке түсті. Ол депозитке айналды. Депозиттен банк резервтеріне және несиеге ақша бөлінеді. Несиенің нәтижесінен ақша массасы өзгерді.</w:t>
      </w:r>
    </w:p>
    <w:p w:rsidR="00E560FB" w:rsidRPr="006464DC" w:rsidRDefault="00E560FB" w:rsidP="006061E9">
      <w:pPr>
        <w:ind w:firstLine="705"/>
        <w:jc w:val="both"/>
        <w:rPr>
          <w:sz w:val="28"/>
          <w:szCs w:val="28"/>
          <w:lang w:val="kk-KZ"/>
        </w:rPr>
      </w:pPr>
      <w:r w:rsidRPr="006464DC">
        <w:rPr>
          <w:sz w:val="28"/>
          <w:szCs w:val="28"/>
          <w:lang w:val="kk-KZ"/>
        </w:rPr>
        <w:t>Мысалы:</w:t>
      </w:r>
    </w:p>
    <w:p w:rsidR="00E560FB" w:rsidRPr="006464DC" w:rsidRDefault="00E560FB" w:rsidP="006061E9">
      <w:pPr>
        <w:ind w:firstLine="705"/>
        <w:jc w:val="both"/>
        <w:rPr>
          <w:sz w:val="28"/>
          <w:szCs w:val="28"/>
          <w:lang w:val="kk-KZ"/>
        </w:rPr>
      </w:pPr>
      <w:r w:rsidRPr="006464DC">
        <w:rPr>
          <w:sz w:val="28"/>
          <w:szCs w:val="28"/>
          <w:lang w:val="kk-KZ"/>
        </w:rPr>
        <w:t>Бірінші банк: Актив Re-200; Пассив D-1000; несие-800</w:t>
      </w:r>
    </w:p>
    <w:p w:rsidR="00E560FB" w:rsidRPr="006464DC" w:rsidRDefault="00E560FB" w:rsidP="006061E9">
      <w:pPr>
        <w:ind w:firstLine="705"/>
        <w:jc w:val="both"/>
        <w:rPr>
          <w:sz w:val="28"/>
          <w:szCs w:val="28"/>
          <w:lang w:val="kk-KZ"/>
        </w:rPr>
      </w:pPr>
      <w:r w:rsidRPr="006464DC">
        <w:rPr>
          <w:sz w:val="28"/>
          <w:szCs w:val="28"/>
          <w:lang w:val="kk-KZ"/>
        </w:rPr>
        <w:t>Екінші банк: Актив Re-160; Пассив D-800; несие-640</w:t>
      </w:r>
    </w:p>
    <w:p w:rsidR="00E560FB" w:rsidRPr="006464DC" w:rsidRDefault="00E560FB" w:rsidP="006061E9">
      <w:pPr>
        <w:ind w:firstLine="705"/>
        <w:jc w:val="both"/>
        <w:rPr>
          <w:sz w:val="28"/>
          <w:szCs w:val="28"/>
          <w:lang w:val="kk-KZ"/>
        </w:rPr>
      </w:pPr>
      <w:r w:rsidRPr="006464DC">
        <w:rPr>
          <w:sz w:val="28"/>
          <w:szCs w:val="28"/>
          <w:lang w:val="kk-KZ"/>
        </w:rPr>
        <w:t>Үшінші банк: Актив Re-128; Пассив D-640; несие-512</w:t>
      </w:r>
    </w:p>
    <w:p w:rsidR="00E560FB" w:rsidRPr="006464DC" w:rsidRDefault="00E560FB" w:rsidP="006061E9">
      <w:pPr>
        <w:ind w:firstLine="705"/>
        <w:jc w:val="both"/>
        <w:rPr>
          <w:sz w:val="28"/>
          <w:szCs w:val="28"/>
          <w:lang w:val="kk-KZ"/>
        </w:rPr>
      </w:pPr>
      <w:r w:rsidRPr="006464DC">
        <w:rPr>
          <w:sz w:val="28"/>
          <w:szCs w:val="28"/>
          <w:lang w:val="kk-KZ"/>
        </w:rPr>
        <w:t>rr – депозиттерді резервтеу нормасы. Резервке айналатын салымдардың үлесі 20%, демек резервке – 200$; ал несиеге 800$ беріледі. Бұл жерде бірінші банк ақша ұсынысын 800$ көбейтеді. Сонда салымшының шотында 1000$ және несиеде 800$ бар.</w:t>
      </w:r>
    </w:p>
    <w:p w:rsidR="00E560FB" w:rsidRPr="006464DC" w:rsidRDefault="00E560FB" w:rsidP="006061E9">
      <w:pPr>
        <w:ind w:firstLine="705"/>
        <w:jc w:val="both"/>
        <w:rPr>
          <w:sz w:val="28"/>
          <w:szCs w:val="28"/>
          <w:lang w:val="kk-KZ"/>
        </w:rPr>
      </w:pPr>
      <w:r w:rsidRPr="006464DC">
        <w:rPr>
          <w:sz w:val="28"/>
          <w:szCs w:val="28"/>
          <w:lang w:val="kk-KZ"/>
        </w:rPr>
        <w:t>Енді қарыз алушы 800$ басқа банкке салады, екінші банк оның 20%(160$) резервке салады да, 640$ несиеге береді. Келесі үшінші банкте осындай операциялар жүргізеді.</w:t>
      </w:r>
    </w:p>
    <w:p w:rsidR="00E560FB" w:rsidRPr="006464DC" w:rsidRDefault="00E560FB" w:rsidP="006061E9">
      <w:pPr>
        <w:ind w:firstLine="705"/>
        <w:jc w:val="both"/>
        <w:rPr>
          <w:sz w:val="28"/>
          <w:szCs w:val="28"/>
          <w:lang w:val="kk-KZ"/>
        </w:rPr>
      </w:pPr>
      <w:r w:rsidRPr="006464DC">
        <w:rPr>
          <w:sz w:val="28"/>
          <w:szCs w:val="28"/>
          <w:lang w:val="kk-KZ"/>
        </w:rPr>
        <w:t>Осылайша әр бір жаңа салым мен жаңа несие ақша массасын өзгертеді.</w:t>
      </w:r>
    </w:p>
    <w:p w:rsidR="00E560FB" w:rsidRPr="006464DC" w:rsidRDefault="00E560FB" w:rsidP="006061E9">
      <w:pPr>
        <w:ind w:firstLine="705"/>
        <w:jc w:val="both"/>
        <w:rPr>
          <w:sz w:val="28"/>
          <w:szCs w:val="28"/>
          <w:lang w:val="kk-KZ"/>
        </w:rPr>
      </w:pPr>
      <w:r w:rsidRPr="006464DC">
        <w:rPr>
          <w:sz w:val="28"/>
          <w:szCs w:val="28"/>
          <w:lang w:val="kk-KZ"/>
        </w:rPr>
        <w:t>1 банк несиеге=(1-rr)·1000</w:t>
      </w:r>
    </w:p>
    <w:p w:rsidR="00E560FB" w:rsidRPr="006464DC" w:rsidRDefault="00E560FB" w:rsidP="006061E9">
      <w:pPr>
        <w:ind w:firstLine="705"/>
        <w:jc w:val="both"/>
        <w:rPr>
          <w:sz w:val="28"/>
          <w:szCs w:val="28"/>
          <w:lang w:val="kk-KZ"/>
        </w:rPr>
      </w:pPr>
      <w:r w:rsidRPr="006464DC">
        <w:rPr>
          <w:sz w:val="28"/>
          <w:szCs w:val="28"/>
          <w:lang w:val="kk-KZ"/>
        </w:rPr>
        <w:t>2 банк несиеге=(1-rr)</w:t>
      </w:r>
      <w:r w:rsidRPr="006464DC">
        <w:rPr>
          <w:sz w:val="28"/>
          <w:szCs w:val="28"/>
          <w:vertAlign w:val="superscript"/>
          <w:lang w:val="kk-KZ"/>
        </w:rPr>
        <w:t>2</w:t>
      </w:r>
      <w:r w:rsidRPr="006464DC">
        <w:rPr>
          <w:sz w:val="28"/>
          <w:szCs w:val="28"/>
          <w:lang w:val="kk-KZ"/>
        </w:rPr>
        <w:t>·1000</w:t>
      </w:r>
    </w:p>
    <w:p w:rsidR="00E560FB" w:rsidRPr="006464DC" w:rsidRDefault="00E560FB" w:rsidP="006061E9">
      <w:pPr>
        <w:ind w:firstLine="705"/>
        <w:jc w:val="both"/>
        <w:rPr>
          <w:sz w:val="28"/>
          <w:szCs w:val="28"/>
          <w:lang w:val="kk-KZ"/>
        </w:rPr>
      </w:pPr>
      <w:r w:rsidRPr="006464DC">
        <w:rPr>
          <w:sz w:val="28"/>
          <w:szCs w:val="28"/>
          <w:lang w:val="kk-KZ"/>
        </w:rPr>
        <w:t>3 банк несиеге=(1-rr)</w:t>
      </w:r>
      <w:r w:rsidRPr="006464DC">
        <w:rPr>
          <w:sz w:val="28"/>
          <w:szCs w:val="28"/>
          <w:vertAlign w:val="superscript"/>
          <w:lang w:val="kk-KZ"/>
        </w:rPr>
        <w:t>3</w:t>
      </w:r>
      <w:r w:rsidRPr="006464DC">
        <w:rPr>
          <w:sz w:val="28"/>
          <w:szCs w:val="28"/>
          <w:lang w:val="kk-KZ"/>
        </w:rPr>
        <w:t>·1000</w:t>
      </w:r>
    </w:p>
    <w:p w:rsidR="00E560FB" w:rsidRPr="006464DC" w:rsidRDefault="00E560FB" w:rsidP="005872D2">
      <w:pPr>
        <w:ind w:firstLine="705"/>
        <w:jc w:val="both"/>
        <w:rPr>
          <w:sz w:val="28"/>
          <w:szCs w:val="28"/>
          <w:lang w:val="kk-KZ"/>
        </w:rPr>
      </w:pPr>
      <w:r w:rsidRPr="006464DC">
        <w:rPr>
          <w:sz w:val="28"/>
          <w:szCs w:val="28"/>
          <w:lang w:val="kk-KZ"/>
        </w:rPr>
        <w:t>М=</w:t>
      </w:r>
      <w:r w:rsidRPr="006464DC">
        <w:rPr>
          <w:position w:val="-24"/>
          <w:sz w:val="28"/>
          <w:szCs w:val="28"/>
          <w:lang w:val="kk-KZ"/>
        </w:rPr>
        <w:object w:dxaOrig="5319" w:dyaOrig="620">
          <v:shape id="_x0000_i1076" type="#_x0000_t75" style="width:249.75pt;height:30.75pt" o:ole="">
            <v:imagedata r:id="rId141" o:title=""/>
          </v:shape>
          <o:OLEObject Type="Embed" ProgID="Equation.3" ShapeID="_x0000_i1076" DrawAspect="Content" ObjectID="_1570011921" r:id="rId142"/>
        </w:object>
      </w:r>
      <w:r w:rsidRPr="006464DC">
        <w:rPr>
          <w:sz w:val="28"/>
          <w:szCs w:val="28"/>
          <w:lang w:val="kk-KZ"/>
        </w:rPr>
        <w:t xml:space="preserve">, яғни резервке әрбір доллар </w:t>
      </w:r>
      <w:r w:rsidRPr="005872D2">
        <w:rPr>
          <w:i/>
          <w:sz w:val="28"/>
          <w:szCs w:val="28"/>
          <w:lang w:val="kk-KZ"/>
        </w:rPr>
        <w:t>1/rr</w:t>
      </w:r>
      <w:r w:rsidRPr="006464DC">
        <w:rPr>
          <w:sz w:val="28"/>
          <w:szCs w:val="28"/>
          <w:lang w:val="kk-KZ"/>
        </w:rPr>
        <w:t xml:space="preserve"> долларға тең жаңа ақша шығарылады.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Банкті ссуда беретін кезде құрады. Банк жүйесімен ақша құру процесін қарастыра отырып, біз депозиттік мультипликатор әрекетін қарастырдық, яғни депозиттер шамасы өсуінің алғашқы резервтер өсу шамасына қатынасы:</w:t>
      </w:r>
    </w:p>
    <w:p w:rsidR="00C27170" w:rsidRPr="00EB4B8B" w:rsidRDefault="00C27170" w:rsidP="00C27170">
      <w:pPr>
        <w:shd w:val="clear" w:color="auto" w:fill="FFFFFF"/>
        <w:ind w:firstLine="720"/>
        <w:jc w:val="right"/>
        <w:rPr>
          <w:sz w:val="16"/>
          <w:szCs w:val="16"/>
          <w:lang w:val="kk-KZ"/>
        </w:rPr>
      </w:pPr>
    </w:p>
    <w:p w:rsidR="00E560FB" w:rsidRPr="006464DC" w:rsidRDefault="00E560FB" w:rsidP="00C27170">
      <w:pPr>
        <w:shd w:val="clear" w:color="auto" w:fill="FFFFFF"/>
        <w:ind w:firstLine="720"/>
        <w:jc w:val="right"/>
        <w:rPr>
          <w:sz w:val="28"/>
          <w:szCs w:val="28"/>
          <w:lang w:val="kk-KZ"/>
        </w:rPr>
      </w:pPr>
      <w:r w:rsidRPr="005872D2">
        <w:rPr>
          <w:i/>
          <w:sz w:val="28"/>
          <w:szCs w:val="28"/>
          <w:lang w:val="kk-KZ"/>
        </w:rPr>
        <w:t>m</w:t>
      </w:r>
      <w:r w:rsidRPr="005872D2">
        <w:rPr>
          <w:i/>
          <w:sz w:val="28"/>
          <w:szCs w:val="28"/>
          <w:vertAlign w:val="subscript"/>
          <w:lang w:val="kk-KZ"/>
        </w:rPr>
        <w:t>d</w:t>
      </w:r>
      <w:r w:rsidRPr="005872D2">
        <w:rPr>
          <w:i/>
          <w:sz w:val="28"/>
          <w:szCs w:val="28"/>
          <w:lang w:val="kk-KZ"/>
        </w:rPr>
        <w:t xml:space="preserve"> = ∆D/∆R</w:t>
      </w:r>
      <w:r w:rsidRPr="006464DC">
        <w:rPr>
          <w:sz w:val="28"/>
          <w:szCs w:val="28"/>
          <w:lang w:val="kk-KZ"/>
        </w:rPr>
        <w:t xml:space="preserve">      </w:t>
      </w:r>
      <w:r w:rsidR="00C27170" w:rsidRPr="006464DC">
        <w:rPr>
          <w:sz w:val="28"/>
          <w:szCs w:val="28"/>
          <w:lang w:val="kk-KZ"/>
        </w:rPr>
        <w:t xml:space="preserve"> </w:t>
      </w:r>
      <w:r w:rsidR="005872D2">
        <w:rPr>
          <w:sz w:val="28"/>
          <w:szCs w:val="28"/>
          <w:lang w:val="kk-KZ"/>
        </w:rPr>
        <w:t xml:space="preserve">                  </w:t>
      </w:r>
      <w:r w:rsidR="00C27170" w:rsidRPr="006464DC">
        <w:rPr>
          <w:sz w:val="28"/>
          <w:szCs w:val="28"/>
          <w:lang w:val="kk-KZ"/>
        </w:rPr>
        <w:t xml:space="preserve">                 </w:t>
      </w:r>
      <w:r w:rsidRPr="006464DC">
        <w:rPr>
          <w:sz w:val="28"/>
          <w:szCs w:val="28"/>
          <w:lang w:val="kk-KZ"/>
        </w:rPr>
        <w:t xml:space="preserve">     (4.2.1)</w:t>
      </w:r>
    </w:p>
    <w:p w:rsidR="00E560FB" w:rsidRPr="00EB4B8B" w:rsidRDefault="00E560FB" w:rsidP="006061E9">
      <w:pPr>
        <w:shd w:val="clear" w:color="auto" w:fill="FFFFFF"/>
        <w:ind w:firstLine="720"/>
        <w:jc w:val="center"/>
        <w:rPr>
          <w:sz w:val="16"/>
          <w:szCs w:val="16"/>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Депозиттік мультипликатор резервтің міндетті нормасына кері пропорционалды, сәйкесті оны мына формуламен анықтайды (4.2.1):</w:t>
      </w:r>
    </w:p>
    <w:p w:rsidR="004B6FDF" w:rsidRPr="00EB4B8B" w:rsidRDefault="004B6FDF" w:rsidP="006061E9">
      <w:pPr>
        <w:shd w:val="clear" w:color="auto" w:fill="FFFFFF"/>
        <w:ind w:firstLine="720"/>
        <w:jc w:val="center"/>
        <w:rPr>
          <w:sz w:val="16"/>
          <w:szCs w:val="16"/>
          <w:lang w:val="kk-KZ"/>
        </w:rPr>
      </w:pPr>
    </w:p>
    <w:p w:rsidR="00E560FB" w:rsidRPr="006464DC" w:rsidRDefault="00E560FB" w:rsidP="001170E9">
      <w:pPr>
        <w:shd w:val="clear" w:color="auto" w:fill="FFFFFF"/>
        <w:ind w:firstLine="720"/>
        <w:jc w:val="right"/>
        <w:rPr>
          <w:sz w:val="28"/>
          <w:szCs w:val="28"/>
          <w:lang w:val="kk-KZ"/>
        </w:rPr>
      </w:pPr>
      <w:r w:rsidRPr="005872D2">
        <w:rPr>
          <w:i/>
          <w:sz w:val="28"/>
          <w:szCs w:val="28"/>
          <w:lang w:val="kk-KZ"/>
        </w:rPr>
        <w:t>m</w:t>
      </w:r>
      <w:r w:rsidRPr="005872D2">
        <w:rPr>
          <w:i/>
          <w:sz w:val="28"/>
          <w:szCs w:val="28"/>
          <w:vertAlign w:val="subscript"/>
          <w:lang w:val="kk-KZ"/>
        </w:rPr>
        <w:t>d</w:t>
      </w:r>
      <w:r w:rsidRPr="005872D2">
        <w:rPr>
          <w:i/>
          <w:sz w:val="28"/>
          <w:szCs w:val="28"/>
          <w:lang w:val="kk-KZ"/>
        </w:rPr>
        <w:t xml:space="preserve"> = l/rr</w:t>
      </w:r>
      <w:r w:rsidRPr="006464DC">
        <w:rPr>
          <w:sz w:val="28"/>
          <w:szCs w:val="28"/>
          <w:lang w:val="kk-KZ"/>
        </w:rPr>
        <w:t xml:space="preserve"> (rr – ондық бөлікте)</w:t>
      </w:r>
      <w:r w:rsidR="005872D2">
        <w:rPr>
          <w:sz w:val="28"/>
          <w:szCs w:val="28"/>
          <w:lang w:val="kk-KZ"/>
        </w:rPr>
        <w:t xml:space="preserve">                             </w:t>
      </w:r>
      <w:r w:rsidRPr="006464DC">
        <w:rPr>
          <w:sz w:val="28"/>
          <w:szCs w:val="28"/>
          <w:lang w:val="kk-KZ"/>
        </w:rPr>
        <w:t xml:space="preserve">    (4.2.2)</w:t>
      </w:r>
    </w:p>
    <w:p w:rsidR="00C27170" w:rsidRPr="00EB4B8B" w:rsidRDefault="00C27170" w:rsidP="006061E9">
      <w:pPr>
        <w:shd w:val="clear" w:color="auto" w:fill="FFFFFF"/>
        <w:ind w:firstLine="720"/>
        <w:jc w:val="both"/>
        <w:rPr>
          <w:sz w:val="16"/>
          <w:szCs w:val="16"/>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Біз қарастырған депозитті кеңейту үлгісі бірқатар топшыламалардан негізделді:</w:t>
      </w:r>
    </w:p>
    <w:p w:rsidR="00E560FB" w:rsidRPr="006464DC" w:rsidRDefault="00E560FB" w:rsidP="006061E9">
      <w:pPr>
        <w:numPr>
          <w:ilvl w:val="0"/>
          <w:numId w:val="135"/>
        </w:numPr>
        <w:shd w:val="clear" w:color="auto" w:fill="FFFFFF"/>
        <w:jc w:val="both"/>
        <w:rPr>
          <w:sz w:val="28"/>
          <w:szCs w:val="28"/>
          <w:lang w:val="kk-KZ"/>
        </w:rPr>
      </w:pPr>
      <w:r w:rsidRPr="006464DC">
        <w:rPr>
          <w:sz w:val="28"/>
          <w:szCs w:val="28"/>
          <w:lang w:val="kk-KZ"/>
        </w:rPr>
        <w:t>біз қолма</w:t>
      </w:r>
      <w:r w:rsidR="00EB4B8B">
        <w:rPr>
          <w:sz w:val="28"/>
          <w:szCs w:val="28"/>
          <w:lang w:val="kk-KZ"/>
        </w:rPr>
        <w:t>-</w:t>
      </w:r>
      <w:r w:rsidRPr="006464DC">
        <w:rPr>
          <w:sz w:val="28"/>
          <w:szCs w:val="28"/>
          <w:lang w:val="kk-KZ"/>
        </w:rPr>
        <w:t>қол айналу жүйесіндегі ағысты ескермедік. Қарыз алушы банктен ссуда алып оны міндетті емес басқа есептерде депонирлейді. Осылайша қарыз алушылар банк жүйесінде ақша құруда өз р</w:t>
      </w:r>
      <w:r w:rsidR="00EB4B8B">
        <w:rPr>
          <w:sz w:val="28"/>
          <w:szCs w:val="28"/>
          <w:lang w:val="kk-KZ"/>
        </w:rPr>
        <w:t>ө</w:t>
      </w:r>
      <w:r w:rsidRPr="006464DC">
        <w:rPr>
          <w:sz w:val="28"/>
          <w:szCs w:val="28"/>
          <w:lang w:val="kk-KZ"/>
        </w:rPr>
        <w:t>лін атқарады;</w:t>
      </w:r>
    </w:p>
    <w:p w:rsidR="00E560FB" w:rsidRPr="006464DC" w:rsidRDefault="00E560FB" w:rsidP="006061E9">
      <w:pPr>
        <w:numPr>
          <w:ilvl w:val="0"/>
          <w:numId w:val="135"/>
        </w:numPr>
        <w:shd w:val="clear" w:color="auto" w:fill="FFFFFF"/>
        <w:jc w:val="both"/>
        <w:rPr>
          <w:sz w:val="28"/>
          <w:szCs w:val="28"/>
          <w:lang w:val="kk-KZ"/>
        </w:rPr>
      </w:pPr>
      <w:r w:rsidRPr="006464DC">
        <w:rPr>
          <w:sz w:val="28"/>
          <w:szCs w:val="28"/>
          <w:lang w:val="kk-KZ"/>
        </w:rPr>
        <w:t>банктер ссуда ретінде міндеттіден басқа барлық резерв массасын бере алады. Шынайы әрекетте банктер белгілі бір жағдайда артық резервтер де ұстайды. Мұнда ақша ұсынысын құрғанда коммерциялық банктер р</w:t>
      </w:r>
      <w:r w:rsidR="00EB4B8B">
        <w:rPr>
          <w:sz w:val="28"/>
          <w:szCs w:val="28"/>
          <w:lang w:val="kk-KZ"/>
        </w:rPr>
        <w:t>ө</w:t>
      </w:r>
      <w:r w:rsidRPr="006464DC">
        <w:rPr>
          <w:sz w:val="28"/>
          <w:szCs w:val="28"/>
          <w:lang w:val="kk-KZ"/>
        </w:rPr>
        <w:t>лі көрінеді;</w:t>
      </w:r>
    </w:p>
    <w:p w:rsidR="00E560FB" w:rsidRPr="006464DC" w:rsidRDefault="00E560FB" w:rsidP="006061E9">
      <w:pPr>
        <w:numPr>
          <w:ilvl w:val="0"/>
          <w:numId w:val="135"/>
        </w:numPr>
        <w:shd w:val="clear" w:color="auto" w:fill="FFFFFF"/>
        <w:jc w:val="both"/>
        <w:rPr>
          <w:sz w:val="28"/>
          <w:szCs w:val="28"/>
          <w:lang w:val="kk-KZ"/>
        </w:rPr>
      </w:pPr>
      <w:r w:rsidRPr="006464DC">
        <w:rPr>
          <w:sz w:val="28"/>
          <w:szCs w:val="28"/>
          <w:lang w:val="kk-KZ"/>
        </w:rPr>
        <w:t xml:space="preserve">салымшылардың қолында қанша ақша ұстағысы келетіні </w:t>
      </w:r>
      <w:r w:rsidR="00EB4B8B">
        <w:rPr>
          <w:sz w:val="28"/>
          <w:szCs w:val="28"/>
          <w:lang w:val="kk-KZ"/>
        </w:rPr>
        <w:t>ҰБ</w:t>
      </w:r>
      <w:r w:rsidRPr="006464DC">
        <w:rPr>
          <w:sz w:val="28"/>
          <w:szCs w:val="28"/>
          <w:lang w:val="kk-KZ"/>
        </w:rPr>
        <w:t xml:space="preserve"> басқарылмайды. Сәйкесті ақша ұсынысын анықтағанда сал</w:t>
      </w:r>
      <w:r w:rsidR="00EB4B8B">
        <w:rPr>
          <w:sz w:val="28"/>
          <w:szCs w:val="28"/>
          <w:lang w:val="kk-KZ"/>
        </w:rPr>
        <w:t>ым</w:t>
      </w:r>
      <w:r w:rsidRPr="006464DC">
        <w:rPr>
          <w:sz w:val="28"/>
          <w:szCs w:val="28"/>
          <w:lang w:val="kk-KZ"/>
        </w:rPr>
        <w:t>шылардың да р</w:t>
      </w:r>
      <w:r w:rsidR="00EB4B8B">
        <w:rPr>
          <w:sz w:val="28"/>
          <w:szCs w:val="28"/>
          <w:lang w:val="kk-KZ"/>
        </w:rPr>
        <w:t>ө</w:t>
      </w:r>
      <w:r w:rsidRPr="006464DC">
        <w:rPr>
          <w:sz w:val="28"/>
          <w:szCs w:val="28"/>
          <w:lang w:val="kk-KZ"/>
        </w:rPr>
        <w:t>лі зор.</w:t>
      </w:r>
    </w:p>
    <w:p w:rsidR="00E560FB" w:rsidRPr="006464DC" w:rsidRDefault="00E560FB" w:rsidP="006061E9">
      <w:pPr>
        <w:ind w:firstLine="440"/>
        <w:jc w:val="both"/>
        <w:rPr>
          <w:sz w:val="28"/>
          <w:szCs w:val="28"/>
          <w:lang w:val="kk-KZ"/>
        </w:rPr>
      </w:pPr>
      <w:r w:rsidRPr="006464DC">
        <w:rPr>
          <w:sz w:val="28"/>
          <w:szCs w:val="28"/>
          <w:lang w:val="kk-KZ"/>
        </w:rPr>
        <w:t>Ақша ұсынысының моделіне 3 экзогенді айнымалы кіреді</w:t>
      </w:r>
      <w:r w:rsidR="00EB4B8B">
        <w:rPr>
          <w:sz w:val="28"/>
          <w:szCs w:val="28"/>
          <w:lang w:val="kk-KZ"/>
        </w:rPr>
        <w:t>:</w:t>
      </w:r>
    </w:p>
    <w:p w:rsidR="00E560FB" w:rsidRPr="006464DC" w:rsidRDefault="00E560FB" w:rsidP="006061E9">
      <w:pPr>
        <w:ind w:firstLine="440"/>
        <w:jc w:val="both"/>
        <w:rPr>
          <w:sz w:val="28"/>
          <w:szCs w:val="28"/>
          <w:lang w:val="kk-KZ"/>
        </w:rPr>
      </w:pPr>
      <w:r w:rsidRPr="006464DC">
        <w:rPr>
          <w:sz w:val="28"/>
          <w:szCs w:val="28"/>
          <w:lang w:val="kk-KZ"/>
        </w:rPr>
        <w:t>1) Ақша базасы. MB=Cu+Re</w:t>
      </w:r>
    </w:p>
    <w:p w:rsidR="00E560FB" w:rsidRPr="006464DC" w:rsidRDefault="00E560FB" w:rsidP="006061E9">
      <w:pPr>
        <w:ind w:firstLine="440"/>
        <w:jc w:val="both"/>
        <w:rPr>
          <w:sz w:val="28"/>
          <w:szCs w:val="28"/>
          <w:lang w:val="kk-KZ"/>
        </w:rPr>
      </w:pPr>
      <w:r w:rsidRPr="006464DC">
        <w:rPr>
          <w:sz w:val="28"/>
          <w:szCs w:val="28"/>
          <w:lang w:val="kk-KZ"/>
        </w:rPr>
        <w:t>2) Депозиттерді резервтеу нормасы, яғни rr</w:t>
      </w:r>
    </w:p>
    <w:p w:rsidR="00E560FB" w:rsidRPr="006464DC" w:rsidRDefault="00E560FB" w:rsidP="006061E9">
      <w:pPr>
        <w:ind w:firstLine="440"/>
        <w:jc w:val="both"/>
        <w:rPr>
          <w:sz w:val="28"/>
          <w:szCs w:val="28"/>
          <w:lang w:val="kk-KZ"/>
        </w:rPr>
      </w:pPr>
      <w:r w:rsidRPr="006464DC">
        <w:rPr>
          <w:sz w:val="28"/>
          <w:szCs w:val="28"/>
          <w:lang w:val="kk-KZ"/>
        </w:rPr>
        <w:t>3) Ақшаны депонирлеу коэффицентті, яғни қолма-қол ақшаны депозитке айналдыру коэфициенті, сr.</w:t>
      </w:r>
    </w:p>
    <w:p w:rsidR="00E560FB" w:rsidRPr="006464DC" w:rsidRDefault="00E560FB" w:rsidP="006061E9">
      <w:pPr>
        <w:ind w:firstLine="720"/>
        <w:jc w:val="both"/>
        <w:rPr>
          <w:sz w:val="28"/>
          <w:szCs w:val="28"/>
          <w:lang w:val="kk-KZ"/>
        </w:rPr>
      </w:pPr>
      <w:r w:rsidRPr="006464DC">
        <w:rPr>
          <w:sz w:val="28"/>
          <w:szCs w:val="28"/>
          <w:lang w:val="kk-KZ"/>
        </w:rPr>
        <w:t>Ақша ұсынысын анықтайық:</w:t>
      </w:r>
    </w:p>
    <w:p w:rsidR="00E560FB" w:rsidRPr="006464DC" w:rsidRDefault="008B7DBB" w:rsidP="004B6FDF">
      <w:pPr>
        <w:pStyle w:val="2"/>
        <w:ind w:right="140"/>
        <w:jc w:val="right"/>
        <w:rPr>
          <w:i w:val="0"/>
          <w:sz w:val="28"/>
          <w:szCs w:val="28"/>
          <w:lang w:val="kk-KZ"/>
        </w:rPr>
      </w:pPr>
      <w:r w:rsidRPr="006464DC">
        <w:rPr>
          <w:sz w:val="28"/>
          <w:szCs w:val="28"/>
          <w:lang w:val="kk-KZ"/>
        </w:rPr>
        <w:t>M=Cu+D</w:t>
      </w:r>
      <w:r w:rsidR="00E560FB" w:rsidRPr="006464DC">
        <w:rPr>
          <w:i w:val="0"/>
          <w:sz w:val="28"/>
          <w:szCs w:val="28"/>
          <w:lang w:val="kk-KZ"/>
        </w:rPr>
        <w:tab/>
      </w:r>
      <w:r w:rsidR="00C27170" w:rsidRPr="006464DC">
        <w:rPr>
          <w:i w:val="0"/>
          <w:sz w:val="28"/>
          <w:szCs w:val="28"/>
          <w:lang w:val="kk-KZ"/>
        </w:rPr>
        <w:t xml:space="preserve">       </w:t>
      </w:r>
      <w:r w:rsidR="005872D2">
        <w:rPr>
          <w:i w:val="0"/>
          <w:sz w:val="28"/>
          <w:szCs w:val="28"/>
          <w:lang w:val="kk-KZ"/>
        </w:rPr>
        <w:t xml:space="preserve">                    </w:t>
      </w:r>
      <w:r w:rsidR="00C27170" w:rsidRPr="006464DC">
        <w:rPr>
          <w:i w:val="0"/>
          <w:sz w:val="28"/>
          <w:szCs w:val="28"/>
          <w:lang w:val="kk-KZ"/>
        </w:rPr>
        <w:t xml:space="preserve">           </w:t>
      </w:r>
      <w:r w:rsidR="00E560FB" w:rsidRPr="006464DC">
        <w:rPr>
          <w:i w:val="0"/>
          <w:sz w:val="28"/>
          <w:szCs w:val="28"/>
          <w:lang w:val="kk-KZ"/>
        </w:rPr>
        <w:t>(4.3)</w:t>
      </w:r>
    </w:p>
    <w:p w:rsidR="00E560FB" w:rsidRPr="006464DC" w:rsidRDefault="00E560FB" w:rsidP="006061E9">
      <w:pPr>
        <w:ind w:firstLine="440"/>
        <w:jc w:val="both"/>
        <w:rPr>
          <w:sz w:val="28"/>
          <w:szCs w:val="28"/>
          <w:lang w:val="kk-KZ"/>
        </w:rPr>
      </w:pPr>
      <w:r w:rsidRPr="006464DC">
        <w:rPr>
          <w:sz w:val="28"/>
          <w:szCs w:val="28"/>
          <w:lang w:val="kk-KZ"/>
        </w:rPr>
        <w:t>Cu=сr·D,</w:t>
      </w:r>
    </w:p>
    <w:p w:rsidR="00E560FB" w:rsidRPr="006464DC" w:rsidRDefault="00E560FB" w:rsidP="006061E9">
      <w:pPr>
        <w:ind w:firstLine="440"/>
        <w:jc w:val="both"/>
        <w:rPr>
          <w:sz w:val="28"/>
          <w:szCs w:val="28"/>
          <w:lang w:val="kk-KZ"/>
        </w:rPr>
      </w:pPr>
      <w:r w:rsidRPr="006464DC">
        <w:rPr>
          <w:sz w:val="28"/>
          <w:szCs w:val="28"/>
          <w:lang w:val="kk-KZ"/>
        </w:rPr>
        <w:t>M=(сr·D)+D=(сr+1)·D,</w:t>
      </w:r>
    </w:p>
    <w:p w:rsidR="00E560FB" w:rsidRPr="006464DC" w:rsidRDefault="005872D2" w:rsidP="006061E9">
      <w:pPr>
        <w:jc w:val="both"/>
        <w:rPr>
          <w:sz w:val="28"/>
          <w:szCs w:val="28"/>
          <w:lang w:val="kk-KZ"/>
        </w:rPr>
      </w:pPr>
      <w:r>
        <w:rPr>
          <w:sz w:val="28"/>
          <w:szCs w:val="28"/>
          <w:lang w:val="kk-KZ"/>
        </w:rPr>
        <w:t xml:space="preserve">      </w:t>
      </w:r>
      <w:r w:rsidRPr="006464DC">
        <w:rPr>
          <w:position w:val="-24"/>
          <w:sz w:val="28"/>
          <w:szCs w:val="28"/>
          <w:lang w:val="kk-KZ"/>
        </w:rPr>
        <w:object w:dxaOrig="1359" w:dyaOrig="620">
          <v:shape id="_x0000_i1077" type="#_x0000_t75" style="width:81.75pt;height:36.75pt" o:ole="">
            <v:imagedata r:id="rId143" o:title=""/>
          </v:shape>
          <o:OLEObject Type="Embed" ProgID="Equation.3" ShapeID="_x0000_i1077" DrawAspect="Content" ObjectID="_1570011922" r:id="rId144"/>
        </w:object>
      </w:r>
      <w:r w:rsidR="00E560FB" w:rsidRPr="006464DC">
        <w:rPr>
          <w:sz w:val="28"/>
          <w:szCs w:val="28"/>
          <w:lang w:val="kk-KZ"/>
        </w:rPr>
        <w:t xml:space="preserve"> депозит ақша массасына тікелей тәуелді </w:t>
      </w:r>
      <w:r w:rsidRPr="006464DC">
        <w:rPr>
          <w:position w:val="-6"/>
          <w:sz w:val="28"/>
          <w:szCs w:val="28"/>
          <w:lang w:val="kk-KZ"/>
        </w:rPr>
        <w:object w:dxaOrig="1060" w:dyaOrig="279">
          <v:shape id="_x0000_i1078" type="#_x0000_t75" style="width:1in;height:19.5pt" o:ole="">
            <v:imagedata r:id="rId145" o:title=""/>
          </v:shape>
          <o:OLEObject Type="Embed" ProgID="Equation.3" ShapeID="_x0000_i1078" DrawAspect="Content" ObjectID="_1570011923" r:id="rId146"/>
        </w:object>
      </w:r>
      <w:r w:rsidR="00E560FB" w:rsidRPr="006464DC">
        <w:rPr>
          <w:sz w:val="28"/>
          <w:szCs w:val="28"/>
          <w:lang w:val="kk-KZ"/>
        </w:rPr>
        <w:t>,</w:t>
      </w:r>
    </w:p>
    <w:p w:rsidR="00E560FB" w:rsidRPr="006464DC" w:rsidRDefault="00E560FB" w:rsidP="006061E9">
      <w:pPr>
        <w:jc w:val="both"/>
        <w:rPr>
          <w:sz w:val="28"/>
          <w:szCs w:val="28"/>
          <w:lang w:val="kk-KZ"/>
        </w:rPr>
      </w:pPr>
      <w:r w:rsidRPr="006464DC">
        <w:rPr>
          <w:sz w:val="28"/>
          <w:szCs w:val="28"/>
          <w:lang w:val="kk-KZ"/>
        </w:rPr>
        <w:t>мұндағы,</w:t>
      </w:r>
    </w:p>
    <w:p w:rsidR="00E560FB" w:rsidRPr="006464DC" w:rsidRDefault="00E560FB" w:rsidP="006061E9">
      <w:pPr>
        <w:jc w:val="both"/>
        <w:rPr>
          <w:sz w:val="28"/>
          <w:szCs w:val="28"/>
          <w:lang w:val="kk-KZ"/>
        </w:rPr>
      </w:pPr>
      <w:r w:rsidRPr="006464DC">
        <w:rPr>
          <w:sz w:val="28"/>
          <w:szCs w:val="28"/>
          <w:lang w:val="kk-KZ"/>
        </w:rPr>
        <w:t>Сu – қолма-қол ақша сомасы;</w:t>
      </w:r>
    </w:p>
    <w:p w:rsidR="00E560FB" w:rsidRPr="006464DC" w:rsidRDefault="00E560FB" w:rsidP="006061E9">
      <w:pPr>
        <w:jc w:val="both"/>
        <w:rPr>
          <w:sz w:val="28"/>
          <w:szCs w:val="28"/>
          <w:lang w:val="kk-KZ"/>
        </w:rPr>
      </w:pPr>
      <w:r w:rsidRPr="006464DC">
        <w:rPr>
          <w:sz w:val="28"/>
          <w:szCs w:val="28"/>
          <w:lang w:val="kk-KZ"/>
        </w:rPr>
        <w:t>D – депозиттер сомасы;</w:t>
      </w:r>
    </w:p>
    <w:p w:rsidR="00E560FB" w:rsidRPr="006464DC" w:rsidRDefault="00E560FB" w:rsidP="006061E9">
      <w:pPr>
        <w:jc w:val="both"/>
        <w:rPr>
          <w:sz w:val="28"/>
          <w:szCs w:val="28"/>
          <w:lang w:val="kk-KZ"/>
        </w:rPr>
      </w:pPr>
      <w:r w:rsidRPr="006464DC">
        <w:rPr>
          <w:sz w:val="28"/>
          <w:szCs w:val="28"/>
          <w:lang w:val="kk-KZ"/>
        </w:rPr>
        <w:t>сr – ақшаны депонирлеу коэфициенті.</w:t>
      </w:r>
    </w:p>
    <w:p w:rsidR="00E560FB" w:rsidRPr="006464DC" w:rsidRDefault="00E560FB" w:rsidP="006061E9">
      <w:pPr>
        <w:ind w:firstLine="442"/>
        <w:jc w:val="both"/>
        <w:rPr>
          <w:sz w:val="28"/>
          <w:szCs w:val="28"/>
          <w:lang w:val="kk-KZ"/>
        </w:rPr>
      </w:pPr>
      <w:r w:rsidRPr="006464DC">
        <w:rPr>
          <w:sz w:val="28"/>
          <w:szCs w:val="28"/>
          <w:lang w:val="kk-KZ"/>
        </w:rPr>
        <w:t>Осылайша, біз қазір ақша ұсынысын анықтағандағы және біршама күрделі модель – ақша мультипликаторы моделін құрғандағы қолма-қол ақшаның ролін қарастырдық. Біздің мысалда ақша массасы тек қолма-қол емес ақшадан тұрды. Шынында ақша агрегаты М1 мен М2 әртүрлі депозиттер мен қолма-қол ақшадан тұрады. Жаңа түсінік енгіземіз – ақша базасы, немесе жоғары тиімділікті ақша, МВ:</w:t>
      </w:r>
    </w:p>
    <w:p w:rsidR="004B6FDF" w:rsidRPr="00EB4B8B" w:rsidRDefault="004B6FDF" w:rsidP="006061E9">
      <w:pPr>
        <w:ind w:firstLine="442"/>
        <w:jc w:val="both"/>
        <w:rPr>
          <w:i/>
          <w:sz w:val="16"/>
          <w:szCs w:val="16"/>
          <w:lang w:val="kk-KZ"/>
        </w:rPr>
      </w:pPr>
    </w:p>
    <w:p w:rsidR="00E560FB" w:rsidRPr="006464DC" w:rsidRDefault="00E560FB" w:rsidP="00C27170">
      <w:pPr>
        <w:shd w:val="clear" w:color="auto" w:fill="FFFFFF"/>
        <w:ind w:firstLine="720"/>
        <w:jc w:val="right"/>
        <w:rPr>
          <w:sz w:val="28"/>
          <w:szCs w:val="28"/>
          <w:lang w:val="kk-KZ"/>
        </w:rPr>
      </w:pPr>
      <w:r w:rsidRPr="005872D2">
        <w:rPr>
          <w:i/>
          <w:sz w:val="28"/>
          <w:szCs w:val="28"/>
          <w:lang w:val="kk-KZ"/>
        </w:rPr>
        <w:t>МB = Cu +</w:t>
      </w:r>
      <w:r w:rsidRPr="006464DC">
        <w:rPr>
          <w:sz w:val="28"/>
          <w:szCs w:val="28"/>
          <w:lang w:val="kk-KZ"/>
        </w:rPr>
        <w:t xml:space="preserve"> </w:t>
      </w:r>
      <w:r w:rsidRPr="005872D2">
        <w:rPr>
          <w:i/>
          <w:sz w:val="28"/>
          <w:szCs w:val="28"/>
          <w:lang w:val="kk-KZ"/>
        </w:rPr>
        <w:t>Rе</w:t>
      </w:r>
      <w:r w:rsidR="008B7DBB" w:rsidRPr="006464DC">
        <w:rPr>
          <w:sz w:val="28"/>
          <w:szCs w:val="28"/>
          <w:lang w:val="kk-KZ"/>
        </w:rPr>
        <w:t xml:space="preserve">  </w:t>
      </w:r>
      <w:r w:rsidRPr="006464DC">
        <w:rPr>
          <w:sz w:val="28"/>
          <w:szCs w:val="28"/>
          <w:lang w:val="kk-KZ"/>
        </w:rPr>
        <w:t xml:space="preserve"> </w:t>
      </w:r>
      <w:r w:rsidR="00C27170" w:rsidRPr="006464DC">
        <w:rPr>
          <w:sz w:val="28"/>
          <w:szCs w:val="28"/>
          <w:lang w:val="kk-KZ"/>
        </w:rPr>
        <w:t xml:space="preserve">   </w:t>
      </w:r>
      <w:r w:rsidR="005872D2">
        <w:rPr>
          <w:sz w:val="28"/>
          <w:szCs w:val="28"/>
          <w:lang w:val="kk-KZ"/>
        </w:rPr>
        <w:t xml:space="preserve">                       </w:t>
      </w:r>
      <w:r w:rsidR="00C27170" w:rsidRPr="006464DC">
        <w:rPr>
          <w:sz w:val="28"/>
          <w:szCs w:val="28"/>
          <w:lang w:val="kk-KZ"/>
        </w:rPr>
        <w:t xml:space="preserve">                      </w:t>
      </w:r>
      <w:r w:rsidRPr="006464DC">
        <w:rPr>
          <w:sz w:val="28"/>
          <w:szCs w:val="28"/>
          <w:lang w:val="kk-KZ"/>
        </w:rPr>
        <w:t>(4.3.1)</w:t>
      </w:r>
    </w:p>
    <w:p w:rsidR="00E560FB" w:rsidRPr="006464DC" w:rsidRDefault="00E560FB" w:rsidP="006061E9">
      <w:pPr>
        <w:shd w:val="clear" w:color="auto" w:fill="FFFFFF"/>
        <w:jc w:val="both"/>
        <w:rPr>
          <w:sz w:val="28"/>
          <w:szCs w:val="28"/>
          <w:lang w:val="kk-KZ"/>
        </w:rPr>
      </w:pPr>
      <w:r w:rsidRPr="006464DC">
        <w:rPr>
          <w:sz w:val="28"/>
          <w:szCs w:val="28"/>
          <w:lang w:val="kk-KZ"/>
        </w:rPr>
        <w:t>мұндағы,</w:t>
      </w:r>
    </w:p>
    <w:p w:rsidR="00E560FB" w:rsidRPr="006464DC" w:rsidRDefault="00E560FB" w:rsidP="006061E9">
      <w:pPr>
        <w:shd w:val="clear" w:color="auto" w:fill="FFFFFF"/>
        <w:jc w:val="both"/>
        <w:rPr>
          <w:sz w:val="28"/>
          <w:szCs w:val="28"/>
          <w:lang w:val="kk-KZ"/>
        </w:rPr>
      </w:pPr>
      <w:r w:rsidRPr="006464DC">
        <w:rPr>
          <w:sz w:val="28"/>
          <w:szCs w:val="28"/>
          <w:lang w:val="kk-KZ"/>
        </w:rPr>
        <w:t>МВ — ақша базасы,</w:t>
      </w:r>
    </w:p>
    <w:p w:rsidR="00E560FB" w:rsidRPr="006464DC" w:rsidRDefault="00E560FB" w:rsidP="006061E9">
      <w:pPr>
        <w:shd w:val="clear" w:color="auto" w:fill="FFFFFF"/>
        <w:jc w:val="both"/>
        <w:rPr>
          <w:sz w:val="28"/>
          <w:szCs w:val="28"/>
          <w:lang w:val="kk-KZ"/>
        </w:rPr>
      </w:pPr>
      <w:r w:rsidRPr="006464DC">
        <w:rPr>
          <w:sz w:val="28"/>
          <w:szCs w:val="28"/>
          <w:lang w:val="kk-KZ"/>
        </w:rPr>
        <w:t>Сu — қолма қол ақша,</w:t>
      </w:r>
    </w:p>
    <w:p w:rsidR="00E560FB" w:rsidRPr="006464DC" w:rsidRDefault="00E560FB" w:rsidP="006061E9">
      <w:pPr>
        <w:shd w:val="clear" w:color="auto" w:fill="FFFFFF"/>
        <w:jc w:val="both"/>
        <w:rPr>
          <w:sz w:val="28"/>
          <w:szCs w:val="28"/>
          <w:lang w:val="kk-KZ"/>
        </w:rPr>
      </w:pPr>
      <w:r w:rsidRPr="006464DC">
        <w:rPr>
          <w:sz w:val="28"/>
          <w:szCs w:val="28"/>
          <w:lang w:val="kk-KZ"/>
        </w:rPr>
        <w:t>Rе — резервтер.</w:t>
      </w:r>
    </w:p>
    <w:p w:rsidR="00E560FB" w:rsidRPr="006464DC" w:rsidRDefault="00E560FB" w:rsidP="006061E9">
      <w:pPr>
        <w:ind w:firstLine="720"/>
        <w:jc w:val="both"/>
        <w:rPr>
          <w:sz w:val="28"/>
          <w:szCs w:val="28"/>
          <w:lang w:val="kk-KZ"/>
        </w:rPr>
      </w:pPr>
      <w:r w:rsidRPr="006464DC">
        <w:rPr>
          <w:sz w:val="28"/>
          <w:szCs w:val="28"/>
          <w:lang w:val="kk-KZ"/>
        </w:rPr>
        <w:t xml:space="preserve">Неге ақша базасы тиімділігі жоғары ақша деп аталады? Себебі, айналымдағы қолма-қол ақша мен резервтер, яғни </w:t>
      </w:r>
      <w:r w:rsidR="00EB4B8B">
        <w:rPr>
          <w:sz w:val="28"/>
          <w:szCs w:val="28"/>
          <w:lang w:val="kk-KZ"/>
        </w:rPr>
        <w:t>Ұ</w:t>
      </w:r>
      <w:r w:rsidRPr="006464DC">
        <w:rPr>
          <w:sz w:val="28"/>
          <w:szCs w:val="28"/>
          <w:lang w:val="kk-KZ"/>
        </w:rPr>
        <w:t xml:space="preserve">Б ақша міндеттемелері ақша ұсынысында маңызды роль атқарады. Осылай, </w:t>
      </w:r>
      <w:r w:rsidR="00EB4B8B">
        <w:rPr>
          <w:sz w:val="28"/>
          <w:szCs w:val="28"/>
          <w:lang w:val="kk-KZ"/>
        </w:rPr>
        <w:t>Ұ</w:t>
      </w:r>
      <w:r w:rsidRPr="006464DC">
        <w:rPr>
          <w:sz w:val="28"/>
          <w:szCs w:val="28"/>
          <w:lang w:val="kk-KZ"/>
        </w:rPr>
        <w:t xml:space="preserve">Б эмиссиялық әрекетінде (айналымдағы қолма-қол ақша көлемі, немесе елдің қолындағы банкнот көлемі, яғни банк жүйесінен тыс, жоғарылайды). Солай ақша ұсынысы мен ақша массасы өседі. Ал коммерциялық банктер резервтерінің өсуі, депозиттік мультипликатор есебінен, депозиттің жоғарылауын тудырады. Сu+Rе шамасын сондықтан да тиімділігі жоғары ақша деп атайды: </w:t>
      </w:r>
      <w:r w:rsidR="00EB4B8B">
        <w:rPr>
          <w:sz w:val="28"/>
          <w:szCs w:val="28"/>
          <w:lang w:val="kk-KZ"/>
        </w:rPr>
        <w:t>Ұ</w:t>
      </w:r>
      <w:r w:rsidRPr="006464DC">
        <w:rPr>
          <w:sz w:val="28"/>
          <w:szCs w:val="28"/>
          <w:lang w:val="kk-KZ"/>
        </w:rPr>
        <w:t>Б соған тікелей әсер ете отырып, ақша массасы көлеміне әсер етеді.</w:t>
      </w:r>
    </w:p>
    <w:p w:rsidR="004B6FDF" w:rsidRPr="00EB4B8B" w:rsidRDefault="004B6FDF" w:rsidP="00C27170">
      <w:pPr>
        <w:jc w:val="center"/>
        <w:rPr>
          <w:sz w:val="16"/>
          <w:szCs w:val="16"/>
          <w:lang w:val="kk-KZ"/>
        </w:rPr>
      </w:pPr>
    </w:p>
    <w:p w:rsidR="00E560FB" w:rsidRPr="005872D2" w:rsidRDefault="00E560FB" w:rsidP="00C27170">
      <w:pPr>
        <w:jc w:val="center"/>
        <w:rPr>
          <w:i/>
          <w:sz w:val="28"/>
          <w:szCs w:val="28"/>
          <w:lang w:val="kk-KZ"/>
        </w:rPr>
      </w:pPr>
      <w:r w:rsidRPr="005872D2">
        <w:rPr>
          <w:i/>
          <w:sz w:val="28"/>
          <w:szCs w:val="28"/>
          <w:lang w:val="kk-KZ"/>
        </w:rPr>
        <w:t>МВ=Сu+Re</w:t>
      </w:r>
    </w:p>
    <w:p w:rsidR="00E560FB" w:rsidRPr="006464DC" w:rsidRDefault="00E560FB" w:rsidP="006061E9">
      <w:pPr>
        <w:ind w:firstLine="440"/>
        <w:jc w:val="both"/>
        <w:rPr>
          <w:sz w:val="28"/>
          <w:szCs w:val="28"/>
          <w:lang w:val="kk-KZ"/>
        </w:rPr>
      </w:pPr>
      <w:r w:rsidRPr="006464DC">
        <w:rPr>
          <w:sz w:val="28"/>
          <w:szCs w:val="28"/>
          <w:lang w:val="kk-KZ"/>
        </w:rPr>
        <w:t>Cu=сr·D,</w:t>
      </w:r>
    </w:p>
    <w:p w:rsidR="00E560FB" w:rsidRPr="006464DC" w:rsidRDefault="00E560FB" w:rsidP="006061E9">
      <w:pPr>
        <w:ind w:firstLine="440"/>
        <w:jc w:val="both"/>
        <w:rPr>
          <w:sz w:val="28"/>
          <w:szCs w:val="28"/>
          <w:lang w:val="kk-KZ"/>
        </w:rPr>
      </w:pPr>
      <w:r w:rsidRPr="006464DC">
        <w:rPr>
          <w:sz w:val="28"/>
          <w:szCs w:val="28"/>
          <w:lang w:val="kk-KZ"/>
        </w:rPr>
        <w:t>Re=rr·D,</w:t>
      </w:r>
    </w:p>
    <w:p w:rsidR="00E560FB" w:rsidRPr="006464DC" w:rsidRDefault="00E560FB" w:rsidP="006061E9">
      <w:pPr>
        <w:ind w:firstLine="440"/>
        <w:jc w:val="both"/>
        <w:rPr>
          <w:sz w:val="28"/>
          <w:szCs w:val="28"/>
          <w:lang w:val="kk-KZ"/>
        </w:rPr>
      </w:pPr>
      <w:r w:rsidRPr="006464DC">
        <w:rPr>
          <w:sz w:val="28"/>
          <w:szCs w:val="28"/>
          <w:lang w:val="kk-KZ"/>
        </w:rPr>
        <w:t>MB = сr·D + rr·D = D(сr+rr), осыдан:</w:t>
      </w:r>
    </w:p>
    <w:p w:rsidR="004B6FDF" w:rsidRPr="00EB4B8B" w:rsidRDefault="004B6FDF" w:rsidP="006061E9">
      <w:pPr>
        <w:ind w:firstLine="440"/>
        <w:jc w:val="both"/>
        <w:rPr>
          <w:sz w:val="16"/>
          <w:szCs w:val="16"/>
          <w:lang w:val="kk-KZ"/>
        </w:rPr>
      </w:pPr>
    </w:p>
    <w:p w:rsidR="00E560FB" w:rsidRPr="006464DC" w:rsidRDefault="00AD3033" w:rsidP="00C27170">
      <w:pPr>
        <w:ind w:firstLine="440"/>
        <w:jc w:val="right"/>
        <w:rPr>
          <w:sz w:val="28"/>
          <w:szCs w:val="28"/>
          <w:lang w:val="kk-KZ"/>
        </w:rPr>
      </w:pPr>
      <w:r w:rsidRPr="006464DC">
        <w:rPr>
          <w:position w:val="-24"/>
          <w:sz w:val="28"/>
          <w:szCs w:val="28"/>
          <w:lang w:val="kk-KZ"/>
        </w:rPr>
        <w:object w:dxaOrig="2340" w:dyaOrig="620">
          <v:shape id="_x0000_i1079" type="#_x0000_t75" style="width:126.75pt;height:33.75pt" o:ole="">
            <v:imagedata r:id="rId147" o:title=""/>
          </v:shape>
          <o:OLEObject Type="Embed" ProgID="Equation.3" ShapeID="_x0000_i1079" DrawAspect="Content" ObjectID="_1570011924" r:id="rId148"/>
        </w:object>
      </w:r>
      <w:r w:rsidR="00E560FB" w:rsidRPr="006464DC">
        <w:rPr>
          <w:sz w:val="28"/>
          <w:szCs w:val="28"/>
          <w:lang w:val="kk-KZ"/>
        </w:rPr>
        <w:t xml:space="preserve">                                  </w:t>
      </w:r>
      <w:r w:rsidR="00D334A0" w:rsidRPr="006464DC">
        <w:rPr>
          <w:sz w:val="28"/>
          <w:szCs w:val="28"/>
          <w:lang w:val="kk-KZ"/>
        </w:rPr>
        <w:t xml:space="preserve">  </w:t>
      </w:r>
      <w:r w:rsidR="00E560FB" w:rsidRPr="006464DC">
        <w:rPr>
          <w:sz w:val="28"/>
          <w:szCs w:val="28"/>
          <w:lang w:val="kk-KZ"/>
        </w:rPr>
        <w:t xml:space="preserve"> (4.3.2)</w:t>
      </w:r>
    </w:p>
    <w:p w:rsidR="00E560FB" w:rsidRPr="00EB4B8B" w:rsidRDefault="00E560FB" w:rsidP="006061E9">
      <w:pPr>
        <w:ind w:firstLine="440"/>
        <w:jc w:val="both"/>
        <w:rPr>
          <w:sz w:val="16"/>
          <w:szCs w:val="16"/>
          <w:lang w:val="kk-KZ"/>
        </w:rPr>
      </w:pPr>
    </w:p>
    <w:p w:rsidR="00E560FB" w:rsidRDefault="00E560FB" w:rsidP="006061E9">
      <w:pPr>
        <w:ind w:firstLine="720"/>
        <w:jc w:val="both"/>
        <w:rPr>
          <w:sz w:val="28"/>
          <w:szCs w:val="28"/>
          <w:lang w:val="kk-KZ"/>
        </w:rPr>
      </w:pPr>
      <w:r w:rsidRPr="006464DC">
        <w:rPr>
          <w:sz w:val="28"/>
          <w:szCs w:val="28"/>
          <w:lang w:val="kk-KZ"/>
        </w:rPr>
        <w:t>Ақша ұсынысын төмендегі екі формула арқылы табуға болады:</w:t>
      </w:r>
    </w:p>
    <w:p w:rsidR="005872D2" w:rsidRPr="00EB4B8B" w:rsidRDefault="005872D2" w:rsidP="006061E9">
      <w:pPr>
        <w:ind w:firstLine="720"/>
        <w:jc w:val="both"/>
        <w:rPr>
          <w:sz w:val="16"/>
          <w:szCs w:val="16"/>
          <w:lang w:val="kk-KZ"/>
        </w:rPr>
      </w:pPr>
    </w:p>
    <w:p w:rsidR="00E560FB" w:rsidRDefault="005872D2" w:rsidP="005872D2">
      <w:pPr>
        <w:ind w:firstLine="440"/>
        <w:rPr>
          <w:sz w:val="28"/>
          <w:szCs w:val="28"/>
          <w:lang w:val="kk-KZ"/>
        </w:rPr>
      </w:pPr>
      <w:r>
        <w:rPr>
          <w:sz w:val="28"/>
          <w:szCs w:val="28"/>
          <w:lang w:val="kk-KZ"/>
        </w:rPr>
        <w:t xml:space="preserve">                               </w:t>
      </w:r>
      <w:r w:rsidR="00E560FB" w:rsidRPr="006464DC">
        <w:rPr>
          <w:sz w:val="28"/>
          <w:szCs w:val="28"/>
          <w:lang w:val="kk-KZ"/>
        </w:rPr>
        <w:t xml:space="preserve">1. </w:t>
      </w:r>
      <w:r w:rsidR="00E560FB" w:rsidRPr="006464DC">
        <w:rPr>
          <w:position w:val="-24"/>
          <w:sz w:val="28"/>
          <w:szCs w:val="28"/>
          <w:lang w:val="kk-KZ"/>
        </w:rPr>
        <w:object w:dxaOrig="1560" w:dyaOrig="620">
          <v:shape id="_x0000_i1080" type="#_x0000_t75" style="width:78pt;height:30.75pt" o:ole="">
            <v:imagedata r:id="rId149" o:title=""/>
          </v:shape>
          <o:OLEObject Type="Embed" ProgID="Equation.3" ShapeID="_x0000_i1080" DrawAspect="Content" ObjectID="_1570011925" r:id="rId150"/>
        </w:object>
      </w:r>
      <w:r w:rsidR="00E560FB" w:rsidRPr="006464DC">
        <w:rPr>
          <w:sz w:val="28"/>
          <w:szCs w:val="28"/>
          <w:lang w:val="kk-KZ"/>
        </w:rPr>
        <w:t>;</w:t>
      </w:r>
      <w:r>
        <w:rPr>
          <w:sz w:val="28"/>
          <w:szCs w:val="28"/>
          <w:lang w:val="kk-KZ"/>
        </w:rPr>
        <w:t xml:space="preserve">  </w:t>
      </w:r>
    </w:p>
    <w:p w:rsidR="005872D2" w:rsidRPr="006464DC" w:rsidRDefault="005872D2" w:rsidP="005872D2">
      <w:pPr>
        <w:ind w:firstLine="440"/>
        <w:rPr>
          <w:sz w:val="28"/>
          <w:szCs w:val="28"/>
          <w:lang w:val="kk-KZ"/>
        </w:rPr>
      </w:pPr>
    </w:p>
    <w:p w:rsidR="00E560FB" w:rsidRPr="006464DC" w:rsidRDefault="00E560FB" w:rsidP="005872D2">
      <w:pPr>
        <w:ind w:firstLine="440"/>
        <w:jc w:val="right"/>
        <w:rPr>
          <w:sz w:val="28"/>
          <w:szCs w:val="28"/>
          <w:lang w:val="kk-KZ"/>
        </w:rPr>
      </w:pPr>
      <w:r w:rsidRPr="006464DC">
        <w:rPr>
          <w:sz w:val="28"/>
          <w:szCs w:val="28"/>
          <w:lang w:val="kk-KZ"/>
        </w:rPr>
        <w:t xml:space="preserve">2. </w:t>
      </w:r>
      <w:r w:rsidRPr="006464DC">
        <w:rPr>
          <w:position w:val="-24"/>
          <w:sz w:val="28"/>
          <w:szCs w:val="28"/>
          <w:lang w:val="kk-KZ"/>
        </w:rPr>
        <w:object w:dxaOrig="1620" w:dyaOrig="620">
          <v:shape id="_x0000_i1081" type="#_x0000_t75" style="width:81pt;height:30.75pt" o:ole="">
            <v:imagedata r:id="rId151" o:title=""/>
          </v:shape>
          <o:OLEObject Type="Embed" ProgID="Equation.3" ShapeID="_x0000_i1081" DrawAspect="Content" ObjectID="_1570011926" r:id="rId152"/>
        </w:object>
      </w:r>
      <w:r w:rsidRPr="006464DC">
        <w:rPr>
          <w:sz w:val="28"/>
          <w:szCs w:val="28"/>
          <w:lang w:val="kk-KZ"/>
        </w:rPr>
        <w:t xml:space="preserve"> =&gt; </w:t>
      </w:r>
      <w:r w:rsidRPr="006464DC">
        <w:rPr>
          <w:position w:val="-4"/>
          <w:sz w:val="28"/>
          <w:szCs w:val="28"/>
          <w:lang w:val="kk-KZ"/>
        </w:rPr>
        <w:object w:dxaOrig="940" w:dyaOrig="260">
          <v:shape id="_x0000_i1082" type="#_x0000_t75" style="width:47.25pt;height:12.75pt" o:ole="">
            <v:imagedata r:id="rId153" o:title=""/>
          </v:shape>
          <o:OLEObject Type="Embed" ProgID="Equation.3" ShapeID="_x0000_i1082" DrawAspect="Content" ObjectID="_1570011927" r:id="rId154"/>
        </w:object>
      </w:r>
      <w:r w:rsidRPr="006464DC">
        <w:rPr>
          <w:sz w:val="28"/>
          <w:szCs w:val="28"/>
          <w:lang w:val="kk-KZ"/>
        </w:rPr>
        <w:t xml:space="preserve">  </w:t>
      </w:r>
      <w:r w:rsidR="005872D2">
        <w:rPr>
          <w:sz w:val="28"/>
          <w:szCs w:val="28"/>
          <w:lang w:val="kk-KZ"/>
        </w:rPr>
        <w:t xml:space="preserve">           </w:t>
      </w:r>
      <w:r w:rsidRPr="006464DC">
        <w:rPr>
          <w:sz w:val="28"/>
          <w:szCs w:val="28"/>
          <w:lang w:val="kk-KZ"/>
        </w:rPr>
        <w:t xml:space="preserve">                       </w:t>
      </w:r>
      <w:r w:rsidR="00D334A0" w:rsidRPr="006464DC">
        <w:rPr>
          <w:sz w:val="28"/>
          <w:szCs w:val="28"/>
          <w:lang w:val="kk-KZ"/>
        </w:rPr>
        <w:t xml:space="preserve">      </w:t>
      </w:r>
      <w:r w:rsidRPr="006464DC">
        <w:rPr>
          <w:sz w:val="28"/>
          <w:szCs w:val="28"/>
          <w:lang w:val="kk-KZ"/>
        </w:rPr>
        <w:t>(4.3.3)</w:t>
      </w:r>
    </w:p>
    <w:p w:rsidR="005872D2" w:rsidRPr="00EB4B8B" w:rsidRDefault="005872D2" w:rsidP="006061E9">
      <w:pPr>
        <w:ind w:firstLine="720"/>
        <w:jc w:val="both"/>
        <w:rPr>
          <w:sz w:val="16"/>
          <w:szCs w:val="16"/>
          <w:lang w:val="kk-KZ"/>
        </w:rPr>
      </w:pPr>
    </w:p>
    <w:p w:rsidR="00E560FB" w:rsidRPr="006464DC" w:rsidRDefault="00E560FB" w:rsidP="006061E9">
      <w:pPr>
        <w:ind w:firstLine="720"/>
        <w:jc w:val="both"/>
        <w:rPr>
          <w:sz w:val="28"/>
          <w:szCs w:val="28"/>
          <w:lang w:val="kk-KZ"/>
        </w:rPr>
      </w:pPr>
      <w:r w:rsidRPr="006464DC">
        <w:rPr>
          <w:sz w:val="28"/>
          <w:szCs w:val="28"/>
          <w:lang w:val="kk-KZ"/>
        </w:rPr>
        <w:t>Осы теңдеулер ақша ұсынысының үш экзогенді айнымалысының функциясы болып табылатындығын және оның ақша базасына тікелей тәуелді екенін көрсетеді.</w:t>
      </w:r>
    </w:p>
    <w:p w:rsidR="00E560FB" w:rsidRPr="006464DC" w:rsidRDefault="00E560FB" w:rsidP="006061E9">
      <w:pPr>
        <w:ind w:firstLine="708"/>
        <w:jc w:val="both"/>
        <w:rPr>
          <w:sz w:val="28"/>
          <w:szCs w:val="28"/>
          <w:lang w:val="kk-KZ"/>
        </w:rPr>
      </w:pPr>
      <w:r w:rsidRPr="00EB4B8B">
        <w:rPr>
          <w:i/>
          <w:sz w:val="28"/>
          <w:szCs w:val="28"/>
          <w:lang w:val="kk-KZ"/>
        </w:rPr>
        <w:t>Ақша мультипликаторы</w:t>
      </w:r>
      <w:r w:rsidRPr="006464DC">
        <w:rPr>
          <w:sz w:val="28"/>
          <w:szCs w:val="28"/>
          <w:lang w:val="kk-KZ"/>
        </w:rPr>
        <w:t xml:space="preserve"> – ақша массасы мен ақша базасының өзара байланысын сипаттайтын коэффицент:</w:t>
      </w:r>
    </w:p>
    <w:p w:rsidR="004D3558" w:rsidRPr="00EB4B8B" w:rsidRDefault="004D3558" w:rsidP="006061E9">
      <w:pPr>
        <w:ind w:firstLine="708"/>
        <w:jc w:val="both"/>
        <w:rPr>
          <w:sz w:val="16"/>
          <w:szCs w:val="16"/>
          <w:lang w:val="kk-KZ"/>
        </w:rPr>
      </w:pPr>
    </w:p>
    <w:p w:rsidR="00E560FB" w:rsidRPr="006464DC" w:rsidRDefault="00E560FB" w:rsidP="001170E9">
      <w:pPr>
        <w:shd w:val="clear" w:color="auto" w:fill="FFFFFF"/>
        <w:jc w:val="right"/>
        <w:rPr>
          <w:sz w:val="28"/>
          <w:szCs w:val="28"/>
          <w:lang w:val="kk-KZ"/>
        </w:rPr>
      </w:pPr>
      <w:r w:rsidRPr="006464DC">
        <w:rPr>
          <w:i/>
          <w:sz w:val="28"/>
          <w:szCs w:val="28"/>
          <w:lang w:val="kk-KZ"/>
        </w:rPr>
        <w:t>M = m · MВ</w:t>
      </w:r>
      <w:r w:rsidRPr="006464DC">
        <w:rPr>
          <w:sz w:val="28"/>
          <w:szCs w:val="28"/>
          <w:lang w:val="kk-KZ"/>
        </w:rPr>
        <w:t xml:space="preserve">        </w:t>
      </w:r>
      <w:r w:rsidR="005872D2">
        <w:rPr>
          <w:sz w:val="28"/>
          <w:szCs w:val="28"/>
          <w:lang w:val="kk-KZ"/>
        </w:rPr>
        <w:t xml:space="preserve">                       </w:t>
      </w:r>
      <w:r w:rsidRPr="006464DC">
        <w:rPr>
          <w:sz w:val="28"/>
          <w:szCs w:val="28"/>
          <w:lang w:val="kk-KZ"/>
        </w:rPr>
        <w:t xml:space="preserve">                    (4.3.4)</w:t>
      </w:r>
    </w:p>
    <w:p w:rsidR="004D3558" w:rsidRPr="00EB4B8B" w:rsidRDefault="004D3558" w:rsidP="006061E9">
      <w:pPr>
        <w:shd w:val="clear" w:color="auto" w:fill="FFFFFF"/>
        <w:jc w:val="center"/>
        <w:rPr>
          <w:sz w:val="16"/>
          <w:szCs w:val="16"/>
          <w:lang w:val="kk-KZ"/>
        </w:rPr>
      </w:pPr>
    </w:p>
    <w:p w:rsidR="00E560FB" w:rsidRDefault="00E560FB" w:rsidP="006061E9">
      <w:pPr>
        <w:shd w:val="clear" w:color="auto" w:fill="FFFFFF"/>
        <w:ind w:firstLine="720"/>
        <w:jc w:val="both"/>
        <w:rPr>
          <w:sz w:val="28"/>
          <w:szCs w:val="28"/>
          <w:lang w:val="kk-KZ"/>
        </w:rPr>
      </w:pPr>
      <w:r w:rsidRPr="006464DC">
        <w:rPr>
          <w:sz w:val="28"/>
          <w:szCs w:val="28"/>
          <w:lang w:val="kk-KZ"/>
        </w:rPr>
        <w:t>Сонымен, ақша мультипликаторы (m) ақша массасы шамасының (Cu+D) ақша базасы шамасына (Сu+Rе) қатынасымен анықтауға болады:</w:t>
      </w:r>
    </w:p>
    <w:p w:rsidR="005872D2" w:rsidRPr="00EB4B8B" w:rsidRDefault="005872D2" w:rsidP="006061E9">
      <w:pPr>
        <w:shd w:val="clear" w:color="auto" w:fill="FFFFFF"/>
        <w:ind w:firstLine="720"/>
        <w:jc w:val="both"/>
        <w:rPr>
          <w:sz w:val="16"/>
          <w:szCs w:val="16"/>
          <w:lang w:val="kk-KZ"/>
        </w:rPr>
      </w:pPr>
    </w:p>
    <w:p w:rsidR="00E560FB" w:rsidRPr="006464DC" w:rsidRDefault="005872D2" w:rsidP="00C27170">
      <w:pPr>
        <w:shd w:val="clear" w:color="auto" w:fill="FFFFFF"/>
        <w:jc w:val="right"/>
        <w:rPr>
          <w:sz w:val="28"/>
          <w:szCs w:val="28"/>
          <w:lang w:val="kk-KZ"/>
        </w:rPr>
      </w:pPr>
      <w:r w:rsidRPr="006464DC">
        <w:rPr>
          <w:position w:val="-54"/>
          <w:sz w:val="28"/>
          <w:szCs w:val="28"/>
          <w:lang w:val="kk-KZ"/>
        </w:rPr>
        <w:object w:dxaOrig="3340" w:dyaOrig="1200">
          <v:shape id="_x0000_i1083" type="#_x0000_t75" style="width:200.25pt;height:60pt" o:ole="">
            <v:imagedata r:id="rId155" o:title=""/>
          </v:shape>
          <o:OLEObject Type="Embed" ProgID="Equation.3" ShapeID="_x0000_i1083" DrawAspect="Content" ObjectID="_1570011928" r:id="rId156"/>
        </w:object>
      </w:r>
      <w:r w:rsidR="00E560FB" w:rsidRPr="006464DC">
        <w:rPr>
          <w:sz w:val="28"/>
          <w:szCs w:val="28"/>
          <w:lang w:val="kk-KZ"/>
        </w:rPr>
        <w:t xml:space="preserve">     </w:t>
      </w:r>
      <w:r>
        <w:rPr>
          <w:sz w:val="28"/>
          <w:szCs w:val="28"/>
          <w:lang w:val="kk-KZ"/>
        </w:rPr>
        <w:t xml:space="preserve">            </w:t>
      </w:r>
      <w:r w:rsidR="00C27170" w:rsidRPr="006464DC">
        <w:rPr>
          <w:sz w:val="28"/>
          <w:szCs w:val="28"/>
          <w:lang w:val="kk-KZ"/>
        </w:rPr>
        <w:t xml:space="preserve">            </w:t>
      </w:r>
      <w:r w:rsidR="00E560FB" w:rsidRPr="006464DC">
        <w:rPr>
          <w:sz w:val="28"/>
          <w:szCs w:val="28"/>
          <w:lang w:val="kk-KZ"/>
        </w:rPr>
        <w:t xml:space="preserve">     (4.4)</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Әр алымы мен бөліміндегіні D-ға бөле отырып, біз ақша мультипликаторы көрсеткішін аламыз.</w:t>
      </w:r>
      <w:r w:rsidR="00EB4B8B">
        <w:rPr>
          <w:sz w:val="28"/>
          <w:szCs w:val="28"/>
          <w:lang w:val="kk-KZ"/>
        </w:rPr>
        <w:t xml:space="preserve"> </w:t>
      </w:r>
      <w:r w:rsidRPr="006464DC">
        <w:rPr>
          <w:sz w:val="28"/>
          <w:szCs w:val="28"/>
          <w:lang w:val="kk-KZ"/>
        </w:rPr>
        <w:t>4.4 формуладағы rr символы міндетті резервтер нормасын көрсетеді, ал cr символы – депонирлеу коэффици</w:t>
      </w:r>
      <w:r w:rsidRPr="006464DC">
        <w:rPr>
          <w:sz w:val="28"/>
          <w:szCs w:val="28"/>
          <w:lang w:val="kk-KZ"/>
        </w:rPr>
        <w:softHyphen/>
        <w:t>енті немесе қолма-қол ақшаның депозитке қатынасы, C/D. Бұл коэффициент елдің әрекетімен анықталады, яғни өз активтерін коммерциялық банкте депозитке альтернативті орналасуын салыстыру бойынша. сr коэфициентінің төмендеуі елдің өз қаржы активтерін банкке салым түрінде енгізуін қалайды, яғни «қағаз ақшасын матрас астында сақтамай».</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 мультипликаторы формуласынан көрініп тұрғандай, депонирлеу коэфициентінің өзгеруі ақша мультипликаторына әсер етеді, сәйкесінше ақша ұсынысына. Өзгеріс неден тәуелді? Оның маңызды факторлары келесі: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1. </w:t>
      </w:r>
      <w:r w:rsidRPr="00EB4B8B">
        <w:rPr>
          <w:i/>
          <w:sz w:val="28"/>
          <w:szCs w:val="28"/>
          <w:lang w:val="kk-KZ"/>
        </w:rPr>
        <w:t>Байлық өзгеру нәтижесі</w:t>
      </w:r>
      <w:r w:rsidRPr="006464DC">
        <w:rPr>
          <w:sz w:val="28"/>
          <w:szCs w:val="28"/>
          <w:lang w:val="kk-KZ"/>
        </w:rPr>
        <w:t>. Бай адамдар кедейлерге қарағанда, өз ақшаларының үлкен бөлігін депозитте сақтайды. Әл-ауқаты жақсарған сайын коэффициент cr төмендей бастайды. Яғни коэффициент cr халықтың әл-ауқатымен кері байланысты.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2. </w:t>
      </w:r>
      <w:r w:rsidRPr="00EB4B8B">
        <w:rPr>
          <w:i/>
          <w:sz w:val="28"/>
          <w:szCs w:val="28"/>
          <w:lang w:val="kk-KZ"/>
        </w:rPr>
        <w:t>Чекті</w:t>
      </w:r>
      <w:r w:rsidR="00EB4B8B" w:rsidRPr="00EB4B8B">
        <w:rPr>
          <w:i/>
          <w:sz w:val="28"/>
          <w:szCs w:val="28"/>
          <w:lang w:val="kk-KZ"/>
        </w:rPr>
        <w:t>к</w:t>
      </w:r>
      <w:r w:rsidRPr="00EB4B8B">
        <w:rPr>
          <w:i/>
          <w:sz w:val="28"/>
          <w:szCs w:val="28"/>
          <w:lang w:val="kk-KZ"/>
        </w:rPr>
        <w:t xml:space="preserve"> шот бойынша пайыз мөлшерлемесі</w:t>
      </w:r>
      <w:r w:rsidRPr="006464DC">
        <w:rPr>
          <w:sz w:val="28"/>
          <w:szCs w:val="28"/>
          <w:lang w:val="kk-KZ"/>
        </w:rPr>
        <w:t>. Пайыздық мөлшерлеме жоғары болған сайын, адамдар ақшасын депозитке қоюға ұмтылады. Осылайша, коэффициент cr чекті депозит бойынша пайыздық мөлшерлемемен кері тәуелді.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3. </w:t>
      </w:r>
      <w:r w:rsidRPr="00EB4B8B">
        <w:rPr>
          <w:i/>
          <w:sz w:val="28"/>
          <w:szCs w:val="28"/>
          <w:lang w:val="kk-KZ"/>
        </w:rPr>
        <w:t>Банктік дүрліг</w:t>
      </w:r>
      <w:r w:rsidR="00EB4B8B">
        <w:rPr>
          <w:i/>
          <w:sz w:val="28"/>
          <w:szCs w:val="28"/>
          <w:lang w:val="kk-KZ"/>
        </w:rPr>
        <w:t>у</w:t>
      </w:r>
      <w:r w:rsidRPr="00EB4B8B">
        <w:rPr>
          <w:i/>
          <w:sz w:val="28"/>
          <w:szCs w:val="28"/>
          <w:lang w:val="kk-KZ"/>
        </w:rPr>
        <w:t xml:space="preserve"> </w:t>
      </w:r>
      <w:r w:rsidRPr="00EB4B8B">
        <w:rPr>
          <w:sz w:val="28"/>
          <w:szCs w:val="28"/>
          <w:lang w:val="kk-KZ"/>
        </w:rPr>
        <w:t>cr шамасының күрт өсуіне әкеледі</w:t>
      </w:r>
      <w:r w:rsidRPr="006464DC">
        <w:rPr>
          <w:sz w:val="28"/>
          <w:szCs w:val="28"/>
          <w:lang w:val="kk-KZ"/>
        </w:rPr>
        <w:t>. Өткен жылды еске түсірсе жетеді. Сол кезде халық коммерциялық банктердің депозитті есептерінен өз ақшаларын алуға ұмтылды.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4. </w:t>
      </w:r>
      <w:r w:rsidRPr="00EB4B8B">
        <w:rPr>
          <w:i/>
          <w:sz w:val="28"/>
          <w:szCs w:val="28"/>
          <w:lang w:val="kk-KZ"/>
        </w:rPr>
        <w:t>Көлеңкелі экономика</w:t>
      </w:r>
      <w:r w:rsidRPr="006464DC">
        <w:rPr>
          <w:sz w:val="28"/>
          <w:szCs w:val="28"/>
          <w:lang w:val="kk-KZ"/>
        </w:rPr>
        <w:t xml:space="preserve">. Легалды емес қызмет пен </w:t>
      </w:r>
      <w:r w:rsidR="00343409" w:rsidRPr="006464DC">
        <w:rPr>
          <w:sz w:val="28"/>
          <w:szCs w:val="28"/>
          <w:lang w:val="kk-KZ"/>
        </w:rPr>
        <w:t>cr</w:t>
      </w:r>
      <w:r w:rsidRPr="006464DC">
        <w:rPr>
          <w:sz w:val="28"/>
          <w:szCs w:val="28"/>
          <w:lang w:val="kk-KZ"/>
        </w:rPr>
        <w:t xml:space="preserve"> шамасы өзара оң байланыста. Бұл экономикалық субьект жағынан түсінікті, өйткені олар құқықтық алаң сыртында шарушылық әрекетпен айналысқанда, салық ұжымдарымен оңай тексерілетін банктегі шоттарын емес, қолма-қол ақшаны қолданғысы келеді.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5. </w:t>
      </w:r>
      <w:r w:rsidRPr="00EB4B8B">
        <w:rPr>
          <w:i/>
          <w:sz w:val="28"/>
          <w:szCs w:val="28"/>
          <w:lang w:val="kk-KZ"/>
        </w:rPr>
        <w:t>Салықтық мөлшерлемелердің жоғарылауы</w:t>
      </w:r>
      <w:r w:rsidRPr="006464DC">
        <w:rPr>
          <w:sz w:val="28"/>
          <w:szCs w:val="28"/>
          <w:lang w:val="kk-KZ"/>
        </w:rPr>
        <w:t xml:space="preserve"> көлеңкелі экономикамен тығыз байланысты. Салықтың өсуі экономиканы көлеңкеге әкетеді, ал бұл депонирлеу коэффициентін көтереді.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 мультипликаторын есептеу мысалын келтірейік. Мысалы</w:t>
      </w:r>
      <w:r w:rsidR="00EB4B8B">
        <w:rPr>
          <w:sz w:val="28"/>
          <w:szCs w:val="28"/>
          <w:lang w:val="kk-KZ"/>
        </w:rPr>
        <w:t>, міндетті резервтер нормасы 20%</w:t>
      </w:r>
      <w:r w:rsidRPr="006464DC">
        <w:rPr>
          <w:sz w:val="28"/>
          <w:szCs w:val="28"/>
          <w:lang w:val="kk-KZ"/>
        </w:rPr>
        <w:t>, «қолма-қол ақша мен депозит» қатынасы немесе депонирлеу коэффициенті 25</w:t>
      </w:r>
      <w:r w:rsidR="00EB4B8B">
        <w:rPr>
          <w:sz w:val="28"/>
          <w:szCs w:val="28"/>
          <w:lang w:val="kk-KZ"/>
        </w:rPr>
        <w:t>%</w:t>
      </w:r>
      <w:r w:rsidRPr="006464DC">
        <w:rPr>
          <w:sz w:val="28"/>
          <w:szCs w:val="28"/>
          <w:lang w:val="kk-KZ"/>
        </w:rPr>
        <w:t xml:space="preserve"> немесе 0,25 болсын. Онда ақша мультипликаторы шамасы мынадай: (0,25+1)/(0,25+0,2)=2,77. Ақша базасының 1 те</w:t>
      </w:r>
      <w:r w:rsidR="00EB4B8B">
        <w:rPr>
          <w:sz w:val="28"/>
          <w:szCs w:val="28"/>
          <w:lang w:val="kk-KZ"/>
        </w:rPr>
        <w:t>ң</w:t>
      </w:r>
      <w:r w:rsidRPr="006464DC">
        <w:rPr>
          <w:sz w:val="28"/>
          <w:szCs w:val="28"/>
          <w:lang w:val="kk-KZ"/>
        </w:rPr>
        <w:t>геге өсуі ақша массасын 2,77 есе рет өсіреді. Ақша мультипликаторы депозиттік</w:t>
      </w:r>
      <w:r w:rsidR="00EB4B8B">
        <w:rPr>
          <w:sz w:val="28"/>
          <w:szCs w:val="28"/>
          <w:lang w:val="kk-KZ"/>
        </w:rPr>
        <w:t xml:space="preserve"> мультипликаторға</w:t>
      </w:r>
      <w:r w:rsidRPr="006464DC">
        <w:rPr>
          <w:sz w:val="28"/>
          <w:szCs w:val="28"/>
          <w:lang w:val="kk-KZ"/>
        </w:rPr>
        <w:t xml:space="preserve"> қарағанда аз болады.</w:t>
      </w:r>
    </w:p>
    <w:p w:rsidR="00E560FB" w:rsidRPr="006464DC" w:rsidRDefault="00EB4B8B" w:rsidP="006061E9">
      <w:pPr>
        <w:shd w:val="clear" w:color="auto" w:fill="FFFFFF"/>
        <w:ind w:firstLine="720"/>
        <w:jc w:val="both"/>
        <w:rPr>
          <w:sz w:val="28"/>
          <w:szCs w:val="28"/>
          <w:lang w:val="kk-KZ"/>
        </w:rPr>
      </w:pPr>
      <w:r>
        <w:rPr>
          <w:sz w:val="28"/>
          <w:szCs w:val="28"/>
          <w:lang w:val="kk-KZ"/>
        </w:rPr>
        <w:t>ҰБ</w:t>
      </w:r>
      <w:r w:rsidR="00E560FB" w:rsidRPr="006464DC">
        <w:rPr>
          <w:sz w:val="28"/>
          <w:szCs w:val="28"/>
          <w:lang w:val="kk-KZ"/>
        </w:rPr>
        <w:t xml:space="preserve"> ақша базасына қолма-қол ақшаны бақылаумен (эмиссиямен) әсер ете алады  және міндетті резервтер нормасын орнатуға құқығы болады. Бірақ </w:t>
      </w:r>
      <w:r>
        <w:rPr>
          <w:sz w:val="28"/>
          <w:szCs w:val="28"/>
          <w:lang w:val="kk-KZ"/>
        </w:rPr>
        <w:t>Ұ</w:t>
      </w:r>
      <w:r w:rsidR="00E560FB" w:rsidRPr="006464DC">
        <w:rPr>
          <w:sz w:val="28"/>
          <w:szCs w:val="28"/>
          <w:lang w:val="kk-KZ"/>
        </w:rPr>
        <w:t>Б тікелей адамдардың банктегі ақша ресурсын депонирлеуге қатысты шешіміне әсер ете алмайтыны сөзсіз. Осыған байланысты экономистер мынадай мақал айтады: «Атты суға әкелуге болады, бірақ оны іш деп қинай алмайсыз». Бірақ банк сенімді болған сайын депонирлеу коэфициенті де төмен болады. Бұл жалпы</w:t>
      </w:r>
      <w:r>
        <w:rPr>
          <w:sz w:val="28"/>
          <w:szCs w:val="28"/>
          <w:lang w:val="kk-KZ"/>
        </w:rPr>
        <w:t xml:space="preserve"> </w:t>
      </w:r>
      <w:r w:rsidR="00E560FB" w:rsidRPr="006464DC">
        <w:rPr>
          <w:sz w:val="28"/>
          <w:szCs w:val="28"/>
          <w:lang w:val="kk-KZ"/>
        </w:rPr>
        <w:t>экономикалық жағдайға, үкімет пен банктік жүйеге сенімділікке тәуелді.</w:t>
      </w:r>
    </w:p>
    <w:p w:rsidR="00E560FB" w:rsidRDefault="00E560FB" w:rsidP="006061E9">
      <w:pPr>
        <w:shd w:val="clear" w:color="auto" w:fill="FFFFFF"/>
        <w:ind w:firstLine="720"/>
        <w:jc w:val="both"/>
        <w:rPr>
          <w:sz w:val="28"/>
          <w:szCs w:val="28"/>
          <w:lang w:val="kk-KZ"/>
        </w:rPr>
      </w:pPr>
    </w:p>
    <w:p w:rsidR="00EB4B8B" w:rsidRDefault="00EB4B8B" w:rsidP="006061E9">
      <w:pPr>
        <w:shd w:val="clear" w:color="auto" w:fill="FFFFFF"/>
        <w:ind w:firstLine="720"/>
        <w:jc w:val="both"/>
        <w:rPr>
          <w:sz w:val="28"/>
          <w:szCs w:val="28"/>
          <w:lang w:val="kk-KZ"/>
        </w:rPr>
      </w:pPr>
    </w:p>
    <w:p w:rsidR="00EB4B8B" w:rsidRPr="006464DC" w:rsidRDefault="00EB4B8B" w:rsidP="006061E9">
      <w:pPr>
        <w:shd w:val="clear" w:color="auto" w:fill="FFFFFF"/>
        <w:ind w:firstLine="720"/>
        <w:jc w:val="both"/>
        <w:rPr>
          <w:sz w:val="28"/>
          <w:szCs w:val="28"/>
          <w:lang w:val="kk-KZ"/>
        </w:rPr>
      </w:pPr>
    </w:p>
    <w:p w:rsidR="00E560FB" w:rsidRPr="006464DC" w:rsidRDefault="00E560FB" w:rsidP="006061E9">
      <w:pPr>
        <w:pStyle w:val="20"/>
        <w:numPr>
          <w:ilvl w:val="1"/>
          <w:numId w:val="109"/>
        </w:numPr>
        <w:rPr>
          <w:b/>
          <w:sz w:val="28"/>
          <w:szCs w:val="28"/>
          <w:lang w:val="kk-KZ"/>
        </w:rPr>
      </w:pPr>
      <w:r w:rsidRPr="006464DC">
        <w:rPr>
          <w:b/>
          <w:sz w:val="28"/>
          <w:szCs w:val="28"/>
          <w:lang w:val="kk-KZ"/>
        </w:rPr>
        <w:t>Ақшаға сұраныс, оның теориялары мен моделі</w:t>
      </w:r>
    </w:p>
    <w:p w:rsidR="00E560FB" w:rsidRPr="006464DC" w:rsidRDefault="00E560FB" w:rsidP="006061E9">
      <w:pPr>
        <w:pStyle w:val="20"/>
        <w:rPr>
          <w:sz w:val="28"/>
          <w:szCs w:val="28"/>
          <w:lang w:val="kk-KZ"/>
        </w:rPr>
      </w:pPr>
    </w:p>
    <w:p w:rsidR="004D3558" w:rsidRDefault="00E560FB" w:rsidP="006061E9">
      <w:pPr>
        <w:shd w:val="clear" w:color="auto" w:fill="FFFFFF"/>
        <w:ind w:firstLine="720"/>
        <w:jc w:val="both"/>
        <w:rPr>
          <w:sz w:val="28"/>
          <w:szCs w:val="28"/>
          <w:lang w:val="kk-KZ"/>
        </w:rPr>
      </w:pPr>
      <w:r w:rsidRPr="006464DC">
        <w:rPr>
          <w:sz w:val="28"/>
          <w:szCs w:val="28"/>
          <w:lang w:val="kk-KZ"/>
        </w:rPr>
        <w:t>Енді ақша сұраныс</w:t>
      </w:r>
      <w:r w:rsidR="008E37D1">
        <w:rPr>
          <w:sz w:val="28"/>
          <w:szCs w:val="28"/>
          <w:lang w:val="kk-KZ"/>
        </w:rPr>
        <w:t xml:space="preserve"> мәселесіне</w:t>
      </w:r>
      <w:r w:rsidRPr="006464DC">
        <w:rPr>
          <w:sz w:val="28"/>
          <w:szCs w:val="28"/>
          <w:lang w:val="kk-KZ"/>
        </w:rPr>
        <w:t xml:space="preserve"> көңіл бөлейік. Ақшаға сұраныс – бұл шынайы ақша қорына сұраныс. Бізге ақша шынайы түрде керек, яғни біз оның сатып алу қабілетін ескереміз. Ол баға деңгейінен тәуелді (Р). Шынайы ақша қорына сұраныс мына формуламен анықталады:</w:t>
      </w:r>
    </w:p>
    <w:p w:rsidR="005872D2" w:rsidRPr="006464DC" w:rsidRDefault="005872D2" w:rsidP="006061E9">
      <w:pPr>
        <w:shd w:val="clear" w:color="auto" w:fill="FFFFFF"/>
        <w:ind w:firstLine="720"/>
        <w:jc w:val="both"/>
        <w:rPr>
          <w:sz w:val="28"/>
          <w:szCs w:val="28"/>
          <w:lang w:val="kk-KZ"/>
        </w:rPr>
      </w:pPr>
    </w:p>
    <w:p w:rsidR="00E560FB" w:rsidRPr="006464DC" w:rsidRDefault="005872D2" w:rsidP="00C27170">
      <w:pPr>
        <w:shd w:val="clear" w:color="auto" w:fill="FFFFFF"/>
        <w:jc w:val="right"/>
        <w:rPr>
          <w:sz w:val="28"/>
          <w:szCs w:val="28"/>
          <w:lang w:val="kk-KZ"/>
        </w:rPr>
      </w:pPr>
      <w:r w:rsidRPr="006464DC">
        <w:rPr>
          <w:position w:val="-28"/>
          <w:sz w:val="28"/>
          <w:szCs w:val="28"/>
          <w:vertAlign w:val="superscript"/>
          <w:lang w:val="kk-KZ"/>
        </w:rPr>
        <w:object w:dxaOrig="1359" w:dyaOrig="740">
          <v:shape id="_x0000_i1084" type="#_x0000_t75" style="width:71.25pt;height:42pt" o:ole="">
            <v:imagedata r:id="rId157" o:title=""/>
          </v:shape>
          <o:OLEObject Type="Embed" ProgID="Equation.3" ShapeID="_x0000_i1084" DrawAspect="Content" ObjectID="_1570011929" r:id="rId158"/>
        </w:object>
      </w:r>
      <w:r w:rsidR="00E560FB" w:rsidRPr="006464DC">
        <w:rPr>
          <w:sz w:val="28"/>
          <w:szCs w:val="28"/>
          <w:lang w:val="kk-KZ"/>
        </w:rPr>
        <w:t xml:space="preserve">,  </w:t>
      </w:r>
      <w:r w:rsidR="00C27170" w:rsidRPr="006464DC">
        <w:rPr>
          <w:sz w:val="28"/>
          <w:szCs w:val="28"/>
          <w:lang w:val="kk-KZ"/>
        </w:rPr>
        <w:t xml:space="preserve">       </w:t>
      </w:r>
      <w:r>
        <w:rPr>
          <w:sz w:val="28"/>
          <w:szCs w:val="28"/>
          <w:lang w:val="kk-KZ"/>
        </w:rPr>
        <w:t xml:space="preserve">                     </w:t>
      </w:r>
      <w:r w:rsidR="00C27170" w:rsidRPr="006464DC">
        <w:rPr>
          <w:sz w:val="28"/>
          <w:szCs w:val="28"/>
          <w:lang w:val="kk-KZ"/>
        </w:rPr>
        <w:t xml:space="preserve">                      </w:t>
      </w:r>
      <w:r w:rsidR="00E560FB" w:rsidRPr="006464DC">
        <w:rPr>
          <w:sz w:val="28"/>
          <w:szCs w:val="28"/>
          <w:lang w:val="kk-KZ"/>
        </w:rPr>
        <w:t xml:space="preserve"> (4.5)</w:t>
      </w:r>
    </w:p>
    <w:p w:rsidR="00E560FB" w:rsidRPr="006464DC" w:rsidRDefault="00E560FB" w:rsidP="006061E9">
      <w:pPr>
        <w:shd w:val="clear" w:color="auto" w:fill="FFFFFF"/>
        <w:jc w:val="both"/>
        <w:rPr>
          <w:sz w:val="28"/>
          <w:szCs w:val="28"/>
          <w:lang w:val="kk-KZ"/>
        </w:rPr>
      </w:pPr>
      <w:r w:rsidRPr="006464DC">
        <w:rPr>
          <w:sz w:val="28"/>
          <w:szCs w:val="28"/>
          <w:lang w:val="kk-KZ"/>
        </w:rPr>
        <w:t>мұндағы,</w:t>
      </w:r>
    </w:p>
    <w:p w:rsidR="00E560FB" w:rsidRPr="006464DC" w:rsidRDefault="00E560FB" w:rsidP="006061E9">
      <w:pPr>
        <w:shd w:val="clear" w:color="auto" w:fill="FFFFFF"/>
        <w:jc w:val="both"/>
        <w:rPr>
          <w:sz w:val="28"/>
          <w:szCs w:val="28"/>
          <w:lang w:val="kk-KZ"/>
        </w:rPr>
      </w:pPr>
      <w:r w:rsidRPr="006464DC">
        <w:rPr>
          <w:sz w:val="28"/>
          <w:szCs w:val="28"/>
          <w:lang w:val="kk-KZ"/>
        </w:rPr>
        <w:t>М – ақшаның номиналды мөлшері;</w:t>
      </w:r>
    </w:p>
    <w:p w:rsidR="00E560FB" w:rsidRPr="006464DC" w:rsidRDefault="00E560FB" w:rsidP="006061E9">
      <w:pPr>
        <w:shd w:val="clear" w:color="auto" w:fill="FFFFFF"/>
        <w:jc w:val="both"/>
        <w:rPr>
          <w:sz w:val="28"/>
          <w:szCs w:val="28"/>
          <w:lang w:val="kk-KZ"/>
        </w:rPr>
      </w:pPr>
      <w:r w:rsidRPr="006464DC">
        <w:rPr>
          <w:sz w:val="28"/>
          <w:szCs w:val="28"/>
          <w:lang w:val="kk-KZ"/>
        </w:rPr>
        <w:t>Р – баға индексі;</w:t>
      </w:r>
    </w:p>
    <w:p w:rsidR="00E560FB" w:rsidRPr="006464DC" w:rsidRDefault="00E560FB" w:rsidP="006061E9">
      <w:pPr>
        <w:shd w:val="clear" w:color="auto" w:fill="FFFFFF"/>
        <w:jc w:val="both"/>
        <w:rPr>
          <w:sz w:val="28"/>
          <w:szCs w:val="28"/>
          <w:lang w:val="kk-KZ"/>
        </w:rPr>
      </w:pPr>
      <w:r w:rsidRPr="006464DC">
        <w:rPr>
          <w:sz w:val="28"/>
          <w:szCs w:val="28"/>
          <w:lang w:val="kk-KZ"/>
        </w:rPr>
        <w:t>D – сұраныс. Ақшаға сұраныс қандай факторлардан тәуелді?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Қазіргі экономикада Дж.М.Кейнс артынан, экономикалық субьектілер ақшаға деген сұранысты көрсететін бірнеше себептерді атап өту керек</w:t>
      </w:r>
    </w:p>
    <w:p w:rsidR="00E560FB" w:rsidRPr="006464DC" w:rsidRDefault="00E560FB" w:rsidP="006061E9">
      <w:pPr>
        <w:numPr>
          <w:ilvl w:val="0"/>
          <w:numId w:val="108"/>
        </w:numPr>
        <w:shd w:val="clear" w:color="auto" w:fill="FFFFFF"/>
        <w:tabs>
          <w:tab w:val="clear" w:pos="1755"/>
          <w:tab w:val="num" w:pos="567"/>
        </w:tabs>
        <w:autoSpaceDE w:val="0"/>
        <w:autoSpaceDN w:val="0"/>
        <w:adjustRightInd w:val="0"/>
        <w:ind w:left="0" w:firstLine="142"/>
        <w:jc w:val="both"/>
        <w:rPr>
          <w:sz w:val="28"/>
          <w:szCs w:val="28"/>
          <w:lang w:val="kk-KZ"/>
        </w:rPr>
      </w:pPr>
      <w:r w:rsidRPr="005872D2">
        <w:rPr>
          <w:i/>
          <w:sz w:val="28"/>
          <w:szCs w:val="28"/>
          <w:lang w:val="kk-KZ"/>
        </w:rPr>
        <w:t>Трансакциялық себеп</w:t>
      </w:r>
      <w:r w:rsidRPr="006464DC">
        <w:rPr>
          <w:sz w:val="28"/>
          <w:szCs w:val="28"/>
          <w:lang w:val="kk-KZ"/>
        </w:rPr>
        <w:t>. Осыған байланысты біз келісім шарт үшін ақша сұранысын қарастырамыз. Ол деген күнделікті келісімде  жүзеге асыру үшін экономикалық субьект қанша ақша ұстайды екен. Яғни тамақ өнімдерін, ұзақ қолданатын тауарларды қолдану, тұрмыстық-коммуналды шаруашылық, оқуға төлеу т.б. Осы сұраныс шамасы атаулы ЖІӨ көлемінен тәуелді, онда құнды қағаздар бойынша пайыздық кіріс алу мүмкіндігі жоғалады. Пайыздық ставка өсуі экономикалық субъектіде өз ақша қорын М2 ақша агрегатына бөле алады, солайша қаржы активтерінің үлесін қысқартады, ол қолма</w:t>
      </w:r>
      <w:r w:rsidR="008E37D1">
        <w:rPr>
          <w:sz w:val="28"/>
          <w:szCs w:val="28"/>
          <w:lang w:val="kk-KZ"/>
        </w:rPr>
        <w:t>-</w:t>
      </w:r>
      <w:r w:rsidRPr="006464DC">
        <w:rPr>
          <w:sz w:val="28"/>
          <w:szCs w:val="28"/>
          <w:lang w:val="kk-KZ"/>
        </w:rPr>
        <w:t>қол ақша мен депозиттер</w:t>
      </w:r>
      <w:r w:rsidR="008E37D1">
        <w:rPr>
          <w:sz w:val="28"/>
          <w:szCs w:val="28"/>
          <w:lang w:val="kk-KZ"/>
        </w:rPr>
        <w:t xml:space="preserve"> </w:t>
      </w:r>
      <w:r w:rsidRPr="006464DC">
        <w:rPr>
          <w:sz w:val="28"/>
          <w:szCs w:val="28"/>
          <w:lang w:val="kk-KZ"/>
        </w:rPr>
        <w:t>түрінде болады (М1 ақша агрегаты), ол күнделікті келісімді іске асыруға арналған.</w:t>
      </w:r>
    </w:p>
    <w:p w:rsidR="00E560FB" w:rsidRPr="006464DC" w:rsidRDefault="00E560FB" w:rsidP="006061E9">
      <w:pPr>
        <w:numPr>
          <w:ilvl w:val="0"/>
          <w:numId w:val="108"/>
        </w:numPr>
        <w:shd w:val="clear" w:color="auto" w:fill="FFFFFF"/>
        <w:tabs>
          <w:tab w:val="clear" w:pos="1755"/>
          <w:tab w:val="num" w:pos="0"/>
        </w:tabs>
        <w:autoSpaceDE w:val="0"/>
        <w:autoSpaceDN w:val="0"/>
        <w:adjustRightInd w:val="0"/>
        <w:ind w:left="0" w:firstLine="284"/>
        <w:jc w:val="both"/>
        <w:rPr>
          <w:sz w:val="28"/>
          <w:szCs w:val="28"/>
          <w:lang w:val="kk-KZ"/>
        </w:rPr>
      </w:pPr>
      <w:r w:rsidRPr="005872D2">
        <w:rPr>
          <w:i/>
          <w:sz w:val="28"/>
          <w:szCs w:val="28"/>
          <w:lang w:val="kk-KZ"/>
        </w:rPr>
        <w:t>Сақтану себебі</w:t>
      </w:r>
      <w:r w:rsidRPr="006464DC">
        <w:rPr>
          <w:sz w:val="28"/>
          <w:szCs w:val="28"/>
          <w:lang w:val="kk-KZ"/>
        </w:rPr>
        <w:t xml:space="preserve"> экономикалық субьектінің ақшасын кездейсоқ жағдайлар тындауына сақтауға арналған. Яғни кездейсоқ жайға арналған ақша сұранысы. Осылайша мұндай жағдайлар</w:t>
      </w:r>
      <w:r w:rsidR="008E37D1">
        <w:rPr>
          <w:sz w:val="28"/>
          <w:szCs w:val="28"/>
          <w:lang w:val="kk-KZ"/>
        </w:rPr>
        <w:t>ға</w:t>
      </w:r>
      <w:r w:rsidRPr="006464DC">
        <w:rPr>
          <w:sz w:val="28"/>
          <w:szCs w:val="28"/>
          <w:lang w:val="kk-KZ"/>
        </w:rPr>
        <w:t xml:space="preserve"> деген ауру, соған байланысты өтімділік болуы керек, маңызды келісім жасау, экономикадағы макроэкономикалық кездейсоқтық (Ресейде</w:t>
      </w:r>
      <w:r w:rsidR="00C27170" w:rsidRPr="006464DC">
        <w:rPr>
          <w:sz w:val="28"/>
          <w:szCs w:val="28"/>
          <w:lang w:val="kk-KZ"/>
        </w:rPr>
        <w:softHyphen/>
      </w:r>
      <w:r w:rsidRPr="006464DC">
        <w:rPr>
          <w:sz w:val="28"/>
          <w:szCs w:val="28"/>
          <w:lang w:val="kk-KZ"/>
        </w:rPr>
        <w:t xml:space="preserve">гі 1998 </w:t>
      </w:r>
      <w:r w:rsidR="008E37D1">
        <w:rPr>
          <w:sz w:val="28"/>
          <w:szCs w:val="28"/>
          <w:lang w:val="kk-KZ"/>
        </w:rPr>
        <w:t>жылд</w:t>
      </w:r>
      <w:r w:rsidRPr="006464DC">
        <w:rPr>
          <w:sz w:val="28"/>
          <w:szCs w:val="28"/>
          <w:lang w:val="kk-KZ"/>
        </w:rPr>
        <w:t xml:space="preserve">ағы дефолт сияқты). </w:t>
      </w:r>
      <w:r w:rsidR="008E37D1">
        <w:rPr>
          <w:sz w:val="28"/>
          <w:szCs w:val="28"/>
          <w:lang w:val="kk-KZ"/>
        </w:rPr>
        <w:t>Сақтану</w:t>
      </w:r>
      <w:r w:rsidRPr="006464DC">
        <w:rPr>
          <w:sz w:val="28"/>
          <w:szCs w:val="28"/>
          <w:lang w:val="kk-KZ"/>
        </w:rPr>
        <w:t xml:space="preserve"> мотиві бойынша сұраныс тек ЖІӨ көлемімен байланысты емес, ол сонымен бірге кірісті жіберіп қоюмен байланысты, яғни онда құнды қағаз алуға ақша салмай, экономикалық субьект пайыз алу мүмкіндігінен айырылады.</w:t>
      </w:r>
    </w:p>
    <w:p w:rsidR="00E560FB" w:rsidRPr="006464DC" w:rsidRDefault="008E37D1" w:rsidP="006061E9">
      <w:pPr>
        <w:shd w:val="clear" w:color="auto" w:fill="FFFFFF"/>
        <w:ind w:firstLine="720"/>
        <w:jc w:val="both"/>
        <w:rPr>
          <w:sz w:val="28"/>
          <w:szCs w:val="28"/>
          <w:lang w:val="kk-KZ"/>
        </w:rPr>
      </w:pPr>
      <w:r>
        <w:rPr>
          <w:sz w:val="28"/>
          <w:szCs w:val="28"/>
          <w:lang w:val="kk-KZ"/>
        </w:rPr>
        <w:t>Ақша с</w:t>
      </w:r>
      <w:r w:rsidR="00E560FB" w:rsidRPr="006464DC">
        <w:rPr>
          <w:sz w:val="28"/>
          <w:szCs w:val="28"/>
          <w:lang w:val="kk-KZ"/>
        </w:rPr>
        <w:t>ұраныс</w:t>
      </w:r>
      <w:r>
        <w:rPr>
          <w:sz w:val="28"/>
          <w:szCs w:val="28"/>
          <w:lang w:val="kk-KZ"/>
        </w:rPr>
        <w:t>ын</w:t>
      </w:r>
      <w:r w:rsidR="00E560FB" w:rsidRPr="006464DC">
        <w:rPr>
          <w:sz w:val="28"/>
          <w:szCs w:val="28"/>
          <w:lang w:val="kk-KZ"/>
        </w:rPr>
        <w:t xml:space="preserve">ың </w:t>
      </w:r>
      <w:r>
        <w:rPr>
          <w:sz w:val="28"/>
          <w:szCs w:val="28"/>
          <w:lang w:val="kk-KZ"/>
        </w:rPr>
        <w:t>о</w:t>
      </w:r>
      <w:r w:rsidRPr="006464DC">
        <w:rPr>
          <w:sz w:val="28"/>
          <w:szCs w:val="28"/>
          <w:lang w:val="kk-KZ"/>
        </w:rPr>
        <w:t xml:space="preserve">сы </w:t>
      </w:r>
      <w:r w:rsidR="00E560FB" w:rsidRPr="006464DC">
        <w:rPr>
          <w:sz w:val="28"/>
          <w:szCs w:val="28"/>
          <w:lang w:val="kk-KZ"/>
        </w:rPr>
        <w:t>екі түрі</w:t>
      </w:r>
      <w:r>
        <w:rPr>
          <w:sz w:val="28"/>
          <w:szCs w:val="28"/>
          <w:lang w:val="kk-KZ"/>
        </w:rPr>
        <w:t>, ең</w:t>
      </w:r>
      <w:r w:rsidR="00E560FB" w:rsidRPr="006464DC">
        <w:rPr>
          <w:sz w:val="28"/>
          <w:szCs w:val="28"/>
          <w:lang w:val="kk-KZ"/>
        </w:rPr>
        <w:t xml:space="preserve"> алдымен ақшаны алмастыру құралы ретінде анықтайды.</w:t>
      </w:r>
    </w:p>
    <w:p w:rsidR="00E560FB" w:rsidRPr="006464DC" w:rsidRDefault="00E560FB" w:rsidP="006061E9">
      <w:pPr>
        <w:numPr>
          <w:ilvl w:val="0"/>
          <w:numId w:val="108"/>
        </w:numPr>
        <w:shd w:val="clear" w:color="auto" w:fill="FFFFFF"/>
        <w:tabs>
          <w:tab w:val="clear" w:pos="1755"/>
          <w:tab w:val="num" w:pos="-142"/>
        </w:tabs>
        <w:autoSpaceDE w:val="0"/>
        <w:autoSpaceDN w:val="0"/>
        <w:adjustRightInd w:val="0"/>
        <w:ind w:left="0" w:firstLine="240"/>
        <w:jc w:val="both"/>
        <w:rPr>
          <w:sz w:val="28"/>
          <w:szCs w:val="28"/>
          <w:lang w:val="kk-KZ"/>
        </w:rPr>
      </w:pPr>
      <w:r w:rsidRPr="005872D2">
        <w:rPr>
          <w:i/>
          <w:sz w:val="28"/>
          <w:szCs w:val="28"/>
          <w:lang w:val="kk-KZ"/>
        </w:rPr>
        <w:t>Алыпсатарлық себебі</w:t>
      </w:r>
      <w:r w:rsidRPr="006464DC">
        <w:rPr>
          <w:sz w:val="28"/>
          <w:szCs w:val="28"/>
          <w:lang w:val="kk-KZ"/>
        </w:rPr>
        <w:t xml:space="preserve"> ақша құралын</w:t>
      </w:r>
      <w:r w:rsidR="008E37D1">
        <w:rPr>
          <w:sz w:val="28"/>
          <w:szCs w:val="28"/>
          <w:lang w:val="kk-KZ"/>
        </w:rPr>
        <w:t>ың</w:t>
      </w:r>
      <w:r w:rsidRPr="006464DC">
        <w:rPr>
          <w:sz w:val="28"/>
          <w:szCs w:val="28"/>
          <w:lang w:val="kk-KZ"/>
        </w:rPr>
        <w:t xml:space="preserve"> құндылықты сақтау функциясы ретінде негізделген. Сонымен, әр индивид өзінің ақша құралын қандай түрде сақтауға пайдалы екеніні</w:t>
      </w:r>
      <w:r w:rsidR="008E37D1">
        <w:rPr>
          <w:sz w:val="28"/>
          <w:szCs w:val="28"/>
          <w:lang w:val="kk-KZ"/>
        </w:rPr>
        <w:t>н</w:t>
      </w:r>
      <w:r w:rsidRPr="006464DC">
        <w:rPr>
          <w:sz w:val="28"/>
          <w:szCs w:val="28"/>
          <w:lang w:val="kk-KZ"/>
        </w:rPr>
        <w:t xml:space="preserve"> өзі шешеді. Ақша абсолютті өтімді, бірақ пайыз әкелмейді. Ал облигациялар өтімділігі аз болса да, кіріс әкеледі. Осылайша, әңгіме ақшаға алыпсатарлық сұраныс туралы болмақ. Біз портфельді таңдау туралы айтамыз, онда әртүрлі қаржы құралының қолайлы үйлесуі туралы айтылған. Алғаш рет соңғы екі мотивті Дж.М.Кейнс қарастырды, ақшаға сұранысты ескере отырып. Кейнс бойынша алыпсатарлық ақша сұранысы құнды қағаз бойынша пайыздық ставкадан тәуелді. Кейнс тек бір құнды қағазды қарастырды – мем</w:t>
      </w:r>
      <w:r w:rsidR="00C27170" w:rsidRPr="006464DC">
        <w:rPr>
          <w:sz w:val="28"/>
          <w:szCs w:val="28"/>
          <w:lang w:val="kk-KZ"/>
        </w:rPr>
        <w:softHyphen/>
      </w:r>
      <w:r w:rsidRPr="006464DC">
        <w:rPr>
          <w:sz w:val="28"/>
          <w:szCs w:val="28"/>
          <w:lang w:val="kk-KZ"/>
        </w:rPr>
        <w:t>лекеттік займ облигациясын. Мұндай қадам тәуек</w:t>
      </w:r>
      <w:r w:rsidR="008E37D1">
        <w:rPr>
          <w:sz w:val="28"/>
          <w:szCs w:val="28"/>
          <w:lang w:val="kk-KZ"/>
        </w:rPr>
        <w:t>е</w:t>
      </w:r>
      <w:r w:rsidRPr="006464DC">
        <w:rPr>
          <w:sz w:val="28"/>
          <w:szCs w:val="28"/>
          <w:lang w:val="kk-KZ"/>
        </w:rPr>
        <w:t>лді ескертпейді. Мемлек</w:t>
      </w:r>
      <w:r w:rsidR="008E37D1">
        <w:rPr>
          <w:sz w:val="28"/>
          <w:szCs w:val="28"/>
          <w:lang w:val="kk-KZ"/>
        </w:rPr>
        <w:t>е</w:t>
      </w:r>
      <w:r w:rsidRPr="006464DC">
        <w:rPr>
          <w:sz w:val="28"/>
          <w:szCs w:val="28"/>
          <w:lang w:val="kk-KZ"/>
        </w:rPr>
        <w:t>ттік облигациялар тәуекелсіз құнды қағаздар делінеді. Олар біршама сенімділікпен ерекшеленеді.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Ақшаны қолда ұстау немесе облигация алу облигация бойынша пайыздық мөлшерлемеден тәуелді. Облигация бағасы мен оның кірісі кері тәуелділікте болады.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Экономикалық субьект облигация бойынша пайыздық мөлшерлеме өсуін көре отырып, өзінің өтімділігінен босап, облигация алуға бет бұрады. Осылай, облигация бойынша пайыз</w:t>
      </w:r>
      <w:r w:rsidR="00C27170" w:rsidRPr="006464DC">
        <w:rPr>
          <w:sz w:val="28"/>
          <w:szCs w:val="28"/>
          <w:lang w:val="kk-KZ"/>
        </w:rPr>
        <w:softHyphen/>
      </w:r>
      <w:r w:rsidRPr="006464DC">
        <w:rPr>
          <w:sz w:val="28"/>
          <w:szCs w:val="28"/>
          <w:lang w:val="kk-KZ"/>
        </w:rPr>
        <w:t>дық мөлшерлеме жоғары болған сайын</w:t>
      </w:r>
      <w:r w:rsidR="008E37D1">
        <w:rPr>
          <w:sz w:val="28"/>
          <w:szCs w:val="28"/>
          <w:lang w:val="kk-KZ"/>
        </w:rPr>
        <w:t>,</w:t>
      </w:r>
      <w:r w:rsidRPr="006464DC">
        <w:rPr>
          <w:sz w:val="28"/>
          <w:szCs w:val="28"/>
          <w:lang w:val="kk-KZ"/>
        </w:rPr>
        <w:t xml:space="preserve"> өтімділікке сұраныс төмен болады. Керісінше, облигация бойынша пайыздық төлем төмен болған сайын өтімділікке деген сұраныс жоғары.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Шынайы әрекетте баламалы ақша ұстау тек купондық облигациялар ретінде ғана емес, басқа қаржы активтері яғни пайыз</w:t>
      </w:r>
      <w:r w:rsidR="00C27170" w:rsidRPr="006464DC">
        <w:rPr>
          <w:sz w:val="28"/>
          <w:szCs w:val="28"/>
          <w:lang w:val="kk-KZ"/>
        </w:rPr>
        <w:softHyphen/>
      </w:r>
      <w:r w:rsidRPr="006464DC">
        <w:rPr>
          <w:sz w:val="28"/>
          <w:szCs w:val="28"/>
          <w:lang w:val="kk-KZ"/>
        </w:rPr>
        <w:t>дық пайда әкелетін – жылдам және жинақ депозиттері, әртүрлі эмитенттер облигациялары түрінде көрінеді. Жоғары инфляцияда шынайы қаржы қоры валюта курсы өзгеруімен күтіледі.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Сонымен, ақшаға деген жалпы сұраныс M</w:t>
      </w:r>
      <w:r w:rsidRPr="006464DC">
        <w:rPr>
          <w:sz w:val="28"/>
          <w:szCs w:val="28"/>
          <w:vertAlign w:val="superscript"/>
          <w:lang w:val="kk-KZ"/>
        </w:rPr>
        <w:t>D</w:t>
      </w:r>
      <w:r w:rsidRPr="006464DC">
        <w:rPr>
          <w:sz w:val="28"/>
          <w:szCs w:val="28"/>
          <w:lang w:val="kk-KZ"/>
        </w:rPr>
        <w:t xml:space="preserve"> трансакционды сұранысты, кездейсоқтықтан сақтану мотиві бойынша сұраныс пен алыпсатарлық ақшаға сұранысты көрсетеді де Ү кірісінен және пайыз мөлшерлемесінен і тәуелді болады:</w:t>
      </w:r>
    </w:p>
    <w:p w:rsidR="00C27170" w:rsidRPr="006464DC" w:rsidRDefault="00C27170" w:rsidP="006061E9">
      <w:pPr>
        <w:shd w:val="clear" w:color="auto" w:fill="FFFFFF"/>
        <w:ind w:firstLine="720"/>
        <w:jc w:val="both"/>
        <w:rPr>
          <w:sz w:val="28"/>
          <w:szCs w:val="28"/>
          <w:lang w:val="kk-KZ"/>
        </w:rPr>
      </w:pPr>
    </w:p>
    <w:p w:rsidR="00E560FB" w:rsidRPr="006464DC" w:rsidRDefault="00DC7593" w:rsidP="00C27170">
      <w:pPr>
        <w:shd w:val="clear" w:color="auto" w:fill="FFFFFF"/>
        <w:jc w:val="right"/>
        <w:rPr>
          <w:sz w:val="28"/>
          <w:szCs w:val="28"/>
          <w:lang w:val="kk-KZ"/>
        </w:rPr>
      </w:pPr>
      <w:r w:rsidRPr="006464DC">
        <w:rPr>
          <w:sz w:val="28"/>
          <w:szCs w:val="28"/>
          <w:lang w:val="kk-KZ"/>
        </w:rPr>
        <w:t xml:space="preserve">           </w:t>
      </w:r>
      <w:r w:rsidR="00E560FB" w:rsidRPr="005872D2">
        <w:rPr>
          <w:i/>
          <w:sz w:val="28"/>
          <w:szCs w:val="28"/>
          <w:lang w:val="kk-KZ"/>
        </w:rPr>
        <w:t>M</w:t>
      </w:r>
      <w:r w:rsidR="00E560FB" w:rsidRPr="005872D2">
        <w:rPr>
          <w:i/>
          <w:sz w:val="28"/>
          <w:szCs w:val="28"/>
          <w:vertAlign w:val="superscript"/>
          <w:lang w:val="kk-KZ"/>
        </w:rPr>
        <w:t>D</w:t>
      </w:r>
      <w:r w:rsidR="00E560FB" w:rsidRPr="005872D2">
        <w:rPr>
          <w:i/>
          <w:sz w:val="28"/>
          <w:szCs w:val="28"/>
          <w:lang w:val="kk-KZ"/>
        </w:rPr>
        <w:t>=L(Y,i)</w:t>
      </w:r>
      <w:r w:rsidRPr="005872D2">
        <w:rPr>
          <w:i/>
          <w:sz w:val="28"/>
          <w:szCs w:val="28"/>
          <w:lang w:val="kk-KZ"/>
        </w:rPr>
        <w:t xml:space="preserve">         </w:t>
      </w:r>
      <w:r w:rsidR="005872D2" w:rsidRPr="005872D2">
        <w:rPr>
          <w:i/>
          <w:sz w:val="28"/>
          <w:szCs w:val="28"/>
          <w:lang w:val="kk-KZ"/>
        </w:rPr>
        <w:t xml:space="preserve">                          </w:t>
      </w:r>
      <w:r w:rsidRPr="005872D2">
        <w:rPr>
          <w:i/>
          <w:sz w:val="28"/>
          <w:szCs w:val="28"/>
          <w:lang w:val="kk-KZ"/>
        </w:rPr>
        <w:t xml:space="preserve"> </w:t>
      </w:r>
      <w:r w:rsidR="00C27170" w:rsidRPr="005872D2">
        <w:rPr>
          <w:i/>
          <w:sz w:val="28"/>
          <w:szCs w:val="28"/>
          <w:lang w:val="kk-KZ"/>
        </w:rPr>
        <w:t xml:space="preserve">  </w:t>
      </w:r>
      <w:r w:rsidR="00E560FB" w:rsidRPr="005872D2">
        <w:rPr>
          <w:i/>
          <w:sz w:val="28"/>
          <w:szCs w:val="28"/>
          <w:lang w:val="kk-KZ"/>
        </w:rPr>
        <w:t xml:space="preserve">        </w:t>
      </w:r>
      <w:r w:rsidRPr="005872D2">
        <w:rPr>
          <w:i/>
          <w:sz w:val="28"/>
          <w:szCs w:val="28"/>
          <w:lang w:val="kk-KZ"/>
        </w:rPr>
        <w:t xml:space="preserve">              </w:t>
      </w:r>
      <w:r w:rsidR="00E560FB" w:rsidRPr="006464DC">
        <w:rPr>
          <w:sz w:val="28"/>
          <w:szCs w:val="28"/>
          <w:lang w:val="kk-KZ"/>
        </w:rPr>
        <w:t>(4.5.1)</w:t>
      </w:r>
    </w:p>
    <w:p w:rsidR="00C27170" w:rsidRPr="006464DC" w:rsidRDefault="00C27170" w:rsidP="006061E9">
      <w:pPr>
        <w:shd w:val="clear" w:color="auto" w:fill="FFFFFF"/>
        <w:rPr>
          <w:sz w:val="28"/>
          <w:szCs w:val="28"/>
          <w:lang w:val="kk-KZ"/>
        </w:rPr>
      </w:pPr>
    </w:p>
    <w:p w:rsidR="00E560FB" w:rsidRDefault="00E560FB" w:rsidP="006061E9">
      <w:pPr>
        <w:shd w:val="clear" w:color="auto" w:fill="FFFFFF"/>
        <w:rPr>
          <w:sz w:val="28"/>
          <w:szCs w:val="28"/>
          <w:lang w:val="kk-KZ"/>
        </w:rPr>
      </w:pPr>
      <w:r w:rsidRPr="006464DC">
        <w:rPr>
          <w:sz w:val="28"/>
          <w:szCs w:val="28"/>
          <w:lang w:val="kk-KZ"/>
        </w:rPr>
        <w:t>мұндағы L – өтімділікті таңдау функциясы.</w:t>
      </w:r>
    </w:p>
    <w:p w:rsidR="005872D2" w:rsidRPr="006464DC" w:rsidRDefault="005872D2" w:rsidP="006061E9">
      <w:pPr>
        <w:shd w:val="clear" w:color="auto" w:fill="FFFFFF"/>
        <w:rPr>
          <w:sz w:val="28"/>
          <w:szCs w:val="28"/>
          <w:lang w:val="kk-KZ"/>
        </w:rPr>
      </w:pPr>
    </w:p>
    <w:p w:rsidR="008E37D1" w:rsidRDefault="00E560FB" w:rsidP="006061E9">
      <w:pPr>
        <w:shd w:val="clear" w:color="auto" w:fill="FFFFFF"/>
        <w:ind w:firstLine="720"/>
        <w:jc w:val="both"/>
        <w:rPr>
          <w:sz w:val="28"/>
          <w:szCs w:val="28"/>
          <w:lang w:val="kk-KZ"/>
        </w:rPr>
      </w:pPr>
      <w:r w:rsidRPr="006464DC">
        <w:rPr>
          <w:sz w:val="28"/>
          <w:szCs w:val="28"/>
          <w:lang w:val="kk-KZ"/>
        </w:rPr>
        <w:t>Ақшаға деген сұранысты графикті түрде мына суреттен көруге болады. Ақшаға деген сұраныс пайыздық төлемге кері тәуелді, себебі M</w:t>
      </w:r>
      <w:r w:rsidRPr="006464DC">
        <w:rPr>
          <w:sz w:val="28"/>
          <w:szCs w:val="28"/>
          <w:vertAlign w:val="superscript"/>
          <w:lang w:val="kk-KZ"/>
        </w:rPr>
        <w:t>D</w:t>
      </w:r>
      <w:r w:rsidRPr="006464DC">
        <w:rPr>
          <w:sz w:val="28"/>
          <w:szCs w:val="28"/>
          <w:vertAlign w:val="subscript"/>
          <w:lang w:val="kk-KZ"/>
        </w:rPr>
        <w:t xml:space="preserve"> </w:t>
      </w:r>
      <w:r w:rsidRPr="006464DC">
        <w:rPr>
          <w:sz w:val="28"/>
          <w:szCs w:val="28"/>
          <w:lang w:val="kk-KZ"/>
        </w:rPr>
        <w:t>қисығы кері көлбеулі</w:t>
      </w:r>
      <w:r w:rsidR="008E37D1">
        <w:rPr>
          <w:sz w:val="28"/>
          <w:szCs w:val="28"/>
          <w:lang w:val="kk-KZ"/>
        </w:rPr>
        <w:t xml:space="preserve"> (4.1 сурет)</w:t>
      </w:r>
      <w:r w:rsidRPr="006464DC">
        <w:rPr>
          <w:sz w:val="28"/>
          <w:szCs w:val="28"/>
          <w:lang w:val="kk-KZ"/>
        </w:rPr>
        <w:t xml:space="preserve">. </w:t>
      </w:r>
    </w:p>
    <w:p w:rsidR="008E37D1" w:rsidRPr="006464DC" w:rsidRDefault="008E37D1" w:rsidP="008E37D1">
      <w:pPr>
        <w:shd w:val="clear" w:color="auto" w:fill="FFFFFF"/>
        <w:ind w:firstLine="720"/>
        <w:jc w:val="both"/>
        <w:rPr>
          <w:sz w:val="28"/>
          <w:szCs w:val="28"/>
          <w:lang w:val="kk-KZ"/>
        </w:rPr>
      </w:pPr>
    </w:p>
    <w:p w:rsidR="008E37D1" w:rsidRPr="006464DC" w:rsidRDefault="008E37D1" w:rsidP="008E37D1">
      <w:pPr>
        <w:shd w:val="clear" w:color="auto" w:fill="FFFFFF"/>
        <w:jc w:val="center"/>
        <w:rPr>
          <w:sz w:val="28"/>
          <w:szCs w:val="28"/>
          <w:lang w:val="kk-KZ"/>
        </w:rPr>
      </w:pPr>
      <w:r w:rsidRPr="006464DC">
        <w:rPr>
          <w:noProof/>
          <w:sz w:val="28"/>
          <w:szCs w:val="28"/>
        </w:rPr>
        <w:drawing>
          <wp:inline distT="0" distB="0" distL="0" distR="0" wp14:anchorId="4AA95EC1" wp14:editId="5EA4FA56">
            <wp:extent cx="2406385" cy="17621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9" cstate="print"/>
                    <a:srcRect l="17372" t="33247" r="19151" b="20772"/>
                    <a:stretch>
                      <a:fillRect/>
                    </a:stretch>
                  </pic:blipFill>
                  <pic:spPr bwMode="auto">
                    <a:xfrm>
                      <a:off x="0" y="0"/>
                      <a:ext cx="2411120" cy="1765592"/>
                    </a:xfrm>
                    <a:prstGeom prst="rect">
                      <a:avLst/>
                    </a:prstGeom>
                    <a:noFill/>
                    <a:ln w="9525">
                      <a:noFill/>
                      <a:miter lim="800000"/>
                      <a:headEnd/>
                      <a:tailEnd/>
                    </a:ln>
                  </pic:spPr>
                </pic:pic>
              </a:graphicData>
            </a:graphic>
          </wp:inline>
        </w:drawing>
      </w:r>
    </w:p>
    <w:p w:rsidR="008E37D1" w:rsidRDefault="008E37D1" w:rsidP="008E37D1">
      <w:pPr>
        <w:shd w:val="clear" w:color="auto" w:fill="FFFFFF"/>
        <w:jc w:val="center"/>
        <w:rPr>
          <w:sz w:val="28"/>
          <w:szCs w:val="28"/>
          <w:lang w:val="kk-KZ"/>
        </w:rPr>
      </w:pPr>
    </w:p>
    <w:p w:rsidR="008E37D1" w:rsidRPr="006464DC" w:rsidRDefault="008E37D1" w:rsidP="008E37D1">
      <w:pPr>
        <w:shd w:val="clear" w:color="auto" w:fill="FFFFFF"/>
        <w:jc w:val="center"/>
        <w:rPr>
          <w:sz w:val="28"/>
          <w:szCs w:val="28"/>
          <w:lang w:val="kk-KZ"/>
        </w:rPr>
      </w:pPr>
      <w:r w:rsidRPr="006464DC">
        <w:rPr>
          <w:sz w:val="28"/>
          <w:szCs w:val="28"/>
          <w:lang w:val="kk-KZ"/>
        </w:rPr>
        <w:t>4.1</w:t>
      </w:r>
      <w:r>
        <w:rPr>
          <w:sz w:val="28"/>
          <w:szCs w:val="28"/>
          <w:lang w:val="kk-KZ"/>
        </w:rPr>
        <w:t xml:space="preserve"> с</w:t>
      </w:r>
      <w:r w:rsidRPr="006464DC">
        <w:rPr>
          <w:sz w:val="28"/>
          <w:szCs w:val="28"/>
          <w:lang w:val="kk-KZ"/>
        </w:rPr>
        <w:t>урет. Ақшаға деген сұраныс</w:t>
      </w:r>
    </w:p>
    <w:p w:rsidR="008E37D1" w:rsidRDefault="008E37D1" w:rsidP="006061E9">
      <w:pPr>
        <w:shd w:val="clear" w:color="auto" w:fill="FFFFFF"/>
        <w:ind w:firstLine="720"/>
        <w:jc w:val="both"/>
        <w:rPr>
          <w:sz w:val="28"/>
          <w:szCs w:val="28"/>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Пайыздық төлем жоғары болған сайын облигация арзан болады, сәйкесінше өтімділікке деген сұраныс та аз. Адамдар өзінің ақша активтерінің үлкен бөлігін облигация немесе депозиттер түрінде ұстайды, солай өзінің қолма қол ақшасын қысқартады. Ақша сұранысы графигі ақша көлемінің қандай қоры әртүрлі пайыздық төлемде қандай экономикалық субьектіні қалайтынын көрстеді.</w:t>
      </w:r>
    </w:p>
    <w:p w:rsidR="00E560FB" w:rsidRDefault="00E560FB" w:rsidP="00CF50B1">
      <w:pPr>
        <w:shd w:val="clear" w:color="auto" w:fill="FFFFFF"/>
        <w:ind w:firstLine="720"/>
        <w:jc w:val="both"/>
        <w:rPr>
          <w:sz w:val="28"/>
          <w:szCs w:val="28"/>
          <w:lang w:val="kk-KZ"/>
        </w:rPr>
      </w:pPr>
      <w:r w:rsidRPr="006464DC">
        <w:rPr>
          <w:sz w:val="28"/>
          <w:szCs w:val="28"/>
          <w:lang w:val="kk-KZ"/>
        </w:rPr>
        <w:t>Ақшаға деген сұранысты талдай келе, экономикалық ғылымның маңызды теорияларының бірі – ақшаның сандық теориясына көңіл бөлеміз. Бұл концепция әртүрлі экономистер мен философтардың – Д.Юм, А.Маршалл, А.Пигу, М.Фридмен</w:t>
      </w:r>
      <w:r w:rsidR="008E37D1">
        <w:rPr>
          <w:sz w:val="28"/>
          <w:szCs w:val="28"/>
          <w:lang w:val="kk-KZ"/>
        </w:rPr>
        <w:t>нің</w:t>
      </w:r>
      <w:r w:rsidRPr="006464DC">
        <w:rPr>
          <w:sz w:val="28"/>
          <w:szCs w:val="28"/>
          <w:lang w:val="kk-KZ"/>
        </w:rPr>
        <w:t xml:space="preserve"> еңбектерінде көрініс тапқан. Ол XVIII</w:t>
      </w:r>
      <w:r w:rsidR="008E37D1">
        <w:rPr>
          <w:sz w:val="28"/>
          <w:szCs w:val="28"/>
          <w:lang w:val="kk-KZ"/>
        </w:rPr>
        <w:t>-</w:t>
      </w:r>
      <w:r w:rsidRPr="006464DC">
        <w:rPr>
          <w:sz w:val="28"/>
          <w:szCs w:val="28"/>
          <w:lang w:val="kk-KZ"/>
        </w:rPr>
        <w:t>ғасырда ұсынылған, өзгерген түрде бүгін де дам</w:t>
      </w:r>
      <w:r w:rsidR="008E37D1">
        <w:rPr>
          <w:sz w:val="28"/>
          <w:szCs w:val="28"/>
          <w:lang w:val="kk-KZ"/>
        </w:rPr>
        <w:t>у</w:t>
      </w:r>
      <w:r w:rsidRPr="006464DC">
        <w:rPr>
          <w:sz w:val="28"/>
          <w:szCs w:val="28"/>
          <w:lang w:val="kk-KZ"/>
        </w:rPr>
        <w:t>д</w:t>
      </w:r>
      <w:r w:rsidR="008E37D1">
        <w:rPr>
          <w:sz w:val="28"/>
          <w:szCs w:val="28"/>
          <w:lang w:val="kk-KZ"/>
        </w:rPr>
        <w:t>а</w:t>
      </w:r>
      <w:r w:rsidRPr="006464DC">
        <w:rPr>
          <w:sz w:val="28"/>
          <w:szCs w:val="28"/>
          <w:lang w:val="kk-KZ"/>
        </w:rPr>
        <w:t>.</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Ақшаның сандық теориясы мынадай айтылады: ақша ұсынысы елде баға деңгейін анықтайды. Басқаша айтқанда егер ақша ұсынысы өссе, онда баға деңгейі де өседі. Ақшаның сандық теориясы сипатында И.Фишер теңдеуі қолданылады:</w:t>
      </w:r>
    </w:p>
    <w:p w:rsidR="00C27170" w:rsidRPr="008E37D1" w:rsidRDefault="00C27170" w:rsidP="006061E9">
      <w:pPr>
        <w:shd w:val="clear" w:color="auto" w:fill="FFFFFF"/>
        <w:ind w:firstLine="720"/>
        <w:jc w:val="both"/>
        <w:rPr>
          <w:sz w:val="16"/>
          <w:szCs w:val="16"/>
          <w:lang w:val="kk-KZ"/>
        </w:rPr>
      </w:pPr>
    </w:p>
    <w:p w:rsidR="00E560FB" w:rsidRPr="006464DC" w:rsidRDefault="00E560FB" w:rsidP="00C27170">
      <w:pPr>
        <w:shd w:val="clear" w:color="auto" w:fill="FFFFFF"/>
        <w:ind w:firstLine="720"/>
        <w:jc w:val="right"/>
        <w:rPr>
          <w:sz w:val="28"/>
          <w:szCs w:val="28"/>
          <w:lang w:val="kk-KZ"/>
        </w:rPr>
      </w:pPr>
      <w:r w:rsidRPr="005872D2">
        <w:rPr>
          <w:i/>
          <w:sz w:val="28"/>
          <w:szCs w:val="28"/>
          <w:lang w:val="kk-KZ"/>
        </w:rPr>
        <w:t xml:space="preserve">MV=PQ,  </w:t>
      </w:r>
      <w:r w:rsidR="00C27170" w:rsidRPr="005872D2">
        <w:rPr>
          <w:i/>
          <w:sz w:val="28"/>
          <w:szCs w:val="28"/>
          <w:lang w:val="kk-KZ"/>
        </w:rPr>
        <w:t xml:space="preserve">            </w:t>
      </w:r>
      <w:r w:rsidR="005872D2" w:rsidRPr="005872D2">
        <w:rPr>
          <w:i/>
          <w:sz w:val="28"/>
          <w:szCs w:val="28"/>
          <w:lang w:val="kk-KZ"/>
        </w:rPr>
        <w:t xml:space="preserve">                         </w:t>
      </w:r>
      <w:r w:rsidR="00C27170" w:rsidRPr="005872D2">
        <w:rPr>
          <w:i/>
          <w:sz w:val="28"/>
          <w:szCs w:val="28"/>
          <w:lang w:val="kk-KZ"/>
        </w:rPr>
        <w:t xml:space="preserve">                 </w:t>
      </w:r>
      <w:r w:rsidRPr="005872D2">
        <w:rPr>
          <w:i/>
          <w:sz w:val="28"/>
          <w:szCs w:val="28"/>
          <w:lang w:val="kk-KZ"/>
        </w:rPr>
        <w:t xml:space="preserve">        </w:t>
      </w:r>
      <w:r w:rsidRPr="006464DC">
        <w:rPr>
          <w:sz w:val="28"/>
          <w:szCs w:val="28"/>
          <w:lang w:val="kk-KZ"/>
        </w:rPr>
        <w:t>(4.6)</w:t>
      </w:r>
    </w:p>
    <w:p w:rsidR="00E560FB" w:rsidRPr="006464DC" w:rsidRDefault="00E560FB" w:rsidP="006061E9">
      <w:pPr>
        <w:shd w:val="clear" w:color="auto" w:fill="FFFFFF"/>
        <w:jc w:val="both"/>
        <w:rPr>
          <w:sz w:val="28"/>
          <w:szCs w:val="28"/>
          <w:lang w:val="kk-KZ"/>
        </w:rPr>
      </w:pPr>
      <w:r w:rsidRPr="006464DC">
        <w:rPr>
          <w:sz w:val="28"/>
          <w:szCs w:val="28"/>
          <w:lang w:val="kk-KZ"/>
        </w:rPr>
        <w:t>мұндағы,</w:t>
      </w:r>
    </w:p>
    <w:p w:rsidR="00E560FB" w:rsidRPr="006464DC" w:rsidRDefault="00E560FB" w:rsidP="006061E9">
      <w:pPr>
        <w:shd w:val="clear" w:color="auto" w:fill="FFFFFF"/>
        <w:jc w:val="both"/>
        <w:rPr>
          <w:sz w:val="28"/>
          <w:szCs w:val="28"/>
          <w:lang w:val="kk-KZ"/>
        </w:rPr>
      </w:pPr>
      <w:r w:rsidRPr="006464DC">
        <w:rPr>
          <w:sz w:val="28"/>
          <w:szCs w:val="28"/>
          <w:lang w:val="kk-KZ"/>
        </w:rPr>
        <w:t>М – айналымдағы ақша мөлшері,</w:t>
      </w:r>
    </w:p>
    <w:p w:rsidR="00E560FB" w:rsidRPr="006464DC" w:rsidRDefault="00E560FB" w:rsidP="006061E9">
      <w:pPr>
        <w:shd w:val="clear" w:color="auto" w:fill="FFFFFF"/>
        <w:jc w:val="both"/>
        <w:rPr>
          <w:sz w:val="28"/>
          <w:szCs w:val="28"/>
          <w:lang w:val="kk-KZ"/>
        </w:rPr>
      </w:pPr>
      <w:r w:rsidRPr="006464DC">
        <w:rPr>
          <w:sz w:val="28"/>
          <w:szCs w:val="28"/>
          <w:lang w:val="kk-KZ"/>
        </w:rPr>
        <w:t>V – ақша айналымының жылдамдығы,</w:t>
      </w:r>
    </w:p>
    <w:p w:rsidR="00E560FB" w:rsidRPr="006464DC" w:rsidRDefault="00E560FB" w:rsidP="006061E9">
      <w:pPr>
        <w:shd w:val="clear" w:color="auto" w:fill="FFFFFF"/>
        <w:jc w:val="both"/>
        <w:rPr>
          <w:sz w:val="28"/>
          <w:szCs w:val="28"/>
          <w:lang w:val="kk-KZ"/>
        </w:rPr>
      </w:pPr>
      <w:r w:rsidRPr="006464DC">
        <w:rPr>
          <w:sz w:val="28"/>
          <w:szCs w:val="28"/>
          <w:lang w:val="kk-KZ"/>
        </w:rPr>
        <w:t>Р – әр келіссөздің орташа бағасы,</w:t>
      </w:r>
    </w:p>
    <w:p w:rsidR="00E560FB" w:rsidRDefault="00E560FB" w:rsidP="006061E9">
      <w:pPr>
        <w:shd w:val="clear" w:color="auto" w:fill="FFFFFF"/>
        <w:jc w:val="both"/>
        <w:rPr>
          <w:sz w:val="28"/>
          <w:szCs w:val="28"/>
          <w:lang w:val="kk-KZ"/>
        </w:rPr>
      </w:pPr>
      <w:r w:rsidRPr="006464DC">
        <w:rPr>
          <w:sz w:val="28"/>
          <w:szCs w:val="28"/>
          <w:lang w:val="kk-KZ"/>
        </w:rPr>
        <w:t>Q – белгілі мерзімдегі сатып алу-сату келіссөз мөлшері.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 айналу жылдамдығы көрсет</w:t>
      </w:r>
      <w:r w:rsidR="00714C41">
        <w:rPr>
          <w:sz w:val="28"/>
          <w:szCs w:val="28"/>
          <w:lang w:val="kk-KZ"/>
        </w:rPr>
        <w:t>іл</w:t>
      </w:r>
      <w:r w:rsidRPr="006464DC">
        <w:rPr>
          <w:sz w:val="28"/>
          <w:szCs w:val="28"/>
          <w:lang w:val="kk-KZ"/>
        </w:rPr>
        <w:t>еді, орташа бір жылда қанша рет ақша бірлігі қызмет пен тауар айналуына жұмсалды.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Бірден айтсақ, келіссөз мөлшері – эмпирикалық қиын анықталатын шама. Сондықтан Q көрсеткіші шынайы ЖІӨ алмастырады, немесе Y, келіссөз мөлшері шынайы ЖІӨ көлеміне пропорционал деп ойлай отырып. Онда теңдеу мынадай болады:</w:t>
      </w:r>
    </w:p>
    <w:p w:rsidR="00663B54" w:rsidRPr="008E37D1" w:rsidRDefault="00663B54" w:rsidP="006061E9">
      <w:pPr>
        <w:shd w:val="clear" w:color="auto" w:fill="FFFFFF"/>
        <w:ind w:firstLine="720"/>
        <w:jc w:val="both"/>
        <w:rPr>
          <w:sz w:val="16"/>
          <w:szCs w:val="16"/>
          <w:lang w:val="kk-KZ"/>
        </w:rPr>
      </w:pPr>
    </w:p>
    <w:p w:rsidR="00E560FB" w:rsidRPr="006464DC" w:rsidRDefault="00F1195E" w:rsidP="00C27170">
      <w:pPr>
        <w:shd w:val="clear" w:color="auto" w:fill="FFFFFF"/>
        <w:jc w:val="right"/>
        <w:rPr>
          <w:sz w:val="28"/>
          <w:szCs w:val="28"/>
          <w:lang w:val="kk-KZ"/>
        </w:rPr>
      </w:pPr>
      <w:r w:rsidRPr="006464DC">
        <w:rPr>
          <w:sz w:val="28"/>
          <w:szCs w:val="28"/>
          <w:lang w:val="kk-KZ"/>
        </w:rPr>
        <w:t xml:space="preserve">                               </w:t>
      </w:r>
      <w:r w:rsidRPr="005872D2">
        <w:rPr>
          <w:i/>
          <w:sz w:val="28"/>
          <w:szCs w:val="28"/>
          <w:lang w:val="kk-KZ"/>
        </w:rPr>
        <w:t xml:space="preserve"> </w:t>
      </w:r>
      <w:r w:rsidR="00E560FB" w:rsidRPr="005872D2">
        <w:rPr>
          <w:i/>
          <w:sz w:val="28"/>
          <w:szCs w:val="28"/>
          <w:lang w:val="kk-KZ"/>
        </w:rPr>
        <w:t xml:space="preserve">MV=PY    </w:t>
      </w:r>
      <w:r w:rsidR="005872D2" w:rsidRPr="005872D2">
        <w:rPr>
          <w:i/>
          <w:sz w:val="28"/>
          <w:szCs w:val="28"/>
          <w:lang w:val="kk-KZ"/>
        </w:rPr>
        <w:t xml:space="preserve">                          </w:t>
      </w:r>
      <w:r w:rsidR="00E560FB" w:rsidRPr="005872D2">
        <w:rPr>
          <w:i/>
          <w:sz w:val="28"/>
          <w:szCs w:val="28"/>
          <w:lang w:val="kk-KZ"/>
        </w:rPr>
        <w:t xml:space="preserve">           </w:t>
      </w:r>
      <w:r w:rsidRPr="005872D2">
        <w:rPr>
          <w:i/>
          <w:sz w:val="28"/>
          <w:szCs w:val="28"/>
          <w:lang w:val="kk-KZ"/>
        </w:rPr>
        <w:t xml:space="preserve">                </w:t>
      </w:r>
      <w:r w:rsidR="00E560FB" w:rsidRPr="005872D2">
        <w:rPr>
          <w:i/>
          <w:sz w:val="28"/>
          <w:szCs w:val="28"/>
          <w:lang w:val="kk-KZ"/>
        </w:rPr>
        <w:t xml:space="preserve">     </w:t>
      </w:r>
      <w:r w:rsidR="00E560FB" w:rsidRPr="006464DC">
        <w:rPr>
          <w:sz w:val="28"/>
          <w:szCs w:val="28"/>
          <w:lang w:val="kk-KZ"/>
        </w:rPr>
        <w:t>(4.6.1)</w:t>
      </w:r>
    </w:p>
    <w:p w:rsidR="00E560FB" w:rsidRPr="008E37D1" w:rsidRDefault="00E560FB" w:rsidP="006061E9">
      <w:pPr>
        <w:shd w:val="clear" w:color="auto" w:fill="FFFFFF"/>
        <w:ind w:firstLine="720"/>
        <w:jc w:val="center"/>
        <w:rPr>
          <w:sz w:val="16"/>
          <w:szCs w:val="16"/>
          <w:lang w:val="kk-KZ"/>
        </w:rPr>
      </w:pPr>
    </w:p>
    <w:p w:rsidR="00E560FB" w:rsidRPr="006464DC" w:rsidRDefault="00E560FB" w:rsidP="006061E9">
      <w:pPr>
        <w:pStyle w:val="20"/>
        <w:ind w:firstLine="720"/>
        <w:rPr>
          <w:sz w:val="28"/>
          <w:szCs w:val="28"/>
          <w:lang w:val="kk-KZ"/>
        </w:rPr>
      </w:pPr>
      <w:r w:rsidRPr="006464DC">
        <w:rPr>
          <w:sz w:val="28"/>
          <w:szCs w:val="28"/>
          <w:lang w:val="kk-KZ"/>
        </w:rPr>
        <w:t xml:space="preserve">Ақшаның сандық теориясының теңдеуін пайыздық формуламен көрсетуге болады: </w:t>
      </w:r>
    </w:p>
    <w:p w:rsidR="00C27170" w:rsidRPr="008E37D1" w:rsidRDefault="00C27170" w:rsidP="006061E9">
      <w:pPr>
        <w:pStyle w:val="20"/>
        <w:ind w:firstLine="720"/>
        <w:rPr>
          <w:sz w:val="16"/>
          <w:szCs w:val="16"/>
          <w:lang w:val="kk-KZ"/>
        </w:rPr>
      </w:pPr>
    </w:p>
    <w:p w:rsidR="00E560FB" w:rsidRPr="005872D2" w:rsidRDefault="00E560FB" w:rsidP="006061E9">
      <w:pPr>
        <w:pStyle w:val="20"/>
        <w:ind w:firstLine="284"/>
        <w:jc w:val="center"/>
        <w:rPr>
          <w:i/>
          <w:sz w:val="28"/>
          <w:szCs w:val="28"/>
          <w:lang w:val="kk-KZ"/>
        </w:rPr>
      </w:pPr>
      <w:r w:rsidRPr="005872D2">
        <w:rPr>
          <w:i/>
          <w:sz w:val="28"/>
          <w:szCs w:val="28"/>
          <w:lang w:val="kk-KZ"/>
        </w:rPr>
        <w:t>M % өзгерісі + V % өзгерісі = P % өзгерісі + Y % өзгерісі</w:t>
      </w:r>
    </w:p>
    <w:p w:rsidR="004D3558" w:rsidRPr="008E37D1" w:rsidRDefault="004D3558" w:rsidP="006061E9">
      <w:pPr>
        <w:pStyle w:val="20"/>
        <w:ind w:firstLine="720"/>
        <w:rPr>
          <w:sz w:val="16"/>
          <w:szCs w:val="16"/>
          <w:lang w:val="kk-KZ"/>
        </w:rPr>
      </w:pPr>
    </w:p>
    <w:p w:rsidR="00E560FB" w:rsidRDefault="00E560FB" w:rsidP="006061E9">
      <w:pPr>
        <w:pStyle w:val="20"/>
        <w:ind w:firstLine="720"/>
        <w:rPr>
          <w:sz w:val="28"/>
          <w:szCs w:val="28"/>
          <w:lang w:val="kk-KZ"/>
        </w:rPr>
      </w:pPr>
      <w:r w:rsidRPr="006464DC">
        <w:rPr>
          <w:sz w:val="28"/>
          <w:szCs w:val="28"/>
          <w:lang w:val="kk-KZ"/>
        </w:rPr>
        <w:t>Атаулы және нақты пайыз мөлшерлемелері арасында байланыс бар:</w:t>
      </w:r>
    </w:p>
    <w:p w:rsidR="005872D2" w:rsidRPr="008E37D1" w:rsidRDefault="005872D2" w:rsidP="006061E9">
      <w:pPr>
        <w:pStyle w:val="20"/>
        <w:ind w:firstLine="720"/>
        <w:rPr>
          <w:sz w:val="16"/>
          <w:szCs w:val="16"/>
          <w:lang w:val="kk-KZ"/>
        </w:rPr>
      </w:pPr>
    </w:p>
    <w:p w:rsidR="00E560FB" w:rsidRPr="006464DC" w:rsidRDefault="00F1195E" w:rsidP="00C27170">
      <w:pPr>
        <w:pStyle w:val="20"/>
        <w:jc w:val="right"/>
        <w:rPr>
          <w:sz w:val="28"/>
          <w:szCs w:val="28"/>
          <w:lang w:val="kk-KZ"/>
        </w:rPr>
      </w:pPr>
      <w:r w:rsidRPr="006464DC">
        <w:rPr>
          <w:sz w:val="28"/>
          <w:szCs w:val="28"/>
          <w:lang w:val="kk-KZ"/>
        </w:rPr>
        <w:t xml:space="preserve">                   </w:t>
      </w:r>
      <w:r w:rsidR="00E560FB" w:rsidRPr="005872D2">
        <w:rPr>
          <w:i/>
          <w:sz w:val="28"/>
          <w:szCs w:val="28"/>
          <w:lang w:val="kk-KZ"/>
        </w:rPr>
        <w:t>1 + r = (1 + i) / (1 +</w:t>
      </w:r>
      <w:r w:rsidR="00E560FB" w:rsidRPr="005872D2">
        <w:rPr>
          <w:i/>
          <w:sz w:val="28"/>
          <w:szCs w:val="28"/>
          <w:lang w:val="kk-KZ"/>
        </w:rPr>
        <w:sym w:font="Symbol" w:char="F070"/>
      </w:r>
      <w:r w:rsidRPr="005872D2">
        <w:rPr>
          <w:i/>
          <w:sz w:val="28"/>
          <w:szCs w:val="28"/>
          <w:lang w:val="kk-KZ"/>
        </w:rPr>
        <w:t>)</w:t>
      </w:r>
      <w:r w:rsidR="00E560FB" w:rsidRPr="006464DC">
        <w:rPr>
          <w:sz w:val="28"/>
          <w:szCs w:val="28"/>
          <w:lang w:val="kk-KZ"/>
        </w:rPr>
        <w:t xml:space="preserve">      </w:t>
      </w:r>
      <w:r w:rsidR="005872D2">
        <w:rPr>
          <w:sz w:val="28"/>
          <w:szCs w:val="28"/>
          <w:lang w:val="kk-KZ"/>
        </w:rPr>
        <w:t xml:space="preserve">                  </w:t>
      </w:r>
      <w:r w:rsidR="00E560FB" w:rsidRPr="006464DC">
        <w:rPr>
          <w:sz w:val="28"/>
          <w:szCs w:val="28"/>
          <w:lang w:val="kk-KZ"/>
        </w:rPr>
        <w:t xml:space="preserve">     </w:t>
      </w:r>
      <w:r w:rsidR="00C27170" w:rsidRPr="006464DC">
        <w:rPr>
          <w:sz w:val="28"/>
          <w:szCs w:val="28"/>
          <w:lang w:val="kk-KZ"/>
        </w:rPr>
        <w:t xml:space="preserve">         </w:t>
      </w:r>
      <w:r w:rsidR="00E560FB" w:rsidRPr="006464DC">
        <w:rPr>
          <w:sz w:val="28"/>
          <w:szCs w:val="28"/>
          <w:lang w:val="kk-KZ"/>
        </w:rPr>
        <w:t xml:space="preserve">   </w:t>
      </w:r>
      <w:r w:rsidR="004563E2" w:rsidRPr="006464DC">
        <w:rPr>
          <w:sz w:val="28"/>
          <w:szCs w:val="28"/>
          <w:lang w:val="kk-KZ"/>
        </w:rPr>
        <w:t xml:space="preserve">  </w:t>
      </w:r>
      <w:r w:rsidR="00E560FB" w:rsidRPr="006464DC">
        <w:rPr>
          <w:sz w:val="28"/>
          <w:szCs w:val="28"/>
          <w:lang w:val="kk-KZ"/>
        </w:rPr>
        <w:t xml:space="preserve">  (4.6.2)</w:t>
      </w:r>
    </w:p>
    <w:p w:rsidR="00E560FB" w:rsidRPr="006464DC" w:rsidRDefault="00E560FB" w:rsidP="006061E9">
      <w:pPr>
        <w:pStyle w:val="20"/>
        <w:rPr>
          <w:sz w:val="28"/>
          <w:szCs w:val="28"/>
          <w:lang w:val="kk-KZ"/>
        </w:rPr>
      </w:pPr>
      <w:r w:rsidRPr="006464DC">
        <w:rPr>
          <w:sz w:val="28"/>
          <w:szCs w:val="28"/>
          <w:lang w:val="kk-KZ"/>
        </w:rPr>
        <w:t xml:space="preserve">мұндағы </w:t>
      </w:r>
      <w:r w:rsidRPr="008E37D1">
        <w:rPr>
          <w:i/>
          <w:sz w:val="28"/>
          <w:szCs w:val="28"/>
          <w:lang w:val="kk-KZ"/>
        </w:rPr>
        <w:sym w:font="Symbol" w:char="F070"/>
      </w:r>
      <w:r w:rsidRPr="006464DC">
        <w:rPr>
          <w:sz w:val="28"/>
          <w:szCs w:val="28"/>
          <w:lang w:val="kk-KZ"/>
        </w:rPr>
        <w:t xml:space="preserve"> - инфляция қарқыны.</w:t>
      </w:r>
    </w:p>
    <w:p w:rsidR="008E37D1" w:rsidRDefault="00E560FB" w:rsidP="006061E9">
      <w:pPr>
        <w:pStyle w:val="20"/>
        <w:ind w:firstLine="708"/>
        <w:rPr>
          <w:sz w:val="28"/>
          <w:szCs w:val="28"/>
          <w:lang w:val="kk-KZ"/>
        </w:rPr>
      </w:pPr>
      <w:r w:rsidRPr="006464DC">
        <w:rPr>
          <w:sz w:val="28"/>
          <w:szCs w:val="28"/>
          <w:lang w:val="kk-KZ"/>
        </w:rPr>
        <w:t>Егер инфляция қарқыны нөлге тең болса, онда нақты пайыз мөлшерлемесі атаул</w:t>
      </w:r>
      <w:r w:rsidR="008E37D1">
        <w:rPr>
          <w:sz w:val="28"/>
          <w:szCs w:val="28"/>
          <w:lang w:val="kk-KZ"/>
        </w:rPr>
        <w:t>ы пайыз мөлшерлемесіне теңеседі</w:t>
      </w:r>
      <w:r w:rsidRPr="006464DC">
        <w:rPr>
          <w:sz w:val="28"/>
          <w:szCs w:val="28"/>
          <w:lang w:val="kk-KZ"/>
        </w:rPr>
        <w:t xml:space="preserve">: </w:t>
      </w:r>
      <w:r w:rsidRPr="008E37D1">
        <w:rPr>
          <w:i/>
          <w:sz w:val="28"/>
          <w:szCs w:val="28"/>
          <w:lang w:val="kk-KZ"/>
        </w:rPr>
        <w:t xml:space="preserve">r = i - </w:t>
      </w:r>
      <w:r w:rsidRPr="008E37D1">
        <w:rPr>
          <w:i/>
          <w:sz w:val="28"/>
          <w:szCs w:val="28"/>
          <w:lang w:val="kk-KZ"/>
        </w:rPr>
        <w:sym w:font="Symbol" w:char="F070"/>
      </w:r>
      <w:r w:rsidRPr="008E37D1">
        <w:rPr>
          <w:i/>
          <w:sz w:val="28"/>
          <w:szCs w:val="28"/>
          <w:lang w:val="kk-KZ"/>
        </w:rPr>
        <w:t>.</w:t>
      </w:r>
      <w:r w:rsidRPr="006464DC">
        <w:rPr>
          <w:sz w:val="28"/>
          <w:szCs w:val="28"/>
          <w:lang w:val="kk-KZ"/>
        </w:rPr>
        <w:t xml:space="preserve"> </w:t>
      </w:r>
    </w:p>
    <w:p w:rsidR="00E560FB" w:rsidRPr="006464DC" w:rsidRDefault="00E560FB" w:rsidP="006061E9">
      <w:pPr>
        <w:pStyle w:val="20"/>
        <w:ind w:firstLine="708"/>
        <w:rPr>
          <w:sz w:val="28"/>
          <w:szCs w:val="28"/>
          <w:lang w:val="kk-KZ"/>
        </w:rPr>
      </w:pPr>
      <w:r w:rsidRPr="006464DC">
        <w:rPr>
          <w:sz w:val="28"/>
          <w:szCs w:val="28"/>
          <w:lang w:val="kk-KZ"/>
        </w:rPr>
        <w:t xml:space="preserve">Бұл ара қатынас </w:t>
      </w:r>
      <w:r w:rsidRPr="008E37D1">
        <w:rPr>
          <w:i/>
          <w:sz w:val="28"/>
          <w:szCs w:val="28"/>
          <w:lang w:val="kk-KZ"/>
        </w:rPr>
        <w:t xml:space="preserve">i = r + </w:t>
      </w:r>
      <w:r w:rsidRPr="008E37D1">
        <w:rPr>
          <w:i/>
          <w:sz w:val="28"/>
          <w:szCs w:val="28"/>
          <w:lang w:val="kk-KZ"/>
        </w:rPr>
        <w:sym w:font="Symbol" w:char="F070"/>
      </w:r>
      <w:r w:rsidRPr="006464DC">
        <w:rPr>
          <w:sz w:val="28"/>
          <w:szCs w:val="28"/>
          <w:lang w:val="kk-KZ"/>
        </w:rPr>
        <w:t xml:space="preserve"> </w:t>
      </w:r>
      <w:r w:rsidR="008E37D1">
        <w:rPr>
          <w:sz w:val="28"/>
          <w:szCs w:val="28"/>
          <w:lang w:val="kk-KZ"/>
        </w:rPr>
        <w:t xml:space="preserve"> </w:t>
      </w:r>
      <w:r w:rsidRPr="006464DC">
        <w:rPr>
          <w:sz w:val="28"/>
          <w:szCs w:val="28"/>
          <w:lang w:val="kk-KZ"/>
        </w:rPr>
        <w:t xml:space="preserve">түрінде </w:t>
      </w:r>
      <w:r w:rsidRPr="008E37D1">
        <w:rPr>
          <w:i/>
          <w:sz w:val="28"/>
          <w:szCs w:val="28"/>
          <w:lang w:val="kk-KZ"/>
        </w:rPr>
        <w:t>Фишер теңдеуі</w:t>
      </w:r>
      <w:r w:rsidRPr="006464DC">
        <w:rPr>
          <w:sz w:val="28"/>
          <w:szCs w:val="28"/>
          <w:lang w:val="kk-KZ"/>
        </w:rPr>
        <w:t xml:space="preserve"> деп аталады.</w:t>
      </w:r>
    </w:p>
    <w:p w:rsidR="00E560FB" w:rsidRPr="006464DC" w:rsidRDefault="00E560FB" w:rsidP="006061E9">
      <w:pPr>
        <w:pStyle w:val="20"/>
        <w:ind w:firstLine="720"/>
        <w:rPr>
          <w:sz w:val="28"/>
          <w:szCs w:val="28"/>
          <w:lang w:val="kk-KZ"/>
        </w:rPr>
      </w:pPr>
      <w:r w:rsidRPr="006464DC">
        <w:rPr>
          <w:sz w:val="28"/>
          <w:szCs w:val="28"/>
          <w:lang w:val="kk-KZ"/>
        </w:rPr>
        <w:t xml:space="preserve">Несиегер мен қарызгер келіссөз жүргізу барысында атаулы пайыз мөлшерлемесі жөнінде келісімге келгенде, алдағы кезеңде инфляция қарқыны қандай мәнге айналатынын білмейді. Сондықтан Фишер </w:t>
      </w:r>
      <w:r w:rsidR="008E37D1">
        <w:rPr>
          <w:sz w:val="28"/>
          <w:szCs w:val="28"/>
          <w:lang w:val="kk-KZ"/>
        </w:rPr>
        <w:t>теңдеу</w:t>
      </w:r>
      <w:r w:rsidRPr="006464DC">
        <w:rPr>
          <w:sz w:val="28"/>
          <w:szCs w:val="28"/>
          <w:lang w:val="kk-KZ"/>
        </w:rPr>
        <w:t>іне сәйкес келесі шарт қабылданады:</w:t>
      </w:r>
    </w:p>
    <w:p w:rsidR="00663B54" w:rsidRPr="008E37D1" w:rsidRDefault="00663B54" w:rsidP="00C27170">
      <w:pPr>
        <w:pStyle w:val="20"/>
        <w:jc w:val="right"/>
        <w:rPr>
          <w:sz w:val="16"/>
          <w:szCs w:val="16"/>
          <w:lang w:val="kk-KZ"/>
        </w:rPr>
      </w:pPr>
    </w:p>
    <w:p w:rsidR="00E560FB" w:rsidRDefault="00F1195E" w:rsidP="00C27170">
      <w:pPr>
        <w:pStyle w:val="20"/>
        <w:jc w:val="right"/>
        <w:rPr>
          <w:sz w:val="28"/>
          <w:szCs w:val="28"/>
          <w:lang w:val="kk-KZ"/>
        </w:rPr>
      </w:pPr>
      <w:r w:rsidRPr="006464DC">
        <w:rPr>
          <w:sz w:val="28"/>
          <w:szCs w:val="28"/>
          <w:lang w:val="kk-KZ"/>
        </w:rPr>
        <w:t xml:space="preserve">             </w:t>
      </w:r>
      <w:r w:rsidR="00AC7844" w:rsidRPr="006464DC">
        <w:rPr>
          <w:sz w:val="28"/>
          <w:szCs w:val="28"/>
          <w:lang w:val="kk-KZ"/>
        </w:rPr>
        <w:t xml:space="preserve">                         </w:t>
      </w:r>
      <w:r w:rsidRPr="006464DC">
        <w:rPr>
          <w:sz w:val="28"/>
          <w:szCs w:val="28"/>
          <w:lang w:val="kk-KZ"/>
        </w:rPr>
        <w:t xml:space="preserve"> </w:t>
      </w:r>
      <w:r w:rsidR="00E560FB" w:rsidRPr="005872D2">
        <w:rPr>
          <w:i/>
          <w:sz w:val="28"/>
          <w:szCs w:val="28"/>
          <w:lang w:val="kk-KZ"/>
        </w:rPr>
        <w:t xml:space="preserve">i = r + </w:t>
      </w:r>
      <w:r w:rsidR="00E560FB" w:rsidRPr="005872D2">
        <w:rPr>
          <w:i/>
          <w:sz w:val="28"/>
          <w:szCs w:val="28"/>
          <w:lang w:val="kk-KZ"/>
        </w:rPr>
        <w:sym w:font="Symbol" w:char="F070"/>
      </w:r>
      <w:r w:rsidR="00E560FB" w:rsidRPr="005872D2">
        <w:rPr>
          <w:i/>
          <w:sz w:val="28"/>
          <w:szCs w:val="28"/>
          <w:vertAlign w:val="superscript"/>
          <w:lang w:val="kk-KZ"/>
        </w:rPr>
        <w:t>e</w:t>
      </w:r>
      <w:r w:rsidR="00E560FB" w:rsidRPr="006464DC">
        <w:rPr>
          <w:sz w:val="28"/>
          <w:szCs w:val="28"/>
          <w:lang w:val="kk-KZ"/>
        </w:rPr>
        <w:t xml:space="preserve">,   </w:t>
      </w:r>
      <w:r w:rsidR="005872D2">
        <w:rPr>
          <w:sz w:val="28"/>
          <w:szCs w:val="28"/>
          <w:lang w:val="kk-KZ"/>
        </w:rPr>
        <w:t xml:space="preserve">             </w:t>
      </w:r>
      <w:r w:rsidR="00E560FB" w:rsidRPr="006464DC">
        <w:rPr>
          <w:sz w:val="28"/>
          <w:szCs w:val="28"/>
          <w:lang w:val="kk-KZ"/>
        </w:rPr>
        <w:t xml:space="preserve">           </w:t>
      </w:r>
      <w:r w:rsidR="00AC7844" w:rsidRPr="006464DC">
        <w:rPr>
          <w:sz w:val="28"/>
          <w:szCs w:val="28"/>
          <w:lang w:val="kk-KZ"/>
        </w:rPr>
        <w:t xml:space="preserve">                        </w:t>
      </w:r>
      <w:r w:rsidR="00E560FB" w:rsidRPr="006464DC">
        <w:rPr>
          <w:sz w:val="28"/>
          <w:szCs w:val="28"/>
          <w:lang w:val="kk-KZ"/>
        </w:rPr>
        <w:t>(4.6.3)</w:t>
      </w:r>
    </w:p>
    <w:p w:rsidR="00E560FB" w:rsidRPr="006464DC" w:rsidRDefault="00E560FB" w:rsidP="006061E9">
      <w:pPr>
        <w:pStyle w:val="20"/>
        <w:rPr>
          <w:sz w:val="28"/>
          <w:szCs w:val="28"/>
          <w:lang w:val="kk-KZ"/>
        </w:rPr>
      </w:pPr>
      <w:r w:rsidRPr="006464DC">
        <w:rPr>
          <w:sz w:val="28"/>
          <w:szCs w:val="28"/>
          <w:lang w:val="kk-KZ"/>
        </w:rPr>
        <w:t xml:space="preserve">мұндағы </w:t>
      </w:r>
      <w:r w:rsidRPr="006464DC">
        <w:rPr>
          <w:sz w:val="28"/>
          <w:szCs w:val="28"/>
          <w:lang w:val="kk-KZ"/>
        </w:rPr>
        <w:sym w:font="Symbol" w:char="F070"/>
      </w:r>
      <w:r w:rsidRPr="006464DC">
        <w:rPr>
          <w:sz w:val="28"/>
          <w:szCs w:val="28"/>
          <w:vertAlign w:val="superscript"/>
          <w:lang w:val="kk-KZ"/>
        </w:rPr>
        <w:t>e</w:t>
      </w:r>
      <w:r w:rsidRPr="006464DC">
        <w:rPr>
          <w:sz w:val="28"/>
          <w:szCs w:val="28"/>
          <w:lang w:val="kk-KZ"/>
        </w:rPr>
        <w:t xml:space="preserve"> – болжалды инфляция қарқыны.</w:t>
      </w:r>
    </w:p>
    <w:p w:rsidR="00E560FB" w:rsidRDefault="00E560FB" w:rsidP="006061E9">
      <w:pPr>
        <w:shd w:val="clear" w:color="auto" w:fill="FFFFFF"/>
        <w:ind w:firstLine="720"/>
        <w:jc w:val="both"/>
        <w:rPr>
          <w:sz w:val="28"/>
          <w:szCs w:val="28"/>
          <w:lang w:val="kk-KZ"/>
        </w:rPr>
      </w:pPr>
      <w:r w:rsidRPr="006464DC">
        <w:rPr>
          <w:sz w:val="28"/>
          <w:szCs w:val="28"/>
          <w:lang w:val="kk-KZ"/>
        </w:rPr>
        <w:t>Кембридж мектебінің экономистері (А.Маршалл, А.Лигу, Д.Робертсон)  XX</w:t>
      </w:r>
      <w:r w:rsidR="008E37D1">
        <w:rPr>
          <w:sz w:val="28"/>
          <w:szCs w:val="28"/>
          <w:lang w:val="kk-KZ"/>
        </w:rPr>
        <w:t>-</w:t>
      </w:r>
      <w:r w:rsidRPr="006464DC">
        <w:rPr>
          <w:sz w:val="28"/>
          <w:szCs w:val="28"/>
          <w:lang w:val="kk-KZ"/>
        </w:rPr>
        <w:t xml:space="preserve"> ғасыр</w:t>
      </w:r>
      <w:r w:rsidR="008E37D1">
        <w:rPr>
          <w:sz w:val="28"/>
          <w:szCs w:val="28"/>
          <w:lang w:val="kk-KZ"/>
        </w:rPr>
        <w:t>дың</w:t>
      </w:r>
      <w:r w:rsidRPr="006464DC">
        <w:rPr>
          <w:sz w:val="28"/>
          <w:szCs w:val="28"/>
          <w:lang w:val="kk-KZ"/>
        </w:rPr>
        <w:t xml:space="preserve"> басында </w:t>
      </w:r>
      <w:r w:rsidR="008E37D1">
        <w:rPr>
          <w:sz w:val="28"/>
          <w:szCs w:val="28"/>
          <w:lang w:val="kk-KZ"/>
        </w:rPr>
        <w:t>айырбас</w:t>
      </w:r>
      <w:r w:rsidRPr="006464DC">
        <w:rPr>
          <w:sz w:val="28"/>
          <w:szCs w:val="28"/>
          <w:lang w:val="kk-KZ"/>
        </w:rPr>
        <w:t xml:space="preserve"> теңдеуінің кембридждік </w:t>
      </w:r>
      <w:r w:rsidR="008E37D1">
        <w:rPr>
          <w:sz w:val="28"/>
          <w:szCs w:val="28"/>
          <w:lang w:val="kk-KZ"/>
        </w:rPr>
        <w:t>нысаны</w:t>
      </w:r>
      <w:r w:rsidRPr="006464DC">
        <w:rPr>
          <w:sz w:val="28"/>
          <w:szCs w:val="28"/>
          <w:lang w:val="kk-KZ"/>
        </w:rPr>
        <w:t>н ұсынды:</w:t>
      </w:r>
    </w:p>
    <w:p w:rsidR="005872D2" w:rsidRPr="006464DC" w:rsidRDefault="005872D2" w:rsidP="006061E9">
      <w:pPr>
        <w:shd w:val="clear" w:color="auto" w:fill="FFFFFF"/>
        <w:ind w:firstLine="720"/>
        <w:jc w:val="both"/>
        <w:rPr>
          <w:sz w:val="28"/>
          <w:szCs w:val="28"/>
          <w:lang w:val="kk-KZ"/>
        </w:rPr>
      </w:pPr>
    </w:p>
    <w:p w:rsidR="00E560FB" w:rsidRPr="006464DC" w:rsidRDefault="00AC7844" w:rsidP="00C27170">
      <w:pPr>
        <w:shd w:val="clear" w:color="auto" w:fill="FFFFFF"/>
        <w:jc w:val="right"/>
        <w:rPr>
          <w:sz w:val="28"/>
          <w:szCs w:val="28"/>
          <w:lang w:val="kk-KZ"/>
        </w:rPr>
      </w:pPr>
      <w:r w:rsidRPr="006464DC">
        <w:rPr>
          <w:sz w:val="28"/>
          <w:szCs w:val="28"/>
          <w:lang w:val="kk-KZ"/>
        </w:rPr>
        <w:t xml:space="preserve">                                           </w:t>
      </w:r>
      <w:r w:rsidR="00F1195E" w:rsidRPr="006464DC">
        <w:rPr>
          <w:sz w:val="28"/>
          <w:szCs w:val="28"/>
          <w:lang w:val="kk-KZ"/>
        </w:rPr>
        <w:t xml:space="preserve"> </w:t>
      </w:r>
      <w:r w:rsidR="00E560FB" w:rsidRPr="005872D2">
        <w:rPr>
          <w:i/>
          <w:sz w:val="28"/>
          <w:szCs w:val="28"/>
          <w:lang w:val="kk-KZ"/>
        </w:rPr>
        <w:t>M = k·PY</w:t>
      </w:r>
      <w:r w:rsidR="00F1195E" w:rsidRPr="006464DC">
        <w:rPr>
          <w:sz w:val="28"/>
          <w:szCs w:val="28"/>
          <w:lang w:val="kk-KZ"/>
        </w:rPr>
        <w:t xml:space="preserve">               </w:t>
      </w:r>
      <w:r w:rsidR="004563E2" w:rsidRPr="006464DC">
        <w:rPr>
          <w:sz w:val="28"/>
          <w:szCs w:val="28"/>
          <w:lang w:val="kk-KZ"/>
        </w:rPr>
        <w:t xml:space="preserve"> </w:t>
      </w:r>
      <w:r w:rsidR="005872D2">
        <w:rPr>
          <w:sz w:val="28"/>
          <w:szCs w:val="28"/>
          <w:lang w:val="kk-KZ"/>
        </w:rPr>
        <w:t xml:space="preserve">               </w:t>
      </w:r>
      <w:r w:rsidR="004563E2" w:rsidRPr="006464DC">
        <w:rPr>
          <w:sz w:val="28"/>
          <w:szCs w:val="28"/>
          <w:lang w:val="kk-KZ"/>
        </w:rPr>
        <w:t xml:space="preserve">  </w:t>
      </w:r>
      <w:r w:rsidR="00E560FB" w:rsidRPr="006464DC">
        <w:rPr>
          <w:sz w:val="28"/>
          <w:szCs w:val="28"/>
          <w:lang w:val="kk-KZ"/>
        </w:rPr>
        <w:t xml:space="preserve">  </w:t>
      </w:r>
      <w:r w:rsidRPr="006464DC">
        <w:rPr>
          <w:sz w:val="28"/>
          <w:szCs w:val="28"/>
          <w:lang w:val="kk-KZ"/>
        </w:rPr>
        <w:t xml:space="preserve">                  </w:t>
      </w:r>
      <w:r w:rsidR="00E560FB" w:rsidRPr="006464DC">
        <w:rPr>
          <w:sz w:val="28"/>
          <w:szCs w:val="28"/>
          <w:lang w:val="kk-KZ"/>
        </w:rPr>
        <w:t xml:space="preserve"> (4.6.4)</w:t>
      </w:r>
    </w:p>
    <w:p w:rsidR="00E560FB" w:rsidRPr="006464DC" w:rsidRDefault="00E560FB" w:rsidP="006061E9">
      <w:pPr>
        <w:shd w:val="clear" w:color="auto" w:fill="FFFFFF"/>
        <w:jc w:val="both"/>
        <w:rPr>
          <w:sz w:val="28"/>
          <w:szCs w:val="28"/>
          <w:lang w:val="kk-KZ"/>
        </w:rPr>
      </w:pPr>
      <w:r w:rsidRPr="006464DC">
        <w:rPr>
          <w:sz w:val="28"/>
          <w:szCs w:val="28"/>
          <w:lang w:val="kk-KZ"/>
        </w:rPr>
        <w:t xml:space="preserve">мұндағы </w:t>
      </w:r>
      <w:r w:rsidRPr="008E37D1">
        <w:rPr>
          <w:i/>
          <w:sz w:val="28"/>
          <w:szCs w:val="28"/>
          <w:lang w:val="kk-KZ"/>
        </w:rPr>
        <w:t>k</w:t>
      </w:r>
      <w:r w:rsidRPr="006464DC">
        <w:rPr>
          <w:sz w:val="28"/>
          <w:szCs w:val="28"/>
          <w:lang w:val="kk-KZ"/>
        </w:rPr>
        <w:t xml:space="preserve"> – айналым жылдамдығына кері көрсеткіш.</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Теңдеудің сол жағы (4.6.2) ақша ұсынысын көрсетеді, ал оң жағы ақшаға деген сұранысты. Осылайша, ақшаға деген сұраныстың неоклассикті теориясы номиналды табыс деңгейіне тәуелді (PY), яғни баға деңгейінен тура тәуелді және шынайы кіріс деңгейі Y. Ешгер біз шынайы күйдегі ақша массасы туралы айтсақ онда:</w:t>
      </w:r>
    </w:p>
    <w:p w:rsidR="00E560FB" w:rsidRPr="006464DC" w:rsidRDefault="00AC7844" w:rsidP="00C27170">
      <w:pPr>
        <w:shd w:val="clear" w:color="auto" w:fill="FFFFFF"/>
        <w:jc w:val="right"/>
        <w:rPr>
          <w:sz w:val="28"/>
          <w:szCs w:val="28"/>
          <w:lang w:val="kk-KZ"/>
        </w:rPr>
      </w:pPr>
      <w:r w:rsidRPr="006464DC">
        <w:rPr>
          <w:sz w:val="28"/>
          <w:szCs w:val="28"/>
          <w:lang w:val="kk-KZ"/>
        </w:rPr>
        <w:t xml:space="preserve">                       </w:t>
      </w:r>
      <w:r w:rsidR="005872D2" w:rsidRPr="006464DC">
        <w:rPr>
          <w:position w:val="-24"/>
          <w:sz w:val="28"/>
          <w:szCs w:val="28"/>
          <w:lang w:val="kk-KZ"/>
        </w:rPr>
        <w:object w:dxaOrig="1020" w:dyaOrig="620">
          <v:shape id="_x0000_i1085" type="#_x0000_t75" style="width:64.5pt;height:28.5pt" o:ole="">
            <v:imagedata r:id="rId160" o:title=""/>
          </v:shape>
          <o:OLEObject Type="Embed" ProgID="Equation.3" ShapeID="_x0000_i1085" DrawAspect="Content" ObjectID="_1570011930" r:id="rId161"/>
        </w:object>
      </w:r>
      <w:r w:rsidRPr="006464DC">
        <w:rPr>
          <w:sz w:val="28"/>
          <w:szCs w:val="28"/>
          <w:lang w:val="kk-KZ"/>
        </w:rPr>
        <w:t xml:space="preserve">       </w:t>
      </w:r>
      <w:r w:rsidR="005872D2">
        <w:rPr>
          <w:sz w:val="28"/>
          <w:szCs w:val="28"/>
          <w:lang w:val="kk-KZ"/>
        </w:rPr>
        <w:t xml:space="preserve">                  </w:t>
      </w:r>
      <w:r w:rsidRPr="006464DC">
        <w:rPr>
          <w:sz w:val="28"/>
          <w:szCs w:val="28"/>
          <w:lang w:val="kk-KZ"/>
        </w:rPr>
        <w:t xml:space="preserve">                      </w:t>
      </w:r>
      <w:r w:rsidR="00C27170" w:rsidRPr="006464DC">
        <w:rPr>
          <w:sz w:val="28"/>
          <w:szCs w:val="28"/>
          <w:lang w:val="kk-KZ"/>
        </w:rPr>
        <w:t xml:space="preserve"> </w:t>
      </w:r>
      <w:r w:rsidRPr="006464DC">
        <w:rPr>
          <w:sz w:val="28"/>
          <w:szCs w:val="28"/>
          <w:lang w:val="kk-KZ"/>
        </w:rPr>
        <w:t xml:space="preserve">  </w:t>
      </w:r>
      <w:r w:rsidR="004563E2" w:rsidRPr="006464DC">
        <w:rPr>
          <w:sz w:val="28"/>
          <w:szCs w:val="28"/>
          <w:lang w:val="kk-KZ"/>
        </w:rPr>
        <w:t xml:space="preserve"> </w:t>
      </w:r>
      <w:r w:rsidR="00E560FB" w:rsidRPr="006464DC">
        <w:rPr>
          <w:sz w:val="28"/>
          <w:szCs w:val="28"/>
          <w:lang w:val="kk-KZ"/>
        </w:rPr>
        <w:t xml:space="preserve"> (4.6.5)</w:t>
      </w:r>
    </w:p>
    <w:p w:rsidR="00663B54" w:rsidRPr="006464DC" w:rsidRDefault="00663B54" w:rsidP="00C27170">
      <w:pPr>
        <w:shd w:val="clear" w:color="auto" w:fill="FFFFFF"/>
        <w:jc w:val="right"/>
        <w:rPr>
          <w:sz w:val="28"/>
          <w:szCs w:val="28"/>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Көрсеткіш k – бұл бізге белгілі монеттену коэфициенті немесе экономиканың ақшамен қанығу көрсеткіші. Мына формулада (4.6) ол номиналды ЖІӨ-дегі елдің номиналды ақша қоры үлесін көрсетеді. Әрі M/PY мына қатынаспен өлшенеді.  k көрсеткішін есептеуді былай түсіндірсе болады: М – бұл ақша қоры, ал PY – ақша ағыны. Егер ақша қоры мәнін ақша ағыны мәніне бөлсе сосын 100 пайызға көбейтсе онда монеттену коэфициентін аламыз.</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 айналу жылдамдығы V мына қатынаспен анықталады PY/M, яғни монеттену коэфициентіне кері шаманы көрсетеді.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 теориясы мөлшерінің жақтаушылары алдымен монетаристер ақша айналу жылдамдығы мен оның кері шамасы – k ұзақ</w:t>
      </w:r>
      <w:r w:rsidR="00714C41">
        <w:rPr>
          <w:sz w:val="28"/>
          <w:szCs w:val="28"/>
          <w:lang w:val="kk-KZ"/>
        </w:rPr>
        <w:t xml:space="preserve"> </w:t>
      </w:r>
      <w:r w:rsidRPr="006464DC">
        <w:rPr>
          <w:sz w:val="28"/>
          <w:szCs w:val="28"/>
          <w:lang w:val="kk-KZ"/>
        </w:rPr>
        <w:t>мерзімде өзгеріссіз қалады да тұрақты болып қабылданады дейді. Басқаша айтқанда монетаристер пікірі бойынша ақша айналу жылдамдығы тұрақты, ал сәйкесті ақшаға деген сұраныс тұрақты. Монетаристер V көрсеткіші институциялық факторлардан тәуелді деген пікірде, ол тез өзгере қоймайды: төлей алу жүйесі, төлемді жүзеге асыру тәсілі, төлемді дәстүрлер (мысалы, айына қанша рет осы елде еңбек ақы беру керек). Шынайы ЖІӨ немесе Y көрсеткіші ұзақ</w:t>
      </w:r>
      <w:r w:rsidR="00714C41">
        <w:rPr>
          <w:sz w:val="28"/>
          <w:szCs w:val="28"/>
          <w:lang w:val="kk-KZ"/>
        </w:rPr>
        <w:t xml:space="preserve"> </w:t>
      </w:r>
      <w:r w:rsidRPr="006464DC">
        <w:rPr>
          <w:sz w:val="28"/>
          <w:szCs w:val="28"/>
          <w:lang w:val="kk-KZ"/>
        </w:rPr>
        <w:t xml:space="preserve">мерзімді мезгілде монетаристер қадамынан өзінің </w:t>
      </w:r>
      <w:r w:rsidR="00714C41">
        <w:rPr>
          <w:sz w:val="28"/>
          <w:szCs w:val="28"/>
          <w:lang w:val="kk-KZ"/>
        </w:rPr>
        <w:t>әлуетті</w:t>
      </w:r>
      <w:r w:rsidRPr="006464DC">
        <w:rPr>
          <w:sz w:val="28"/>
          <w:szCs w:val="28"/>
          <w:lang w:val="kk-KZ"/>
        </w:rPr>
        <w:t xml:space="preserve"> деңгейінде тұрады деп есептейді. Сондықтан осы шама тұрақты деп қабылданады.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Кейнсшілер</w:t>
      </w:r>
      <w:r w:rsidR="00714C41">
        <w:rPr>
          <w:sz w:val="28"/>
          <w:szCs w:val="28"/>
          <w:lang w:val="kk-KZ"/>
        </w:rPr>
        <w:t>,</w:t>
      </w:r>
      <w:r w:rsidRPr="006464DC">
        <w:rPr>
          <w:sz w:val="28"/>
          <w:szCs w:val="28"/>
          <w:lang w:val="kk-KZ"/>
        </w:rPr>
        <w:t xml:space="preserve"> керісінше</w:t>
      </w:r>
      <w:r w:rsidR="00714C41">
        <w:rPr>
          <w:sz w:val="28"/>
          <w:szCs w:val="28"/>
          <w:lang w:val="kk-KZ"/>
        </w:rPr>
        <w:t>,</w:t>
      </w:r>
      <w:r w:rsidRPr="006464DC">
        <w:rPr>
          <w:sz w:val="28"/>
          <w:szCs w:val="28"/>
          <w:lang w:val="kk-KZ"/>
        </w:rPr>
        <w:t xml:space="preserve"> ақша айналым жылдамдығымен сәйкес көрсеткіш k тұрақсыз дейді. Ақшаға деген сұранысты анықтағанда олардың ойынша пайыздық төлем өзгеруі пайыздық төлем өзгерісіне үлкен р</w:t>
      </w:r>
      <w:r w:rsidR="00714C41">
        <w:rPr>
          <w:sz w:val="28"/>
          <w:szCs w:val="28"/>
          <w:lang w:val="kk-KZ"/>
        </w:rPr>
        <w:t>ө</w:t>
      </w:r>
      <w:r w:rsidRPr="006464DC">
        <w:rPr>
          <w:sz w:val="28"/>
          <w:szCs w:val="28"/>
          <w:lang w:val="kk-KZ"/>
        </w:rPr>
        <w:t>л атқарады ликвидтілік өзгергіш болады. Сәйкесті кері шама яғни ақша айналу жылдамдығы V, тұрақсыз. Ақша ұсынысындағы өзгеріс баға деңгейі пропорционалды өзгеріс тудырмайды.</w:t>
      </w:r>
    </w:p>
    <w:p w:rsidR="00E560FB" w:rsidRPr="006464DC" w:rsidRDefault="00E560FB" w:rsidP="006061E9">
      <w:pPr>
        <w:pStyle w:val="20"/>
        <w:ind w:firstLine="720"/>
        <w:rPr>
          <w:sz w:val="28"/>
          <w:szCs w:val="28"/>
          <w:lang w:val="kk-KZ"/>
        </w:rPr>
      </w:pPr>
      <w:r w:rsidRPr="006464DC">
        <w:rPr>
          <w:sz w:val="28"/>
          <w:szCs w:val="28"/>
          <w:lang w:val="kk-KZ"/>
        </w:rPr>
        <w:t>Ақшаға сұраныс моделі келесі екі теңдеу жүйесінен құрылады:</w:t>
      </w:r>
    </w:p>
    <w:p w:rsidR="00E560FB" w:rsidRPr="006464DC" w:rsidRDefault="00E560FB" w:rsidP="00C27170">
      <w:pPr>
        <w:jc w:val="right"/>
        <w:rPr>
          <w:sz w:val="28"/>
          <w:szCs w:val="28"/>
          <w:lang w:val="kk-KZ"/>
        </w:rPr>
      </w:pPr>
      <w:r w:rsidRPr="006464DC">
        <w:rPr>
          <w:sz w:val="28"/>
          <w:szCs w:val="28"/>
          <w:lang w:val="kk-KZ"/>
        </w:rPr>
        <w:t xml:space="preserve"> </w:t>
      </w:r>
      <w:r w:rsidR="005872D2" w:rsidRPr="006464DC">
        <w:rPr>
          <w:position w:val="-66"/>
          <w:sz w:val="28"/>
          <w:szCs w:val="28"/>
          <w:lang w:val="kk-KZ"/>
        </w:rPr>
        <w:object w:dxaOrig="2900" w:dyaOrig="1440">
          <v:shape id="_x0000_i1086" type="#_x0000_t75" style="width:159.75pt;height:68.25pt" o:ole="">
            <v:imagedata r:id="rId162" o:title=""/>
          </v:shape>
          <o:OLEObject Type="Embed" ProgID="Equation.3" ShapeID="_x0000_i1086" DrawAspect="Content" ObjectID="_1570011931" r:id="rId163"/>
        </w:object>
      </w:r>
      <w:r w:rsidRPr="006464DC">
        <w:rPr>
          <w:sz w:val="28"/>
          <w:szCs w:val="28"/>
          <w:lang w:val="kk-KZ"/>
        </w:rPr>
        <w:t xml:space="preserve">      </w:t>
      </w:r>
      <w:r w:rsidR="00C27170" w:rsidRPr="006464DC">
        <w:rPr>
          <w:sz w:val="28"/>
          <w:szCs w:val="28"/>
          <w:lang w:val="kk-KZ"/>
        </w:rPr>
        <w:t xml:space="preserve"> </w:t>
      </w:r>
      <w:r w:rsidR="005872D2">
        <w:rPr>
          <w:sz w:val="28"/>
          <w:szCs w:val="28"/>
          <w:lang w:val="kk-KZ"/>
        </w:rPr>
        <w:t xml:space="preserve">                  </w:t>
      </w:r>
      <w:r w:rsidR="00C27170" w:rsidRPr="006464DC">
        <w:rPr>
          <w:sz w:val="28"/>
          <w:szCs w:val="28"/>
          <w:lang w:val="kk-KZ"/>
        </w:rPr>
        <w:t xml:space="preserve">         </w:t>
      </w:r>
      <w:r w:rsidRPr="006464DC">
        <w:rPr>
          <w:sz w:val="28"/>
          <w:szCs w:val="28"/>
          <w:lang w:val="kk-KZ"/>
        </w:rPr>
        <w:t>(4.7)</w:t>
      </w:r>
    </w:p>
    <w:p w:rsidR="00E560FB" w:rsidRPr="006464DC" w:rsidRDefault="00E560FB" w:rsidP="006061E9">
      <w:pPr>
        <w:jc w:val="both"/>
        <w:rPr>
          <w:sz w:val="28"/>
          <w:szCs w:val="28"/>
          <w:lang w:val="kk-KZ"/>
        </w:rPr>
      </w:pPr>
    </w:p>
    <w:p w:rsidR="00E560FB" w:rsidRPr="006464DC" w:rsidRDefault="00E560FB" w:rsidP="006061E9">
      <w:pPr>
        <w:ind w:firstLine="708"/>
        <w:jc w:val="both"/>
        <w:rPr>
          <w:sz w:val="28"/>
          <w:szCs w:val="28"/>
          <w:lang w:val="kk-KZ"/>
        </w:rPr>
      </w:pPr>
      <w:r w:rsidRPr="006464DC">
        <w:rPr>
          <w:sz w:val="28"/>
          <w:szCs w:val="28"/>
          <w:lang w:val="kk-KZ"/>
        </w:rPr>
        <w:t>Ақшаға сұраныс модел</w:t>
      </w:r>
      <w:r w:rsidR="00714C41">
        <w:rPr>
          <w:sz w:val="28"/>
          <w:szCs w:val="28"/>
          <w:lang w:val="kk-KZ"/>
        </w:rPr>
        <w:t>ь</w:t>
      </w:r>
      <w:r w:rsidRPr="006464DC">
        <w:rPr>
          <w:sz w:val="28"/>
          <w:szCs w:val="28"/>
          <w:lang w:val="kk-KZ"/>
        </w:rPr>
        <w:t>дерінде ақшаның негізгі екі функциясына назар аударылады:</w:t>
      </w:r>
    </w:p>
    <w:p w:rsidR="00E560FB" w:rsidRPr="006464DC" w:rsidRDefault="00E560FB" w:rsidP="00714C41">
      <w:pPr>
        <w:ind w:firstLine="708"/>
        <w:jc w:val="both"/>
        <w:rPr>
          <w:sz w:val="28"/>
          <w:szCs w:val="28"/>
          <w:lang w:val="kk-KZ"/>
        </w:rPr>
      </w:pPr>
      <w:r w:rsidRPr="006464DC">
        <w:rPr>
          <w:sz w:val="28"/>
          <w:szCs w:val="28"/>
          <w:lang w:val="kk-KZ"/>
        </w:rPr>
        <w:t>1) жинақтау құралы</w:t>
      </w:r>
    </w:p>
    <w:p w:rsidR="00E560FB" w:rsidRPr="006464DC" w:rsidRDefault="00E560FB" w:rsidP="00714C41">
      <w:pPr>
        <w:ind w:firstLine="708"/>
        <w:jc w:val="both"/>
        <w:rPr>
          <w:sz w:val="28"/>
          <w:szCs w:val="28"/>
          <w:lang w:val="kk-KZ"/>
        </w:rPr>
      </w:pPr>
      <w:r w:rsidRPr="006464DC">
        <w:rPr>
          <w:sz w:val="28"/>
          <w:szCs w:val="28"/>
          <w:lang w:val="kk-KZ"/>
        </w:rPr>
        <w:t>2) айналым құралы.</w:t>
      </w:r>
    </w:p>
    <w:p w:rsidR="00E560FB" w:rsidRPr="006464DC" w:rsidRDefault="00E560FB" w:rsidP="006061E9">
      <w:pPr>
        <w:ind w:firstLine="720"/>
        <w:jc w:val="both"/>
        <w:rPr>
          <w:sz w:val="28"/>
          <w:szCs w:val="28"/>
          <w:lang w:val="kk-KZ"/>
        </w:rPr>
      </w:pPr>
      <w:r w:rsidRPr="006464DC">
        <w:rPr>
          <w:sz w:val="28"/>
          <w:szCs w:val="28"/>
          <w:lang w:val="kk-KZ"/>
        </w:rPr>
        <w:t>Ақшаның жинақтау құралы ретінде функциясына ақшаға сұраныстың портфелдік теориялары</w:t>
      </w:r>
      <w:r w:rsidR="00714C41">
        <w:rPr>
          <w:sz w:val="28"/>
          <w:szCs w:val="28"/>
          <w:lang w:val="kk-KZ"/>
        </w:rPr>
        <w:t>на</w:t>
      </w:r>
      <w:r w:rsidRPr="006464DC">
        <w:rPr>
          <w:sz w:val="28"/>
          <w:szCs w:val="28"/>
          <w:lang w:val="kk-KZ"/>
        </w:rPr>
        <w:t xml:space="preserve"> акцент қо</w:t>
      </w:r>
      <w:r w:rsidR="00714C41">
        <w:rPr>
          <w:sz w:val="28"/>
          <w:szCs w:val="28"/>
          <w:lang w:val="kk-KZ"/>
        </w:rPr>
        <w:t>йыла</w:t>
      </w:r>
      <w:r w:rsidRPr="006464DC">
        <w:rPr>
          <w:sz w:val="28"/>
          <w:szCs w:val="28"/>
          <w:lang w:val="kk-KZ"/>
        </w:rPr>
        <w:t>ды. Бұл теорияларға сәйкес, ақша активтер формасының бірі.</w:t>
      </w:r>
      <w:r w:rsidR="005872D2">
        <w:rPr>
          <w:sz w:val="28"/>
          <w:szCs w:val="28"/>
          <w:lang w:val="kk-KZ"/>
        </w:rPr>
        <w:t xml:space="preserve"> </w:t>
      </w:r>
      <w:r w:rsidRPr="006464DC">
        <w:rPr>
          <w:sz w:val="28"/>
          <w:szCs w:val="28"/>
          <w:lang w:val="kk-KZ"/>
        </w:rPr>
        <w:t>Бұл теориялардың негізгі тұжырымы бойынша, ақшаның басқа активтерге қарағанда тәуекелдік пен табыс факторлары жағынан белгілі ерекшелігі бар. Мемлекеттік акция мен облигацияларға бағалар төмендегенімен, ақшанаң қорлануы сенімді атаулы табыс әкеледі.</w:t>
      </w:r>
      <w:r w:rsidR="005872D2">
        <w:rPr>
          <w:sz w:val="28"/>
          <w:szCs w:val="28"/>
          <w:lang w:val="kk-KZ"/>
        </w:rPr>
        <w:t xml:space="preserve"> </w:t>
      </w:r>
      <w:r w:rsidRPr="006464DC">
        <w:rPr>
          <w:sz w:val="28"/>
          <w:szCs w:val="28"/>
          <w:lang w:val="kk-KZ"/>
        </w:rPr>
        <w:t>Сондықтан экономистердің ойынша, оптималды активтер қоржынын немесе портфелін құрастырғанда халық өтімділігі жоғары ақша құралдарына артықшылық береді.</w:t>
      </w:r>
    </w:p>
    <w:p w:rsidR="00E560FB" w:rsidRPr="006464DC" w:rsidRDefault="00E560FB" w:rsidP="006061E9">
      <w:pPr>
        <w:ind w:firstLine="720"/>
        <w:jc w:val="both"/>
        <w:rPr>
          <w:sz w:val="28"/>
          <w:szCs w:val="28"/>
          <w:lang w:val="kk-KZ"/>
        </w:rPr>
      </w:pPr>
      <w:r w:rsidRPr="006464DC">
        <w:rPr>
          <w:sz w:val="28"/>
          <w:szCs w:val="28"/>
          <w:lang w:val="kk-KZ"/>
        </w:rPr>
        <w:t>Портфельдік теориясына сәйкес ақшада қажеттілік әртүрлі активтердің салыстырмалы тартымдылығымен анықталады. Ол әрбір активтің тәуекелділік дәрежесіне, табыс деңгейіне және активтердің жалпы саласына тәуелді.</w:t>
      </w:r>
    </w:p>
    <w:p w:rsidR="00E560FB" w:rsidRPr="006464DC" w:rsidRDefault="00E560FB" w:rsidP="006061E9">
      <w:pPr>
        <w:ind w:firstLine="720"/>
        <w:jc w:val="both"/>
        <w:rPr>
          <w:iCs/>
          <w:sz w:val="28"/>
          <w:szCs w:val="28"/>
          <w:lang w:val="kk-KZ"/>
        </w:rPr>
      </w:pPr>
      <w:r w:rsidRPr="006464DC">
        <w:rPr>
          <w:iCs/>
          <w:sz w:val="28"/>
          <w:szCs w:val="28"/>
          <w:lang w:val="kk-KZ"/>
        </w:rPr>
        <w:t>Ақшаға сұраныстың портфельдік теориясының моделі келесідей:</w:t>
      </w:r>
    </w:p>
    <w:p w:rsidR="004D3558" w:rsidRPr="006464DC" w:rsidRDefault="004D3558" w:rsidP="006061E9">
      <w:pPr>
        <w:ind w:firstLine="720"/>
        <w:jc w:val="both"/>
        <w:rPr>
          <w:iCs/>
          <w:sz w:val="28"/>
          <w:szCs w:val="28"/>
          <w:lang w:val="kk-KZ"/>
        </w:rPr>
      </w:pPr>
    </w:p>
    <w:p w:rsidR="00E560FB" w:rsidRPr="006464DC" w:rsidRDefault="00E560FB" w:rsidP="00C27170">
      <w:pPr>
        <w:jc w:val="right"/>
        <w:rPr>
          <w:sz w:val="28"/>
          <w:szCs w:val="28"/>
          <w:lang w:val="kk-KZ"/>
        </w:rPr>
      </w:pPr>
      <w:r w:rsidRPr="006464DC">
        <w:rPr>
          <w:sz w:val="28"/>
          <w:szCs w:val="28"/>
          <w:lang w:val="kk-KZ"/>
        </w:rPr>
        <w:tab/>
      </w:r>
      <w:r w:rsidR="004D3558" w:rsidRPr="006464DC">
        <w:rPr>
          <w:position w:val="-28"/>
          <w:sz w:val="28"/>
          <w:szCs w:val="28"/>
          <w:lang w:val="kk-KZ"/>
        </w:rPr>
        <w:object w:dxaOrig="2380" w:dyaOrig="740">
          <v:shape id="_x0000_i1087" type="#_x0000_t75" style="width:138pt;height:36.75pt" o:ole="">
            <v:imagedata r:id="rId164" o:title=""/>
          </v:shape>
          <o:OLEObject Type="Embed" ProgID="Equation.3" ShapeID="_x0000_i1087" DrawAspect="Content" ObjectID="_1570011932" r:id="rId165"/>
        </w:object>
      </w:r>
      <w:r w:rsidRPr="006464DC">
        <w:rPr>
          <w:sz w:val="28"/>
          <w:szCs w:val="28"/>
          <w:lang w:val="kk-KZ"/>
        </w:rPr>
        <w:t xml:space="preserve">        </w:t>
      </w:r>
      <w:r w:rsidR="005872D2">
        <w:rPr>
          <w:sz w:val="28"/>
          <w:szCs w:val="28"/>
          <w:lang w:val="kk-KZ"/>
        </w:rPr>
        <w:t xml:space="preserve">               </w:t>
      </w:r>
      <w:r w:rsidRPr="006464DC">
        <w:rPr>
          <w:sz w:val="28"/>
          <w:szCs w:val="28"/>
          <w:lang w:val="kk-KZ"/>
        </w:rPr>
        <w:t xml:space="preserve">                   (4.7.1)</w:t>
      </w:r>
    </w:p>
    <w:p w:rsidR="00E560FB" w:rsidRPr="006464DC" w:rsidRDefault="00E560FB" w:rsidP="006061E9">
      <w:pPr>
        <w:jc w:val="both"/>
        <w:rPr>
          <w:sz w:val="28"/>
          <w:szCs w:val="28"/>
          <w:lang w:val="kk-KZ"/>
        </w:rPr>
      </w:pPr>
      <w:r w:rsidRPr="006464DC">
        <w:rPr>
          <w:sz w:val="28"/>
          <w:szCs w:val="28"/>
          <w:lang w:val="kk-KZ"/>
        </w:rPr>
        <w:t>мұндағы,</w:t>
      </w:r>
    </w:p>
    <w:p w:rsidR="00E560FB" w:rsidRPr="006464DC" w:rsidRDefault="00E560FB" w:rsidP="006061E9">
      <w:pPr>
        <w:jc w:val="both"/>
        <w:rPr>
          <w:sz w:val="28"/>
          <w:szCs w:val="28"/>
          <w:lang w:val="kk-KZ"/>
        </w:rPr>
      </w:pPr>
      <w:r w:rsidRPr="006464DC">
        <w:rPr>
          <w:sz w:val="28"/>
          <w:szCs w:val="28"/>
          <w:lang w:val="kk-KZ"/>
        </w:rPr>
        <w:t>L – өтімділік;</w:t>
      </w:r>
    </w:p>
    <w:p w:rsidR="00E560FB" w:rsidRPr="006464DC" w:rsidRDefault="00E560FB" w:rsidP="006061E9">
      <w:pPr>
        <w:jc w:val="both"/>
        <w:rPr>
          <w:sz w:val="28"/>
          <w:szCs w:val="28"/>
          <w:lang w:val="kk-KZ"/>
        </w:rPr>
      </w:pPr>
      <w:r w:rsidRPr="006464DC">
        <w:rPr>
          <w:sz w:val="28"/>
          <w:szCs w:val="28"/>
          <w:lang w:val="kk-KZ"/>
        </w:rPr>
        <w:t>r</w:t>
      </w:r>
      <w:r w:rsidRPr="006464DC">
        <w:rPr>
          <w:sz w:val="28"/>
          <w:szCs w:val="28"/>
          <w:vertAlign w:val="subscript"/>
          <w:lang w:val="kk-KZ"/>
        </w:rPr>
        <w:t>s</w:t>
      </w:r>
      <w:r w:rsidRPr="006464DC">
        <w:rPr>
          <w:sz w:val="28"/>
          <w:szCs w:val="28"/>
          <w:lang w:val="kk-KZ"/>
        </w:rPr>
        <w:t xml:space="preserve"> – акциялар бойынша нақты болжа</w:t>
      </w:r>
      <w:r w:rsidR="00714C41">
        <w:rPr>
          <w:sz w:val="28"/>
          <w:szCs w:val="28"/>
          <w:lang w:val="kk-KZ"/>
        </w:rPr>
        <w:t>м</w:t>
      </w:r>
      <w:r w:rsidRPr="006464DC">
        <w:rPr>
          <w:sz w:val="28"/>
          <w:szCs w:val="28"/>
          <w:lang w:val="kk-KZ"/>
        </w:rPr>
        <w:t>ды табыс;</w:t>
      </w:r>
    </w:p>
    <w:p w:rsidR="00E560FB" w:rsidRPr="006464DC" w:rsidRDefault="00E560FB" w:rsidP="006061E9">
      <w:pPr>
        <w:jc w:val="both"/>
        <w:rPr>
          <w:sz w:val="28"/>
          <w:szCs w:val="28"/>
          <w:lang w:val="kk-KZ"/>
        </w:rPr>
      </w:pPr>
      <w:r w:rsidRPr="006464DC">
        <w:rPr>
          <w:sz w:val="28"/>
          <w:szCs w:val="28"/>
          <w:lang w:val="kk-KZ"/>
        </w:rPr>
        <w:t>r</w:t>
      </w:r>
      <w:r w:rsidRPr="006464DC">
        <w:rPr>
          <w:sz w:val="28"/>
          <w:szCs w:val="28"/>
          <w:vertAlign w:val="subscript"/>
          <w:lang w:val="kk-KZ"/>
        </w:rPr>
        <w:t>b</w:t>
      </w:r>
      <w:r w:rsidRPr="006464DC">
        <w:rPr>
          <w:sz w:val="28"/>
          <w:szCs w:val="28"/>
          <w:lang w:val="kk-KZ"/>
        </w:rPr>
        <w:t xml:space="preserve"> – облигациялар бойынша нақты болжа</w:t>
      </w:r>
      <w:r w:rsidR="00714C41">
        <w:rPr>
          <w:sz w:val="28"/>
          <w:szCs w:val="28"/>
          <w:lang w:val="kk-KZ"/>
        </w:rPr>
        <w:t>м</w:t>
      </w:r>
      <w:r w:rsidRPr="006464DC">
        <w:rPr>
          <w:sz w:val="28"/>
          <w:szCs w:val="28"/>
          <w:lang w:val="kk-KZ"/>
        </w:rPr>
        <w:t>ды табыс;</w:t>
      </w:r>
    </w:p>
    <w:p w:rsidR="00E560FB" w:rsidRPr="006464DC" w:rsidRDefault="00E560FB" w:rsidP="006061E9">
      <w:pPr>
        <w:jc w:val="both"/>
        <w:rPr>
          <w:sz w:val="28"/>
          <w:szCs w:val="28"/>
          <w:lang w:val="kk-KZ"/>
        </w:rPr>
      </w:pPr>
      <w:r w:rsidRPr="006464DC">
        <w:rPr>
          <w:sz w:val="28"/>
          <w:szCs w:val="28"/>
          <w:lang w:val="kk-KZ"/>
        </w:rPr>
        <w:t>π</w:t>
      </w:r>
      <w:r w:rsidRPr="006464DC">
        <w:rPr>
          <w:sz w:val="28"/>
          <w:szCs w:val="28"/>
          <w:vertAlign w:val="superscript"/>
          <w:lang w:val="kk-KZ"/>
        </w:rPr>
        <w:t>b</w:t>
      </w:r>
      <w:r w:rsidRPr="006464DC">
        <w:rPr>
          <w:sz w:val="28"/>
          <w:szCs w:val="28"/>
          <w:lang w:val="kk-KZ"/>
        </w:rPr>
        <w:t xml:space="preserve"> – инфляцияның болжа</w:t>
      </w:r>
      <w:r w:rsidR="00714C41">
        <w:rPr>
          <w:sz w:val="28"/>
          <w:szCs w:val="28"/>
          <w:lang w:val="kk-KZ"/>
        </w:rPr>
        <w:t>м</w:t>
      </w:r>
      <w:r w:rsidRPr="006464DC">
        <w:rPr>
          <w:sz w:val="28"/>
          <w:szCs w:val="28"/>
          <w:lang w:val="kk-KZ"/>
        </w:rPr>
        <w:t>ды қарқыны;</w:t>
      </w:r>
    </w:p>
    <w:p w:rsidR="00E560FB" w:rsidRDefault="00E560FB" w:rsidP="006061E9">
      <w:pPr>
        <w:jc w:val="both"/>
        <w:rPr>
          <w:sz w:val="28"/>
          <w:szCs w:val="28"/>
          <w:lang w:val="kk-KZ"/>
        </w:rPr>
      </w:pPr>
      <w:r w:rsidRPr="006464DC">
        <w:rPr>
          <w:sz w:val="28"/>
          <w:szCs w:val="28"/>
          <w:lang w:val="kk-KZ"/>
        </w:rPr>
        <w:t>W – материалдық активтер.</w:t>
      </w:r>
    </w:p>
    <w:p w:rsidR="005872D2" w:rsidRPr="006464DC" w:rsidRDefault="005872D2" w:rsidP="006061E9">
      <w:pPr>
        <w:jc w:val="both"/>
        <w:rPr>
          <w:sz w:val="28"/>
          <w:szCs w:val="28"/>
          <w:lang w:val="kk-KZ"/>
        </w:rPr>
      </w:pPr>
    </w:p>
    <w:p w:rsidR="00E560FB" w:rsidRPr="006464DC" w:rsidRDefault="00E560FB" w:rsidP="006061E9">
      <w:pPr>
        <w:ind w:firstLine="720"/>
        <w:jc w:val="both"/>
        <w:rPr>
          <w:sz w:val="28"/>
          <w:szCs w:val="28"/>
          <w:lang w:val="kk-KZ"/>
        </w:rPr>
      </w:pPr>
      <w:r w:rsidRPr="006464DC">
        <w:rPr>
          <w:iCs/>
          <w:sz w:val="28"/>
          <w:szCs w:val="28"/>
          <w:lang w:val="kk-KZ"/>
        </w:rPr>
        <w:t xml:space="preserve">Ақшаға сұраныстың трансакциондық моделі (теориясы) </w:t>
      </w:r>
      <w:r w:rsidRPr="006464DC">
        <w:rPr>
          <w:sz w:val="28"/>
          <w:szCs w:val="28"/>
          <w:lang w:val="kk-KZ"/>
        </w:rPr>
        <w:t>ақшаның айналым құралы</w:t>
      </w:r>
      <w:r w:rsidR="00714C41">
        <w:rPr>
          <w:sz w:val="28"/>
          <w:szCs w:val="28"/>
          <w:lang w:val="kk-KZ"/>
        </w:rPr>
        <w:t>на</w:t>
      </w:r>
      <w:r w:rsidRPr="006464DC">
        <w:rPr>
          <w:sz w:val="28"/>
          <w:szCs w:val="28"/>
          <w:lang w:val="kk-KZ"/>
        </w:rPr>
        <w:t xml:space="preserve"> </w:t>
      </w:r>
      <w:r w:rsidR="00714C41">
        <w:rPr>
          <w:sz w:val="28"/>
          <w:szCs w:val="28"/>
          <w:lang w:val="kk-KZ"/>
        </w:rPr>
        <w:t>б</w:t>
      </w:r>
      <w:r w:rsidRPr="006464DC">
        <w:rPr>
          <w:sz w:val="28"/>
          <w:szCs w:val="28"/>
          <w:lang w:val="kk-KZ"/>
        </w:rPr>
        <w:t>ас назар аударады. Бұл теория бойынша ақша басқа активтерге қарағанда сатып алулар жасау үшін ғана жинақталады.</w:t>
      </w:r>
    </w:p>
    <w:p w:rsidR="00E560FB" w:rsidRPr="006464DC" w:rsidRDefault="00E560FB" w:rsidP="006061E9">
      <w:pPr>
        <w:jc w:val="both"/>
        <w:rPr>
          <w:sz w:val="28"/>
          <w:szCs w:val="28"/>
          <w:lang w:val="kk-KZ"/>
        </w:rPr>
      </w:pPr>
    </w:p>
    <w:p w:rsidR="00E560FB" w:rsidRPr="006464DC" w:rsidRDefault="00E560FB" w:rsidP="006061E9">
      <w:pPr>
        <w:jc w:val="both"/>
        <w:rPr>
          <w:b/>
          <w:sz w:val="28"/>
          <w:szCs w:val="28"/>
          <w:lang w:val="kk-KZ"/>
        </w:rPr>
      </w:pPr>
      <w:r w:rsidRPr="006464DC">
        <w:rPr>
          <w:b/>
          <w:sz w:val="28"/>
          <w:szCs w:val="28"/>
          <w:lang w:val="kk-KZ"/>
        </w:rPr>
        <w:t>4.4 Ақша нарығындағы тепе-теңдік. LM қисығы</w:t>
      </w:r>
    </w:p>
    <w:p w:rsidR="00E560FB" w:rsidRPr="006464DC" w:rsidRDefault="00E560FB" w:rsidP="008A4DE9">
      <w:pPr>
        <w:shd w:val="clear" w:color="auto" w:fill="FFFFFF"/>
        <w:jc w:val="both"/>
        <w:rPr>
          <w:sz w:val="28"/>
          <w:szCs w:val="28"/>
          <w:lang w:val="kk-KZ"/>
        </w:rPr>
      </w:pPr>
    </w:p>
    <w:p w:rsidR="00714C41" w:rsidRDefault="00E560FB" w:rsidP="00714C41">
      <w:pPr>
        <w:shd w:val="clear" w:color="auto" w:fill="FFFFFF"/>
        <w:ind w:firstLine="720"/>
        <w:jc w:val="both"/>
        <w:rPr>
          <w:sz w:val="28"/>
          <w:szCs w:val="28"/>
          <w:lang w:val="kk-KZ"/>
        </w:rPr>
      </w:pPr>
      <w:r w:rsidRPr="006464DC">
        <w:rPr>
          <w:sz w:val="28"/>
          <w:szCs w:val="28"/>
          <w:lang w:val="kk-KZ"/>
        </w:rPr>
        <w:t xml:space="preserve">Ақша нарығындағы теңдікті орнату проблемасына келеміз. 4.2 суретте </w:t>
      </w:r>
      <w:r w:rsidR="00714C41">
        <w:rPr>
          <w:sz w:val="28"/>
          <w:szCs w:val="28"/>
          <w:lang w:val="kk-KZ"/>
        </w:rPr>
        <w:t>а</w:t>
      </w:r>
      <w:r w:rsidRPr="006464DC">
        <w:rPr>
          <w:sz w:val="28"/>
          <w:szCs w:val="28"/>
          <w:lang w:val="kk-KZ"/>
        </w:rPr>
        <w:t>қша ұсынысы M</w:t>
      </w:r>
      <w:r w:rsidRPr="006464DC">
        <w:rPr>
          <w:sz w:val="28"/>
          <w:szCs w:val="28"/>
          <w:vertAlign w:val="superscript"/>
          <w:lang w:val="kk-KZ"/>
        </w:rPr>
        <w:t>s</w:t>
      </w:r>
      <w:r w:rsidRPr="006464DC">
        <w:rPr>
          <w:sz w:val="28"/>
          <w:szCs w:val="28"/>
          <w:lang w:val="kk-KZ"/>
        </w:rPr>
        <w:t xml:space="preserve"> тік сызықпен көрсетілген. Мұндай </w:t>
      </w:r>
      <w:r w:rsidR="00714C41">
        <w:rPr>
          <w:sz w:val="28"/>
          <w:szCs w:val="28"/>
          <w:lang w:val="kk-KZ"/>
        </w:rPr>
        <w:t>көрінісі</w:t>
      </w:r>
      <w:r w:rsidRPr="006464DC">
        <w:rPr>
          <w:sz w:val="28"/>
          <w:szCs w:val="28"/>
          <w:lang w:val="kk-KZ"/>
        </w:rPr>
        <w:t xml:space="preserve"> </w:t>
      </w:r>
      <w:r w:rsidR="00714C41">
        <w:rPr>
          <w:sz w:val="28"/>
          <w:szCs w:val="28"/>
          <w:lang w:val="kk-KZ"/>
        </w:rPr>
        <w:t>келесіге байланысты:</w:t>
      </w:r>
      <w:r w:rsidRPr="006464DC">
        <w:rPr>
          <w:sz w:val="28"/>
          <w:szCs w:val="28"/>
          <w:lang w:val="kk-KZ"/>
        </w:rPr>
        <w:t xml:space="preserve"> ақша ұсынысы </w:t>
      </w:r>
      <w:r w:rsidR="00714C41">
        <w:rPr>
          <w:sz w:val="28"/>
          <w:szCs w:val="28"/>
          <w:lang w:val="kk-KZ"/>
        </w:rPr>
        <w:t>ҰБ жағынан</w:t>
      </w:r>
      <w:r w:rsidRPr="006464DC">
        <w:rPr>
          <w:sz w:val="28"/>
          <w:szCs w:val="28"/>
          <w:lang w:val="kk-KZ"/>
        </w:rPr>
        <w:t xml:space="preserve"> бақыланады</w:t>
      </w:r>
      <w:r w:rsidR="00714C41">
        <w:rPr>
          <w:sz w:val="28"/>
          <w:szCs w:val="28"/>
          <w:lang w:val="kk-KZ"/>
        </w:rPr>
        <w:t>,</w:t>
      </w:r>
      <w:r w:rsidRPr="006464DC">
        <w:rPr>
          <w:sz w:val="28"/>
          <w:szCs w:val="28"/>
          <w:lang w:val="kk-KZ"/>
        </w:rPr>
        <w:t xml:space="preserve"> </w:t>
      </w:r>
      <w:r w:rsidR="00714C41">
        <w:rPr>
          <w:sz w:val="28"/>
          <w:szCs w:val="28"/>
          <w:lang w:val="kk-KZ"/>
        </w:rPr>
        <w:t>сондықтан</w:t>
      </w:r>
      <w:r w:rsidRPr="006464DC">
        <w:rPr>
          <w:sz w:val="28"/>
          <w:szCs w:val="28"/>
          <w:lang w:val="kk-KZ"/>
        </w:rPr>
        <w:t xml:space="preserve"> пайыз</w:t>
      </w:r>
      <w:r w:rsidR="00714C41">
        <w:rPr>
          <w:sz w:val="28"/>
          <w:szCs w:val="28"/>
          <w:lang w:val="kk-KZ"/>
        </w:rPr>
        <w:t xml:space="preserve"> мөлшерлемесі</w:t>
      </w:r>
      <w:r w:rsidRPr="006464DC">
        <w:rPr>
          <w:sz w:val="28"/>
          <w:szCs w:val="28"/>
          <w:lang w:val="kk-KZ"/>
        </w:rPr>
        <w:t xml:space="preserve"> өзгеріссіз бір деңгейде қалады.</w:t>
      </w:r>
      <w:r w:rsidR="00714C41">
        <w:rPr>
          <w:sz w:val="28"/>
          <w:szCs w:val="28"/>
          <w:lang w:val="kk-KZ"/>
        </w:rPr>
        <w:t xml:space="preserve"> </w:t>
      </w:r>
      <w:r w:rsidR="00714C41" w:rsidRPr="006464DC">
        <w:rPr>
          <w:sz w:val="28"/>
          <w:szCs w:val="28"/>
          <w:lang w:val="kk-KZ"/>
        </w:rPr>
        <w:t>Ақша сұраныс қисығы M</w:t>
      </w:r>
      <w:r w:rsidR="00714C41" w:rsidRPr="006464DC">
        <w:rPr>
          <w:sz w:val="28"/>
          <w:szCs w:val="28"/>
          <w:vertAlign w:val="superscript"/>
          <w:lang w:val="kk-KZ"/>
        </w:rPr>
        <w:t>D</w:t>
      </w:r>
      <w:r w:rsidR="00714C41" w:rsidRPr="006464DC">
        <w:rPr>
          <w:sz w:val="28"/>
          <w:szCs w:val="28"/>
          <w:lang w:val="kk-KZ"/>
        </w:rPr>
        <w:t xml:space="preserve"> теріс көлбеулі болады, </w:t>
      </w:r>
      <w:r w:rsidR="00714C41">
        <w:rPr>
          <w:sz w:val="28"/>
          <w:szCs w:val="28"/>
          <w:lang w:val="kk-KZ"/>
        </w:rPr>
        <w:t>себебі</w:t>
      </w:r>
      <w:r w:rsidR="00714C41" w:rsidRPr="006464DC">
        <w:rPr>
          <w:sz w:val="28"/>
          <w:szCs w:val="28"/>
          <w:lang w:val="kk-KZ"/>
        </w:rPr>
        <w:t xml:space="preserve"> пайыз мөлшерлеме</w:t>
      </w:r>
      <w:r w:rsidR="00714C41">
        <w:rPr>
          <w:sz w:val="28"/>
          <w:szCs w:val="28"/>
          <w:lang w:val="kk-KZ"/>
        </w:rPr>
        <w:t>сі</w:t>
      </w:r>
      <w:r w:rsidR="00714C41" w:rsidRPr="006464DC">
        <w:rPr>
          <w:sz w:val="28"/>
          <w:szCs w:val="28"/>
          <w:lang w:val="kk-KZ"/>
        </w:rPr>
        <w:t xml:space="preserve"> </w:t>
      </w:r>
      <w:r w:rsidR="00714C41" w:rsidRPr="00714C41">
        <w:rPr>
          <w:i/>
          <w:sz w:val="28"/>
          <w:szCs w:val="28"/>
          <w:lang w:val="kk-KZ"/>
        </w:rPr>
        <w:t>i</w:t>
      </w:r>
      <w:r w:rsidR="00714C41" w:rsidRPr="006464DC">
        <w:rPr>
          <w:sz w:val="28"/>
          <w:szCs w:val="28"/>
          <w:lang w:val="kk-KZ"/>
        </w:rPr>
        <w:t xml:space="preserve"> (ақша</w:t>
      </w:r>
      <w:r w:rsidR="00714C41">
        <w:rPr>
          <w:sz w:val="28"/>
          <w:szCs w:val="28"/>
          <w:lang w:val="kk-KZ"/>
        </w:rPr>
        <w:t>ны</w:t>
      </w:r>
      <w:r w:rsidR="00714C41" w:rsidRPr="006464DC">
        <w:rPr>
          <w:sz w:val="28"/>
          <w:szCs w:val="28"/>
          <w:lang w:val="kk-KZ"/>
        </w:rPr>
        <w:t xml:space="preserve"> сақтау</w:t>
      </w:r>
      <w:r w:rsidR="00714C41">
        <w:rPr>
          <w:sz w:val="28"/>
          <w:szCs w:val="28"/>
          <w:lang w:val="kk-KZ"/>
        </w:rPr>
        <w:t>дың баламалы</w:t>
      </w:r>
      <w:r w:rsidR="00714C41" w:rsidRPr="006464DC">
        <w:rPr>
          <w:sz w:val="28"/>
          <w:szCs w:val="28"/>
          <w:lang w:val="kk-KZ"/>
        </w:rPr>
        <w:t xml:space="preserve"> ұстанымдары) жоғары </w:t>
      </w:r>
      <w:r w:rsidR="00714C41">
        <w:rPr>
          <w:sz w:val="28"/>
          <w:szCs w:val="28"/>
          <w:lang w:val="kk-KZ"/>
        </w:rPr>
        <w:t xml:space="preserve">болған сайын, </w:t>
      </w:r>
      <w:r w:rsidR="00714C41" w:rsidRPr="006464DC">
        <w:rPr>
          <w:sz w:val="28"/>
          <w:szCs w:val="28"/>
          <w:lang w:val="kk-KZ"/>
        </w:rPr>
        <w:t>өтімділікке сұраныс аз. Ақша ұсынысы мен сұранысы қисығындағы нүктеде қиылысу Е тепе</w:t>
      </w:r>
      <w:r w:rsidR="00714C41">
        <w:rPr>
          <w:sz w:val="28"/>
          <w:szCs w:val="28"/>
          <w:lang w:val="kk-KZ"/>
        </w:rPr>
        <w:t>-</w:t>
      </w:r>
      <w:r w:rsidR="00714C41" w:rsidRPr="006464DC">
        <w:rPr>
          <w:sz w:val="28"/>
          <w:szCs w:val="28"/>
          <w:lang w:val="kk-KZ"/>
        </w:rPr>
        <w:t>теңдікті пайыз мөлшерлеме</w:t>
      </w:r>
      <w:r w:rsidR="00714C41">
        <w:rPr>
          <w:sz w:val="28"/>
          <w:szCs w:val="28"/>
          <w:lang w:val="kk-KZ"/>
        </w:rPr>
        <w:t xml:space="preserve">сін </w:t>
      </w:r>
      <w:r w:rsidR="00714C41" w:rsidRPr="006464DC">
        <w:rPr>
          <w:sz w:val="28"/>
          <w:szCs w:val="28"/>
          <w:lang w:val="kk-KZ"/>
        </w:rPr>
        <w:t>орнатады</w:t>
      </w:r>
      <w:r w:rsidR="00714C41">
        <w:rPr>
          <w:sz w:val="28"/>
          <w:szCs w:val="28"/>
          <w:lang w:val="kk-KZ"/>
        </w:rPr>
        <w:t>.</w:t>
      </w:r>
    </w:p>
    <w:p w:rsidR="00714C41" w:rsidRPr="006464DC" w:rsidRDefault="00714C41" w:rsidP="00714C41">
      <w:pPr>
        <w:shd w:val="clear" w:color="auto" w:fill="FFFFFF"/>
        <w:ind w:firstLine="720"/>
        <w:jc w:val="both"/>
        <w:rPr>
          <w:sz w:val="28"/>
          <w:szCs w:val="28"/>
          <w:lang w:val="kk-KZ"/>
        </w:rPr>
      </w:pPr>
      <w:r w:rsidRPr="006464DC">
        <w:rPr>
          <w:sz w:val="28"/>
          <w:szCs w:val="28"/>
          <w:lang w:val="kk-KZ"/>
        </w:rPr>
        <w:t>Пайыз мөлшерлеме</w:t>
      </w:r>
      <w:r>
        <w:rPr>
          <w:sz w:val="28"/>
          <w:szCs w:val="28"/>
          <w:lang w:val="kk-KZ"/>
        </w:rPr>
        <w:t>с</w:t>
      </w:r>
      <w:r w:rsidRPr="006464DC">
        <w:rPr>
          <w:sz w:val="28"/>
          <w:szCs w:val="28"/>
          <w:lang w:val="kk-KZ"/>
        </w:rPr>
        <w:t xml:space="preserve">і ақша нарығын теңдікте ұстау үшін өзгереді. Оның </w:t>
      </w:r>
      <w:r>
        <w:rPr>
          <w:sz w:val="28"/>
          <w:szCs w:val="28"/>
          <w:lang w:val="kk-KZ"/>
        </w:rPr>
        <w:t>ауытқуына</w:t>
      </w:r>
      <w:r w:rsidRPr="006464DC">
        <w:rPr>
          <w:sz w:val="28"/>
          <w:szCs w:val="28"/>
          <w:lang w:val="kk-KZ"/>
        </w:rPr>
        <w:t xml:space="preserve"> тәуе</w:t>
      </w:r>
      <w:r>
        <w:rPr>
          <w:sz w:val="28"/>
          <w:szCs w:val="28"/>
          <w:lang w:val="kk-KZ"/>
        </w:rPr>
        <w:t xml:space="preserve">лді экономикалық агенттер қаржылық қоржынының </w:t>
      </w:r>
      <w:r w:rsidRPr="006464DC">
        <w:rPr>
          <w:sz w:val="28"/>
          <w:szCs w:val="28"/>
          <w:lang w:val="kk-KZ"/>
        </w:rPr>
        <w:t>құрылымын өзгертеді. Егер пайыз мөлшер</w:t>
      </w:r>
      <w:r w:rsidRPr="006464DC">
        <w:rPr>
          <w:sz w:val="28"/>
          <w:szCs w:val="28"/>
          <w:lang w:val="kk-KZ"/>
        </w:rPr>
        <w:softHyphen/>
        <w:t>емесі теңдік мән</w:t>
      </w:r>
      <w:r w:rsidR="00CE557A">
        <w:rPr>
          <w:sz w:val="28"/>
          <w:szCs w:val="28"/>
          <w:lang w:val="kk-KZ"/>
        </w:rPr>
        <w:t>і</w:t>
      </w:r>
      <w:r w:rsidRPr="006464DC">
        <w:rPr>
          <w:sz w:val="28"/>
          <w:szCs w:val="28"/>
          <w:lang w:val="kk-KZ"/>
        </w:rPr>
        <w:t>нен жоғары болса, мысалы, i</w:t>
      </w:r>
      <w:r w:rsidRPr="006464DC">
        <w:rPr>
          <w:sz w:val="28"/>
          <w:szCs w:val="28"/>
          <w:vertAlign w:val="subscript"/>
          <w:lang w:val="kk-KZ"/>
        </w:rPr>
        <w:t>1</w:t>
      </w:r>
      <w:r w:rsidRPr="006464DC">
        <w:rPr>
          <w:sz w:val="28"/>
          <w:szCs w:val="28"/>
          <w:lang w:val="kk-KZ"/>
        </w:rPr>
        <w:t>, онда ақша ұсыныс</w:t>
      </w:r>
      <w:r w:rsidR="00CE557A">
        <w:rPr>
          <w:sz w:val="28"/>
          <w:szCs w:val="28"/>
          <w:lang w:val="kk-KZ"/>
        </w:rPr>
        <w:t>ы</w:t>
      </w:r>
      <w:r w:rsidRPr="006464DC">
        <w:rPr>
          <w:sz w:val="28"/>
          <w:szCs w:val="28"/>
          <w:lang w:val="kk-KZ"/>
        </w:rPr>
        <w:t xml:space="preserve"> оның сұранысынан артып кетеді. </w:t>
      </w:r>
      <w:r w:rsidR="00CE557A">
        <w:rPr>
          <w:sz w:val="28"/>
          <w:szCs w:val="28"/>
          <w:lang w:val="kk-KZ"/>
        </w:rPr>
        <w:t>Қ</w:t>
      </w:r>
      <w:r w:rsidR="00CE557A" w:rsidRPr="006464DC">
        <w:rPr>
          <w:sz w:val="28"/>
          <w:szCs w:val="28"/>
          <w:lang w:val="kk-KZ"/>
        </w:rPr>
        <w:t xml:space="preserve">олма-қол ақша жинаған </w:t>
      </w:r>
      <w:r w:rsidR="00CE557A">
        <w:rPr>
          <w:sz w:val="28"/>
          <w:szCs w:val="28"/>
          <w:lang w:val="kk-KZ"/>
        </w:rPr>
        <w:t>э</w:t>
      </w:r>
      <w:r w:rsidRPr="006464DC">
        <w:rPr>
          <w:sz w:val="28"/>
          <w:szCs w:val="28"/>
          <w:lang w:val="kk-KZ"/>
        </w:rPr>
        <w:t xml:space="preserve">кономикалық агенттер одан құтылғысы келеді, </w:t>
      </w:r>
      <w:r w:rsidR="00CE557A">
        <w:rPr>
          <w:sz w:val="28"/>
          <w:szCs w:val="28"/>
          <w:lang w:val="kk-KZ"/>
        </w:rPr>
        <w:t>бұл әрекет</w:t>
      </w:r>
      <w:r w:rsidRPr="006464DC">
        <w:rPr>
          <w:sz w:val="28"/>
          <w:szCs w:val="28"/>
          <w:lang w:val="kk-KZ"/>
        </w:rPr>
        <w:t xml:space="preserve"> басқа активтер</w:t>
      </w:r>
      <w:r w:rsidR="00CE557A">
        <w:rPr>
          <w:sz w:val="28"/>
          <w:szCs w:val="28"/>
          <w:lang w:val="kk-KZ"/>
        </w:rPr>
        <w:t>ге де қатысты</w:t>
      </w:r>
      <w:r w:rsidRPr="006464DC">
        <w:rPr>
          <w:sz w:val="28"/>
          <w:szCs w:val="28"/>
          <w:lang w:val="kk-KZ"/>
        </w:rPr>
        <w:t xml:space="preserve"> </w:t>
      </w:r>
      <w:r w:rsidR="00CE557A">
        <w:rPr>
          <w:sz w:val="28"/>
          <w:szCs w:val="28"/>
          <w:lang w:val="kk-KZ"/>
        </w:rPr>
        <w:t>болады</w:t>
      </w:r>
      <w:r w:rsidRPr="006464DC">
        <w:rPr>
          <w:sz w:val="28"/>
          <w:szCs w:val="28"/>
          <w:lang w:val="kk-KZ"/>
        </w:rPr>
        <w:t xml:space="preserve">. </w:t>
      </w:r>
      <w:r w:rsidR="00CE557A">
        <w:rPr>
          <w:sz w:val="28"/>
          <w:szCs w:val="28"/>
          <w:lang w:val="kk-KZ"/>
        </w:rPr>
        <w:t>Агенттер а</w:t>
      </w:r>
      <w:r w:rsidRPr="006464DC">
        <w:rPr>
          <w:sz w:val="28"/>
          <w:szCs w:val="28"/>
          <w:lang w:val="kk-KZ"/>
        </w:rPr>
        <w:t>қшаны есеп</w:t>
      </w:r>
      <w:r w:rsidR="00CE557A">
        <w:rPr>
          <w:sz w:val="28"/>
          <w:szCs w:val="28"/>
          <w:lang w:val="kk-KZ"/>
        </w:rPr>
        <w:t xml:space="preserve"> </w:t>
      </w:r>
      <w:r w:rsidRPr="006464DC">
        <w:rPr>
          <w:sz w:val="28"/>
          <w:szCs w:val="28"/>
          <w:lang w:val="kk-KZ"/>
        </w:rPr>
        <w:t>шот</w:t>
      </w:r>
      <w:r w:rsidRPr="006464DC">
        <w:rPr>
          <w:sz w:val="28"/>
          <w:szCs w:val="28"/>
          <w:lang w:val="kk-KZ"/>
        </w:rPr>
        <w:softHyphen/>
        <w:t xml:space="preserve">тардан </w:t>
      </w:r>
      <w:r w:rsidR="00CE557A">
        <w:rPr>
          <w:sz w:val="28"/>
          <w:szCs w:val="28"/>
          <w:lang w:val="kk-KZ"/>
        </w:rPr>
        <w:t>алып,</w:t>
      </w:r>
      <w:r w:rsidRPr="006464DC">
        <w:rPr>
          <w:sz w:val="28"/>
          <w:szCs w:val="28"/>
          <w:lang w:val="kk-KZ"/>
        </w:rPr>
        <w:t xml:space="preserve"> облигациялар</w:t>
      </w:r>
      <w:r w:rsidR="00CE557A">
        <w:rPr>
          <w:sz w:val="28"/>
          <w:szCs w:val="28"/>
          <w:lang w:val="kk-KZ"/>
        </w:rPr>
        <w:t xml:space="preserve">ға сала </w:t>
      </w:r>
      <w:r w:rsidRPr="006464DC">
        <w:rPr>
          <w:sz w:val="28"/>
          <w:szCs w:val="28"/>
          <w:lang w:val="kk-KZ"/>
        </w:rPr>
        <w:t xml:space="preserve"> </w:t>
      </w:r>
      <w:r w:rsidR="00CE557A">
        <w:rPr>
          <w:sz w:val="28"/>
          <w:szCs w:val="28"/>
          <w:lang w:val="kk-KZ"/>
        </w:rPr>
        <w:t>бастайды</w:t>
      </w:r>
      <w:r w:rsidRPr="006464DC">
        <w:rPr>
          <w:sz w:val="28"/>
          <w:szCs w:val="28"/>
          <w:lang w:val="kk-KZ"/>
        </w:rPr>
        <w:t xml:space="preserve">. </w:t>
      </w:r>
      <w:r w:rsidR="00CE557A">
        <w:rPr>
          <w:sz w:val="28"/>
          <w:szCs w:val="28"/>
          <w:lang w:val="kk-KZ"/>
        </w:rPr>
        <w:t>А</w:t>
      </w:r>
      <w:r w:rsidRPr="006464DC">
        <w:rPr>
          <w:sz w:val="28"/>
          <w:szCs w:val="28"/>
          <w:lang w:val="kk-KZ"/>
        </w:rPr>
        <w:t>рзан облигация</w:t>
      </w:r>
      <w:r w:rsidR="00CE557A">
        <w:rPr>
          <w:sz w:val="28"/>
          <w:szCs w:val="28"/>
          <w:lang w:val="kk-KZ"/>
        </w:rPr>
        <w:t>лард</w:t>
      </w:r>
      <w:r w:rsidRPr="006464DC">
        <w:rPr>
          <w:sz w:val="28"/>
          <w:szCs w:val="28"/>
          <w:lang w:val="kk-KZ"/>
        </w:rPr>
        <w:t>ы жаппай сатып алу олардың құнын төмендетіп</w:t>
      </w:r>
      <w:r w:rsidR="00CE557A">
        <w:rPr>
          <w:sz w:val="28"/>
          <w:szCs w:val="28"/>
          <w:lang w:val="kk-KZ"/>
        </w:rPr>
        <w:t>, нәтижеде</w:t>
      </w:r>
      <w:r w:rsidR="00CE557A" w:rsidRPr="006464DC">
        <w:rPr>
          <w:sz w:val="28"/>
          <w:szCs w:val="28"/>
          <w:lang w:val="kk-KZ"/>
        </w:rPr>
        <w:t xml:space="preserve"> </w:t>
      </w:r>
      <w:r w:rsidRPr="006464DC">
        <w:rPr>
          <w:sz w:val="28"/>
          <w:szCs w:val="28"/>
          <w:lang w:val="kk-KZ"/>
        </w:rPr>
        <w:t>пайыз мөлшерлеме</w:t>
      </w:r>
      <w:r w:rsidR="00CE557A">
        <w:rPr>
          <w:sz w:val="28"/>
          <w:szCs w:val="28"/>
          <w:lang w:val="kk-KZ"/>
        </w:rPr>
        <w:t>сін</w:t>
      </w:r>
      <w:r w:rsidRPr="006464DC">
        <w:rPr>
          <w:sz w:val="28"/>
          <w:szCs w:val="28"/>
          <w:lang w:val="kk-KZ"/>
        </w:rPr>
        <w:t xml:space="preserve"> жоғарыла</w:t>
      </w:r>
      <w:r w:rsidR="00CE557A">
        <w:rPr>
          <w:sz w:val="28"/>
          <w:szCs w:val="28"/>
          <w:lang w:val="kk-KZ"/>
        </w:rPr>
        <w:t>й</w:t>
      </w:r>
      <w:r w:rsidRPr="006464DC">
        <w:rPr>
          <w:sz w:val="28"/>
          <w:szCs w:val="28"/>
          <w:lang w:val="kk-KZ"/>
        </w:rPr>
        <w:t>ды</w:t>
      </w:r>
      <w:r w:rsidR="00CE557A">
        <w:rPr>
          <w:sz w:val="28"/>
          <w:szCs w:val="28"/>
          <w:lang w:val="kk-KZ"/>
        </w:rPr>
        <w:t>, бұл үдеріс</w:t>
      </w:r>
      <w:r w:rsidRPr="006464DC">
        <w:rPr>
          <w:sz w:val="28"/>
          <w:szCs w:val="28"/>
          <w:lang w:val="kk-KZ"/>
        </w:rPr>
        <w:t xml:space="preserve"> </w:t>
      </w:r>
      <w:r w:rsidR="00CE557A">
        <w:rPr>
          <w:sz w:val="28"/>
          <w:szCs w:val="28"/>
          <w:lang w:val="kk-KZ"/>
        </w:rPr>
        <w:t>тепе-</w:t>
      </w:r>
      <w:r w:rsidRPr="006464DC">
        <w:rPr>
          <w:sz w:val="28"/>
          <w:szCs w:val="28"/>
          <w:lang w:val="kk-KZ"/>
        </w:rPr>
        <w:t>теңдік жағдайға жеткенше</w:t>
      </w:r>
      <w:r w:rsidR="00CE557A">
        <w:rPr>
          <w:sz w:val="28"/>
          <w:szCs w:val="28"/>
          <w:lang w:val="kk-KZ"/>
        </w:rPr>
        <w:t xml:space="preserve"> жалғасады</w:t>
      </w:r>
      <w:r w:rsidRPr="006464DC">
        <w:rPr>
          <w:sz w:val="28"/>
          <w:szCs w:val="28"/>
          <w:lang w:val="kk-KZ"/>
        </w:rPr>
        <w:t>.</w:t>
      </w:r>
    </w:p>
    <w:p w:rsidR="005872D2" w:rsidRPr="006464DC" w:rsidRDefault="005872D2" w:rsidP="006061E9">
      <w:pPr>
        <w:shd w:val="clear" w:color="auto" w:fill="FFFFFF"/>
        <w:ind w:firstLine="720"/>
        <w:jc w:val="both"/>
        <w:rPr>
          <w:sz w:val="28"/>
          <w:szCs w:val="28"/>
          <w:lang w:val="kk-KZ"/>
        </w:rPr>
      </w:pPr>
    </w:p>
    <w:p w:rsidR="00663B54" w:rsidRPr="006464DC" w:rsidRDefault="00663B54" w:rsidP="00663B54">
      <w:pPr>
        <w:shd w:val="clear" w:color="auto" w:fill="FFFFFF"/>
        <w:ind w:firstLine="720"/>
        <w:rPr>
          <w:sz w:val="28"/>
          <w:szCs w:val="28"/>
          <w:lang w:val="kk-KZ"/>
        </w:rPr>
      </w:pPr>
      <w:r w:rsidRPr="006464DC">
        <w:rPr>
          <w:noProof/>
          <w:sz w:val="28"/>
          <w:szCs w:val="28"/>
        </w:rPr>
        <w:drawing>
          <wp:anchor distT="0" distB="0" distL="114300" distR="114300" simplePos="0" relativeHeight="251651072" behindDoc="0" locked="0" layoutInCell="1" allowOverlap="1" wp14:anchorId="6913CA7B" wp14:editId="374BC98B">
            <wp:simplePos x="0" y="0"/>
            <wp:positionH relativeFrom="column">
              <wp:posOffset>699135</wp:posOffset>
            </wp:positionH>
            <wp:positionV relativeFrom="paragraph">
              <wp:posOffset>15240</wp:posOffset>
            </wp:positionV>
            <wp:extent cx="2647950" cy="2072005"/>
            <wp:effectExtent l="0" t="0" r="0" b="4445"/>
            <wp:wrapSquare wrapText="left"/>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66" cstate="print"/>
                    <a:srcRect l="13501" t="12715" r="48013" b="46239"/>
                    <a:stretch>
                      <a:fillRect/>
                    </a:stretch>
                  </pic:blipFill>
                  <pic:spPr bwMode="auto">
                    <a:xfrm>
                      <a:off x="0" y="0"/>
                      <a:ext cx="2647950" cy="2072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3B54" w:rsidRPr="006464DC" w:rsidRDefault="00663B54" w:rsidP="00663B54">
      <w:pPr>
        <w:shd w:val="clear" w:color="auto" w:fill="FFFFFF"/>
        <w:ind w:firstLine="720"/>
        <w:rPr>
          <w:sz w:val="28"/>
          <w:szCs w:val="28"/>
          <w:lang w:val="kk-KZ"/>
        </w:rPr>
      </w:pPr>
    </w:p>
    <w:p w:rsidR="005872D2" w:rsidRDefault="00992AC2" w:rsidP="00663B54">
      <w:pPr>
        <w:shd w:val="clear" w:color="auto" w:fill="FFFFFF"/>
        <w:ind w:firstLine="720"/>
        <w:jc w:val="center"/>
        <w:rPr>
          <w:sz w:val="28"/>
          <w:szCs w:val="28"/>
          <w:lang w:val="kk-KZ"/>
        </w:rPr>
      </w:pPr>
      <w:r w:rsidRPr="006464DC">
        <w:rPr>
          <w:sz w:val="28"/>
          <w:szCs w:val="28"/>
          <w:lang w:val="kk-KZ"/>
        </w:rPr>
        <w:br w:type="textWrapping" w:clear="all"/>
      </w:r>
    </w:p>
    <w:p w:rsidR="00E560FB" w:rsidRDefault="00E560FB" w:rsidP="00663B54">
      <w:pPr>
        <w:shd w:val="clear" w:color="auto" w:fill="FFFFFF"/>
        <w:ind w:firstLine="720"/>
        <w:jc w:val="center"/>
        <w:rPr>
          <w:sz w:val="28"/>
          <w:szCs w:val="28"/>
          <w:lang w:val="kk-KZ"/>
        </w:rPr>
      </w:pPr>
      <w:r w:rsidRPr="006464DC">
        <w:rPr>
          <w:sz w:val="28"/>
          <w:szCs w:val="28"/>
          <w:lang w:val="kk-KZ"/>
        </w:rPr>
        <w:t>4.2</w:t>
      </w:r>
      <w:r w:rsidR="00C27170" w:rsidRPr="006464DC">
        <w:rPr>
          <w:sz w:val="28"/>
          <w:szCs w:val="28"/>
          <w:lang w:val="kk-KZ"/>
        </w:rPr>
        <w:t>-</w:t>
      </w:r>
      <w:r w:rsidRPr="006464DC">
        <w:rPr>
          <w:sz w:val="28"/>
          <w:szCs w:val="28"/>
          <w:lang w:val="kk-KZ"/>
        </w:rPr>
        <w:t>сурет Ақша нарығындағы тепе-теңдік</w:t>
      </w:r>
    </w:p>
    <w:p w:rsidR="005872D2" w:rsidRPr="006464DC" w:rsidRDefault="005872D2" w:rsidP="00663B54">
      <w:pPr>
        <w:shd w:val="clear" w:color="auto" w:fill="FFFFFF"/>
        <w:ind w:firstLine="720"/>
        <w:jc w:val="center"/>
        <w:rPr>
          <w:sz w:val="28"/>
          <w:szCs w:val="28"/>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Егер пайыз </w:t>
      </w:r>
      <w:r w:rsidR="00CE557A">
        <w:rPr>
          <w:sz w:val="28"/>
          <w:szCs w:val="28"/>
          <w:lang w:val="kk-KZ"/>
        </w:rPr>
        <w:t>мөлшерлемесі</w:t>
      </w:r>
      <w:r w:rsidRPr="006464DC">
        <w:rPr>
          <w:sz w:val="28"/>
          <w:szCs w:val="28"/>
          <w:lang w:val="kk-KZ"/>
        </w:rPr>
        <w:t xml:space="preserve"> </w:t>
      </w:r>
      <w:r w:rsidRPr="00CE557A">
        <w:rPr>
          <w:i/>
          <w:sz w:val="28"/>
          <w:szCs w:val="28"/>
          <w:lang w:val="kk-KZ"/>
        </w:rPr>
        <w:t>i</w:t>
      </w:r>
      <w:r w:rsidRPr="00CE557A">
        <w:rPr>
          <w:i/>
          <w:sz w:val="28"/>
          <w:szCs w:val="28"/>
          <w:vertAlign w:val="subscript"/>
          <w:lang w:val="kk-KZ"/>
        </w:rPr>
        <w:t>2</w:t>
      </w:r>
      <w:r w:rsidRPr="00CE557A">
        <w:rPr>
          <w:i/>
          <w:sz w:val="28"/>
          <w:szCs w:val="28"/>
          <w:lang w:val="kk-KZ"/>
        </w:rPr>
        <w:t xml:space="preserve"> </w:t>
      </w:r>
      <w:r w:rsidRPr="006464DC">
        <w:rPr>
          <w:sz w:val="28"/>
          <w:szCs w:val="28"/>
          <w:lang w:val="kk-KZ"/>
        </w:rPr>
        <w:t xml:space="preserve">тепе-теңдік </w:t>
      </w:r>
      <w:r w:rsidR="00CE557A" w:rsidRPr="00CE557A">
        <w:rPr>
          <w:i/>
          <w:sz w:val="28"/>
          <w:szCs w:val="28"/>
          <w:lang w:val="kk-KZ"/>
        </w:rPr>
        <w:t>i</w:t>
      </w:r>
      <w:r w:rsidR="00CE557A" w:rsidRPr="00CE557A">
        <w:rPr>
          <w:i/>
          <w:sz w:val="28"/>
          <w:szCs w:val="28"/>
          <w:vertAlign w:val="subscript"/>
          <w:lang w:val="kk-KZ"/>
        </w:rPr>
        <w:t>0</w:t>
      </w:r>
      <w:r w:rsidR="00CE557A">
        <w:rPr>
          <w:i/>
          <w:sz w:val="28"/>
          <w:szCs w:val="28"/>
          <w:vertAlign w:val="subscript"/>
          <w:lang w:val="kk-KZ"/>
        </w:rPr>
        <w:t xml:space="preserve"> </w:t>
      </w:r>
      <w:r w:rsidRPr="006464DC">
        <w:rPr>
          <w:sz w:val="28"/>
          <w:szCs w:val="28"/>
          <w:lang w:val="kk-KZ"/>
        </w:rPr>
        <w:t>мәннен төмен болса</w:t>
      </w:r>
      <w:r w:rsidR="00CE557A">
        <w:rPr>
          <w:sz w:val="28"/>
          <w:szCs w:val="28"/>
          <w:lang w:val="kk-KZ"/>
        </w:rPr>
        <w:t>,</w:t>
      </w:r>
      <w:r w:rsidRPr="006464DC">
        <w:rPr>
          <w:sz w:val="28"/>
          <w:szCs w:val="28"/>
          <w:lang w:val="kk-KZ"/>
        </w:rPr>
        <w:t xml:space="preserve"> кері жағдай пайда болады. Онда экономикалық агенттер өз активтерін қолма-қол ақшаға өзгертеді, облигациясын сатып. Облигацияны сатқанда</w:t>
      </w:r>
      <w:r w:rsidR="00CE557A">
        <w:rPr>
          <w:sz w:val="28"/>
          <w:szCs w:val="28"/>
          <w:lang w:val="kk-KZ"/>
        </w:rPr>
        <w:t>,</w:t>
      </w:r>
      <w:r w:rsidRPr="006464DC">
        <w:rPr>
          <w:sz w:val="28"/>
          <w:szCs w:val="28"/>
          <w:lang w:val="kk-KZ"/>
        </w:rPr>
        <w:t xml:space="preserve"> оның бағасы төмендейді және пайыз мөлшерлеме</w:t>
      </w:r>
      <w:r w:rsidR="00CE557A">
        <w:rPr>
          <w:sz w:val="28"/>
          <w:szCs w:val="28"/>
          <w:lang w:val="kk-KZ"/>
        </w:rPr>
        <w:t>сі</w:t>
      </w:r>
      <w:r w:rsidRPr="006464DC">
        <w:rPr>
          <w:sz w:val="28"/>
          <w:szCs w:val="28"/>
          <w:lang w:val="kk-KZ"/>
        </w:rPr>
        <w:t xml:space="preserve"> тепе-теңдік</w:t>
      </w:r>
      <w:r w:rsidR="00CE557A">
        <w:rPr>
          <w:sz w:val="28"/>
          <w:szCs w:val="28"/>
          <w:lang w:val="kk-KZ"/>
        </w:rPr>
        <w:t>ке</w:t>
      </w:r>
      <w:r w:rsidRPr="006464DC">
        <w:rPr>
          <w:sz w:val="28"/>
          <w:szCs w:val="28"/>
          <w:lang w:val="kk-KZ"/>
        </w:rPr>
        <w:t xml:space="preserve"> жеткенше жоғарылайды.</w:t>
      </w:r>
    </w:p>
    <w:p w:rsidR="00E560FB" w:rsidRPr="006464DC" w:rsidRDefault="00E560FB" w:rsidP="006061E9">
      <w:pPr>
        <w:ind w:firstLine="708"/>
        <w:jc w:val="both"/>
        <w:rPr>
          <w:sz w:val="28"/>
          <w:szCs w:val="28"/>
          <w:lang w:val="kk-KZ"/>
        </w:rPr>
      </w:pPr>
      <w:r w:rsidRPr="006464DC">
        <w:rPr>
          <w:sz w:val="28"/>
          <w:szCs w:val="28"/>
          <w:lang w:val="kk-KZ"/>
        </w:rPr>
        <w:t xml:space="preserve">Егер M – ақша ұсынысы, P – бағалар деңгейі болса, онда </w:t>
      </w:r>
      <w:r w:rsidRPr="006464DC">
        <w:rPr>
          <w:sz w:val="28"/>
          <w:szCs w:val="28"/>
          <w:vertAlign w:val="superscript"/>
          <w:lang w:val="kk-KZ"/>
        </w:rPr>
        <w:t>M</w:t>
      </w:r>
      <w:r w:rsidRPr="006464DC">
        <w:rPr>
          <w:sz w:val="28"/>
          <w:szCs w:val="28"/>
          <w:lang w:val="kk-KZ"/>
        </w:rPr>
        <w:t>/</w:t>
      </w:r>
      <w:r w:rsidRPr="006464DC">
        <w:rPr>
          <w:sz w:val="28"/>
          <w:szCs w:val="28"/>
          <w:vertAlign w:val="subscript"/>
          <w:lang w:val="kk-KZ"/>
        </w:rPr>
        <w:t>P</w:t>
      </w:r>
      <w:r w:rsidRPr="006464DC">
        <w:rPr>
          <w:sz w:val="28"/>
          <w:szCs w:val="28"/>
          <w:lang w:val="kk-KZ"/>
        </w:rPr>
        <w:t xml:space="preserve"> – ақшаның нақты қалдықтары деп аталады. Ақша ұсынысы M және бағалар деңгейі P тіркелген деп есептесек, онда ақшаның нақты қалдықтарының ұсынысы да пайыз мөлшерлемесінен тәуелсіз дейміз, яғни:</w:t>
      </w:r>
    </w:p>
    <w:p w:rsidR="00E560FB" w:rsidRPr="006464DC" w:rsidRDefault="004677B3" w:rsidP="00C27170">
      <w:pPr>
        <w:jc w:val="right"/>
        <w:rPr>
          <w:sz w:val="28"/>
          <w:szCs w:val="28"/>
          <w:lang w:val="kk-KZ"/>
        </w:rPr>
      </w:pPr>
      <w:r w:rsidRPr="006464DC">
        <w:rPr>
          <w:sz w:val="28"/>
          <w:szCs w:val="28"/>
          <w:lang w:val="kk-KZ"/>
        </w:rPr>
        <w:t xml:space="preserve">                      </w:t>
      </w:r>
      <w:r w:rsidR="005872D2" w:rsidRPr="006464DC">
        <w:rPr>
          <w:position w:val="-46"/>
          <w:sz w:val="28"/>
          <w:szCs w:val="28"/>
          <w:lang w:val="kk-KZ"/>
        </w:rPr>
        <w:object w:dxaOrig="1700" w:dyaOrig="1140">
          <v:shape id="_x0000_i1088" type="#_x0000_t75" style="width:73.5pt;height:46.5pt" o:ole="" fillcolor="window">
            <v:imagedata r:id="rId167" o:title=""/>
          </v:shape>
          <o:OLEObject Type="Embed" ProgID="Equation.3" ShapeID="_x0000_i1088" DrawAspect="Content" ObjectID="_1570011933" r:id="rId168"/>
        </w:object>
      </w:r>
      <w:r w:rsidR="00E560FB" w:rsidRPr="006464DC">
        <w:rPr>
          <w:sz w:val="28"/>
          <w:szCs w:val="28"/>
          <w:lang w:val="kk-KZ"/>
        </w:rPr>
        <w:t xml:space="preserve">              </w:t>
      </w:r>
      <w:r w:rsidR="005872D2">
        <w:rPr>
          <w:sz w:val="28"/>
          <w:szCs w:val="28"/>
          <w:lang w:val="kk-KZ"/>
        </w:rPr>
        <w:t xml:space="preserve">               </w:t>
      </w:r>
      <w:r w:rsidR="00E560FB" w:rsidRPr="006464DC">
        <w:rPr>
          <w:sz w:val="28"/>
          <w:szCs w:val="28"/>
          <w:lang w:val="kk-KZ"/>
        </w:rPr>
        <w:t xml:space="preserve">                             (4.8)</w:t>
      </w:r>
    </w:p>
    <w:p w:rsidR="00E560FB" w:rsidRPr="006464DC" w:rsidRDefault="00E560FB" w:rsidP="006061E9">
      <w:pPr>
        <w:ind w:firstLine="720"/>
        <w:jc w:val="both"/>
        <w:rPr>
          <w:sz w:val="28"/>
          <w:szCs w:val="28"/>
          <w:lang w:val="kk-KZ"/>
        </w:rPr>
      </w:pPr>
      <w:r w:rsidRPr="006464DC">
        <w:rPr>
          <w:sz w:val="28"/>
          <w:szCs w:val="28"/>
          <w:lang w:val="kk-KZ"/>
        </w:rPr>
        <w:t xml:space="preserve">Ақшаның нақты қалдықтарына сұраныс </w:t>
      </w:r>
      <w:r w:rsidR="005872D2" w:rsidRPr="006464DC">
        <w:rPr>
          <w:position w:val="-46"/>
          <w:sz w:val="28"/>
          <w:szCs w:val="28"/>
          <w:lang w:val="kk-KZ"/>
        </w:rPr>
        <w:object w:dxaOrig="2180" w:dyaOrig="1140">
          <v:shape id="_x0000_i1089" type="#_x0000_t75" style="width:93pt;height:44.25pt" o:ole="" fillcolor="window">
            <v:imagedata r:id="rId169" o:title=""/>
          </v:shape>
          <o:OLEObject Type="Embed" ProgID="Equation.3" ShapeID="_x0000_i1089" DrawAspect="Content" ObjectID="_1570011934" r:id="rId170"/>
        </w:object>
      </w:r>
    </w:p>
    <w:p w:rsidR="005872D2" w:rsidRDefault="005872D2" w:rsidP="006061E9">
      <w:pPr>
        <w:jc w:val="both"/>
        <w:rPr>
          <w:sz w:val="28"/>
          <w:szCs w:val="28"/>
          <w:lang w:val="kk-KZ"/>
        </w:rPr>
      </w:pPr>
    </w:p>
    <w:p w:rsidR="00E560FB" w:rsidRPr="006464DC" w:rsidRDefault="00E560FB" w:rsidP="006061E9">
      <w:pPr>
        <w:jc w:val="both"/>
        <w:rPr>
          <w:sz w:val="28"/>
          <w:szCs w:val="28"/>
          <w:lang w:val="kk-KZ"/>
        </w:rPr>
      </w:pPr>
      <w:r w:rsidRPr="006464DC">
        <w:rPr>
          <w:sz w:val="28"/>
          <w:szCs w:val="28"/>
          <w:lang w:val="kk-KZ"/>
        </w:rPr>
        <w:t>Ү шығарылым көлемінен тікелей, ал r пайыз мөлшерлемесінен кері тәуелді.</w:t>
      </w:r>
    </w:p>
    <w:p w:rsidR="00E560FB" w:rsidRPr="006464DC" w:rsidRDefault="00E560FB" w:rsidP="006061E9">
      <w:pPr>
        <w:ind w:firstLine="720"/>
        <w:jc w:val="both"/>
        <w:rPr>
          <w:sz w:val="28"/>
          <w:szCs w:val="28"/>
          <w:lang w:val="kk-KZ"/>
        </w:rPr>
      </w:pPr>
      <w:r w:rsidRPr="006464DC">
        <w:rPr>
          <w:sz w:val="28"/>
          <w:szCs w:val="28"/>
          <w:lang w:val="kk-KZ"/>
        </w:rPr>
        <w:t xml:space="preserve">Ақша нарығындағы тепе-теңдік сұраныс пен ұсыныстың теңдігімен анықталады: </w:t>
      </w:r>
    </w:p>
    <w:p w:rsidR="00E560FB" w:rsidRPr="006464DC" w:rsidRDefault="004677B3" w:rsidP="00C27170">
      <w:pPr>
        <w:jc w:val="right"/>
        <w:rPr>
          <w:sz w:val="28"/>
          <w:szCs w:val="28"/>
          <w:lang w:val="kk-KZ"/>
        </w:rPr>
      </w:pPr>
      <w:r w:rsidRPr="006464DC">
        <w:rPr>
          <w:sz w:val="28"/>
          <w:szCs w:val="28"/>
          <w:lang w:val="kk-KZ"/>
        </w:rPr>
        <w:t xml:space="preserve">              </w:t>
      </w:r>
      <w:r w:rsidR="005872D2" w:rsidRPr="006464DC">
        <w:rPr>
          <w:position w:val="-46"/>
          <w:sz w:val="28"/>
          <w:szCs w:val="28"/>
          <w:lang w:val="kk-KZ"/>
        </w:rPr>
        <w:object w:dxaOrig="5020" w:dyaOrig="1140">
          <v:shape id="_x0000_i1090" type="#_x0000_t75" style="width:208.5pt;height:41.25pt" o:ole="" fillcolor="window">
            <v:imagedata r:id="rId171" o:title=""/>
          </v:shape>
          <o:OLEObject Type="Embed" ProgID="Equation.3" ShapeID="_x0000_i1090" DrawAspect="Content" ObjectID="_1570011935" r:id="rId172"/>
        </w:object>
      </w:r>
      <w:r w:rsidR="00E560FB" w:rsidRPr="006464DC">
        <w:rPr>
          <w:sz w:val="28"/>
          <w:szCs w:val="28"/>
          <w:lang w:val="kk-KZ"/>
        </w:rPr>
        <w:t xml:space="preserve">        </w:t>
      </w:r>
      <w:r w:rsidR="005872D2">
        <w:rPr>
          <w:sz w:val="28"/>
          <w:szCs w:val="28"/>
          <w:lang w:val="kk-KZ"/>
        </w:rPr>
        <w:t xml:space="preserve">           </w:t>
      </w:r>
      <w:r w:rsidR="00E560FB" w:rsidRPr="006464DC">
        <w:rPr>
          <w:sz w:val="28"/>
          <w:szCs w:val="28"/>
          <w:lang w:val="kk-KZ"/>
        </w:rPr>
        <w:t xml:space="preserve"> </w:t>
      </w:r>
      <w:r w:rsidRPr="006464DC">
        <w:rPr>
          <w:sz w:val="28"/>
          <w:szCs w:val="28"/>
          <w:lang w:val="kk-KZ"/>
        </w:rPr>
        <w:t xml:space="preserve">   </w:t>
      </w:r>
      <w:r w:rsidR="00E560FB" w:rsidRPr="006464DC">
        <w:rPr>
          <w:sz w:val="28"/>
          <w:szCs w:val="28"/>
          <w:lang w:val="kk-KZ"/>
        </w:rPr>
        <w:t>(4.8.1)</w:t>
      </w:r>
    </w:p>
    <w:p w:rsidR="00E560FB" w:rsidRPr="006464DC" w:rsidRDefault="00E560FB" w:rsidP="006061E9">
      <w:pPr>
        <w:jc w:val="both"/>
        <w:rPr>
          <w:sz w:val="28"/>
          <w:szCs w:val="28"/>
          <w:lang w:val="kk-KZ"/>
        </w:rPr>
      </w:pPr>
    </w:p>
    <w:p w:rsidR="00E560FB" w:rsidRDefault="00E560FB" w:rsidP="006061E9">
      <w:pPr>
        <w:ind w:firstLine="720"/>
        <w:jc w:val="both"/>
        <w:rPr>
          <w:sz w:val="28"/>
          <w:szCs w:val="28"/>
          <w:lang w:val="kk-KZ"/>
        </w:rPr>
      </w:pPr>
      <w:r w:rsidRPr="006464DC">
        <w:rPr>
          <w:sz w:val="28"/>
          <w:szCs w:val="28"/>
          <w:lang w:val="kk-KZ"/>
        </w:rPr>
        <w:t>Бұл арақатынас і пайыз мөлшерлемесі мен Ү табыстың тепе-теңдік мәндерінің арасындағы байланысты ашады. Бұл тәуелділіктің Ү–r диаграммасындағы графигі LM қисығы деп аталады. LM қисығының геометриялық құру тәсілі 4.3-суретінде келтірілген.</w:t>
      </w:r>
    </w:p>
    <w:p w:rsidR="005872D2" w:rsidRPr="006464DC" w:rsidRDefault="005872D2" w:rsidP="006061E9">
      <w:pPr>
        <w:ind w:firstLine="720"/>
        <w:jc w:val="both"/>
        <w:rPr>
          <w:sz w:val="28"/>
          <w:szCs w:val="28"/>
          <w:lang w:val="kk-KZ"/>
        </w:rPr>
      </w:pPr>
    </w:p>
    <w:p w:rsidR="00E560FB" w:rsidRPr="006464DC" w:rsidRDefault="00EC1592" w:rsidP="006061E9">
      <w:pPr>
        <w:jc w:val="center"/>
        <w:rPr>
          <w:sz w:val="28"/>
          <w:szCs w:val="28"/>
          <w:lang w:val="kk-KZ"/>
        </w:rPr>
      </w:pPr>
      <w:r w:rsidRPr="006464DC">
        <w:rPr>
          <w:noProof/>
          <w:sz w:val="28"/>
          <w:szCs w:val="28"/>
        </w:rPr>
        <w:drawing>
          <wp:inline distT="0" distB="0" distL="0" distR="0" wp14:anchorId="0A368167" wp14:editId="680F042A">
            <wp:extent cx="3859134" cy="2133600"/>
            <wp:effectExtent l="0" t="0" r="825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3" cstate="print"/>
                    <a:srcRect l="11589" t="21106" r="19167" b="27435"/>
                    <a:stretch>
                      <a:fillRect/>
                    </a:stretch>
                  </pic:blipFill>
                  <pic:spPr bwMode="auto">
                    <a:xfrm>
                      <a:off x="0" y="0"/>
                      <a:ext cx="3877700" cy="2143865"/>
                    </a:xfrm>
                    <a:prstGeom prst="rect">
                      <a:avLst/>
                    </a:prstGeom>
                    <a:noFill/>
                    <a:ln w="9525">
                      <a:noFill/>
                      <a:miter lim="800000"/>
                      <a:headEnd/>
                      <a:tailEnd/>
                    </a:ln>
                  </pic:spPr>
                </pic:pic>
              </a:graphicData>
            </a:graphic>
          </wp:inline>
        </w:drawing>
      </w:r>
    </w:p>
    <w:p w:rsidR="00C27170" w:rsidRPr="006464DC" w:rsidRDefault="00C27170" w:rsidP="00C27170">
      <w:pPr>
        <w:jc w:val="center"/>
        <w:rPr>
          <w:sz w:val="28"/>
          <w:szCs w:val="28"/>
          <w:lang w:val="kk-KZ"/>
        </w:rPr>
      </w:pPr>
    </w:p>
    <w:p w:rsidR="00E560FB" w:rsidRPr="006464DC" w:rsidRDefault="00E560FB" w:rsidP="00C27170">
      <w:pPr>
        <w:jc w:val="center"/>
        <w:rPr>
          <w:sz w:val="28"/>
          <w:szCs w:val="28"/>
          <w:lang w:val="kk-KZ" w:eastAsia="ko-KR"/>
        </w:rPr>
      </w:pPr>
      <w:r w:rsidRPr="006464DC">
        <w:rPr>
          <w:sz w:val="28"/>
          <w:szCs w:val="28"/>
          <w:lang w:val="kk-KZ"/>
        </w:rPr>
        <w:t>4.3</w:t>
      </w:r>
      <w:r w:rsidR="00C27170" w:rsidRPr="006464DC">
        <w:rPr>
          <w:sz w:val="28"/>
          <w:szCs w:val="28"/>
          <w:lang w:val="kk-KZ"/>
        </w:rPr>
        <w:t>-</w:t>
      </w:r>
      <w:r w:rsidRPr="006464DC">
        <w:rPr>
          <w:sz w:val="28"/>
          <w:szCs w:val="28"/>
          <w:lang w:val="kk-KZ"/>
        </w:rPr>
        <w:t xml:space="preserve">сурет. </w:t>
      </w:r>
      <w:r w:rsidRPr="006464DC">
        <w:rPr>
          <w:sz w:val="28"/>
          <w:szCs w:val="28"/>
          <w:lang w:val="kk-KZ" w:eastAsia="ko-KR"/>
        </w:rPr>
        <w:t>LM</w:t>
      </w:r>
      <w:r w:rsidRPr="006464DC">
        <w:rPr>
          <w:sz w:val="28"/>
          <w:szCs w:val="28"/>
          <w:lang w:val="kk-KZ"/>
        </w:rPr>
        <w:t xml:space="preserve"> қисығын құру:а) ақша нарығы; ә)  </w:t>
      </w:r>
      <w:r w:rsidRPr="006464DC">
        <w:rPr>
          <w:sz w:val="28"/>
          <w:szCs w:val="28"/>
          <w:lang w:val="kk-KZ" w:eastAsia="ko-KR"/>
        </w:rPr>
        <w:t>LM қисығы</w:t>
      </w:r>
    </w:p>
    <w:p w:rsidR="00663B54" w:rsidRPr="006464DC" w:rsidRDefault="00663B54" w:rsidP="006061E9">
      <w:pPr>
        <w:shd w:val="clear" w:color="auto" w:fill="FFFFFF"/>
        <w:ind w:left="7" w:right="7" w:firstLine="701"/>
        <w:jc w:val="both"/>
        <w:rPr>
          <w:sz w:val="28"/>
          <w:szCs w:val="28"/>
          <w:lang w:val="kk-KZ"/>
        </w:rPr>
      </w:pPr>
    </w:p>
    <w:p w:rsidR="00E560FB" w:rsidRPr="006464DC" w:rsidRDefault="00E560FB" w:rsidP="006061E9">
      <w:pPr>
        <w:shd w:val="clear" w:color="auto" w:fill="FFFFFF"/>
        <w:ind w:left="7" w:right="7" w:firstLine="701"/>
        <w:jc w:val="both"/>
        <w:rPr>
          <w:sz w:val="28"/>
          <w:szCs w:val="28"/>
          <w:lang w:val="kk-KZ"/>
        </w:rPr>
      </w:pPr>
      <w:r w:rsidRPr="006464DC">
        <w:rPr>
          <w:sz w:val="28"/>
          <w:szCs w:val="28"/>
          <w:lang w:val="kk-KZ"/>
        </w:rPr>
        <w:t xml:space="preserve">LM қисығы – ол ақша нарығындағы тепе-теңдік қисығы. Ол </w:t>
      </w:r>
      <w:r w:rsidR="00CE557A">
        <w:rPr>
          <w:sz w:val="28"/>
          <w:szCs w:val="28"/>
          <w:lang w:val="kk-KZ"/>
        </w:rPr>
        <w:t>ҰБ</w:t>
      </w:r>
      <w:r w:rsidRPr="006464DC">
        <w:rPr>
          <w:sz w:val="28"/>
          <w:szCs w:val="28"/>
          <w:lang w:val="kk-KZ"/>
        </w:rPr>
        <w:t xml:space="preserve"> ұсынған М ақша жиыны көлеміндегі ақшаға сұраныс функциясын қанағаттандыратын Ү пен r барлық үлестірім</w:t>
      </w:r>
      <w:r w:rsidR="00877B03" w:rsidRPr="006464DC">
        <w:rPr>
          <w:sz w:val="28"/>
          <w:szCs w:val="28"/>
          <w:lang w:val="kk-KZ"/>
        </w:rPr>
        <w:softHyphen/>
      </w:r>
      <w:r w:rsidRPr="006464DC">
        <w:rPr>
          <w:sz w:val="28"/>
          <w:szCs w:val="28"/>
          <w:lang w:val="kk-KZ"/>
        </w:rPr>
        <w:t>дерін тіркейді. LM қисығының барлық нүктелерінде ақшаға сұраныс олардың ұсынысына тең. LM термині бұл теңдікті түсіндіреді (Liquidity Preference = Money Supply).</w:t>
      </w:r>
    </w:p>
    <w:p w:rsidR="00E560FB" w:rsidRPr="006464DC" w:rsidRDefault="00E560FB" w:rsidP="006061E9">
      <w:pPr>
        <w:shd w:val="clear" w:color="auto" w:fill="FFFFFF"/>
        <w:ind w:firstLine="703"/>
        <w:jc w:val="both"/>
        <w:rPr>
          <w:sz w:val="28"/>
          <w:szCs w:val="28"/>
          <w:lang w:val="kk-KZ"/>
        </w:rPr>
      </w:pPr>
      <w:r w:rsidRPr="006464DC">
        <w:rPr>
          <w:sz w:val="28"/>
          <w:szCs w:val="28"/>
          <w:lang w:val="kk-KZ"/>
        </w:rPr>
        <w:t>4.3а суреті ақшалай нарықты көрсетеді: табыстың Ү1-ден Ү2 дейін өсуі ақшаға сұранысты арттырады, нәтижеде пайыз мөлшерлемесі r1-ден r2 дейін жоғарылайды. 4.3ә суреті LM қисығын көрсетеді: неғұрлым табыс деңгейі жоғары болса, соғұрлым пайыз мөлшерлемесі жоғары.</w:t>
      </w:r>
    </w:p>
    <w:p w:rsidR="00E560FB" w:rsidRPr="006464DC" w:rsidRDefault="00E560FB" w:rsidP="006061E9">
      <w:pPr>
        <w:shd w:val="clear" w:color="auto" w:fill="FFFFFF"/>
        <w:ind w:firstLine="703"/>
        <w:jc w:val="both"/>
        <w:rPr>
          <w:sz w:val="28"/>
          <w:szCs w:val="28"/>
          <w:lang w:val="kk-KZ"/>
        </w:rPr>
      </w:pPr>
      <w:r w:rsidRPr="006464DC">
        <w:rPr>
          <w:sz w:val="28"/>
          <w:szCs w:val="28"/>
          <w:lang w:val="kk-KZ"/>
        </w:rPr>
        <w:t>LM қисығының алгебралық шығарылымы келесі:</w:t>
      </w:r>
    </w:p>
    <w:p w:rsidR="00E560FB" w:rsidRPr="006464DC" w:rsidRDefault="005872D2" w:rsidP="005872D2">
      <w:pPr>
        <w:shd w:val="clear" w:color="auto" w:fill="FFFFFF"/>
        <w:ind w:firstLine="703"/>
        <w:jc w:val="both"/>
        <w:rPr>
          <w:sz w:val="28"/>
          <w:szCs w:val="28"/>
          <w:lang w:val="kk-KZ"/>
        </w:rPr>
      </w:pPr>
      <w:r w:rsidRPr="006464DC">
        <w:rPr>
          <w:position w:val="-22"/>
          <w:sz w:val="28"/>
          <w:szCs w:val="28"/>
          <w:lang w:val="kk-KZ"/>
        </w:rPr>
        <w:object w:dxaOrig="1480" w:dyaOrig="560">
          <v:shape id="_x0000_i1091" type="#_x0000_t75" style="width:102.75pt;height:38.25pt" o:ole="">
            <v:imagedata r:id="rId174" o:title=""/>
          </v:shape>
          <o:OLEObject Type="Embed" ProgID="Equation.3" ShapeID="_x0000_i1091" DrawAspect="Content" ObjectID="_1570011936" r:id="rId175"/>
        </w:object>
      </w:r>
      <w:r w:rsidR="00E560FB" w:rsidRPr="006464DC">
        <w:rPr>
          <w:sz w:val="28"/>
          <w:szCs w:val="28"/>
          <w:lang w:val="kk-KZ"/>
        </w:rPr>
        <w:t xml:space="preserve"> (r қатысты),</w:t>
      </w:r>
    </w:p>
    <w:p w:rsidR="00E560FB" w:rsidRPr="006464DC" w:rsidRDefault="005872D2" w:rsidP="005872D2">
      <w:pPr>
        <w:shd w:val="clear" w:color="auto" w:fill="FFFFFF"/>
        <w:ind w:firstLine="703"/>
        <w:jc w:val="both"/>
        <w:rPr>
          <w:sz w:val="28"/>
          <w:szCs w:val="28"/>
          <w:lang w:val="kk-KZ"/>
        </w:rPr>
      </w:pPr>
      <w:r w:rsidRPr="006464DC">
        <w:rPr>
          <w:position w:val="-24"/>
          <w:sz w:val="28"/>
          <w:szCs w:val="28"/>
          <w:lang w:val="kk-KZ"/>
        </w:rPr>
        <w:object w:dxaOrig="1600" w:dyaOrig="620">
          <v:shape id="_x0000_i1092" type="#_x0000_t75" style="width:93.75pt;height:36pt" o:ole="">
            <v:imagedata r:id="rId176" o:title=""/>
          </v:shape>
          <o:OLEObject Type="Embed" ProgID="Equation.3" ShapeID="_x0000_i1092" DrawAspect="Content" ObjectID="_1570011937" r:id="rId177"/>
        </w:object>
      </w:r>
      <w:r w:rsidR="00E560FB" w:rsidRPr="006464DC">
        <w:rPr>
          <w:sz w:val="28"/>
          <w:szCs w:val="28"/>
          <w:lang w:val="kk-KZ"/>
        </w:rPr>
        <w:t xml:space="preserve"> (Y қатысты).</w:t>
      </w:r>
    </w:p>
    <w:p w:rsidR="00E560FB" w:rsidRPr="006464DC" w:rsidRDefault="00E560FB" w:rsidP="006061E9">
      <w:pPr>
        <w:shd w:val="clear" w:color="auto" w:fill="FFFFFF"/>
        <w:ind w:firstLine="708"/>
        <w:jc w:val="both"/>
        <w:rPr>
          <w:sz w:val="28"/>
          <w:szCs w:val="28"/>
          <w:lang w:val="kk-KZ"/>
        </w:rPr>
      </w:pPr>
      <w:r w:rsidRPr="006464DC">
        <w:rPr>
          <w:sz w:val="28"/>
          <w:szCs w:val="28"/>
          <w:lang w:val="kk-KZ"/>
        </w:rPr>
        <w:t>k/h коэффициенті LM қисығының Ү осіне қатысты көлбеуін сипаттайды, ол фискалды және монетарлы саясаттарының салыстырмалы тиімділігін анықтайды.</w:t>
      </w:r>
    </w:p>
    <w:p w:rsidR="00E560FB" w:rsidRPr="006464DC" w:rsidRDefault="00E560FB" w:rsidP="006061E9">
      <w:pPr>
        <w:shd w:val="clear" w:color="auto" w:fill="FFFFFF"/>
        <w:ind w:firstLine="708"/>
        <w:jc w:val="both"/>
        <w:rPr>
          <w:sz w:val="28"/>
          <w:szCs w:val="28"/>
          <w:lang w:val="kk-KZ"/>
        </w:rPr>
      </w:pPr>
      <w:r w:rsidRPr="006464DC">
        <w:rPr>
          <w:sz w:val="28"/>
          <w:szCs w:val="28"/>
          <w:lang w:val="kk-KZ"/>
        </w:rPr>
        <w:t>LM қисығы жатықтау болады, егер:</w:t>
      </w:r>
    </w:p>
    <w:p w:rsidR="00E560FB" w:rsidRPr="006464DC" w:rsidRDefault="00E560FB" w:rsidP="006061E9">
      <w:pPr>
        <w:numPr>
          <w:ilvl w:val="0"/>
          <w:numId w:val="107"/>
        </w:numPr>
        <w:shd w:val="clear" w:color="auto" w:fill="FFFFFF"/>
        <w:jc w:val="both"/>
        <w:rPr>
          <w:sz w:val="28"/>
          <w:szCs w:val="28"/>
          <w:lang w:val="kk-KZ"/>
        </w:rPr>
      </w:pPr>
      <w:r w:rsidRPr="006464DC">
        <w:rPr>
          <w:sz w:val="28"/>
          <w:szCs w:val="28"/>
          <w:lang w:val="kk-KZ"/>
        </w:rPr>
        <w:t>ақшаға сұраныстың нарықтық пайыз мөлшерлемесінің динамикасына сезімталдығы (h) жоғары болса;</w:t>
      </w:r>
    </w:p>
    <w:p w:rsidR="00E560FB" w:rsidRPr="006464DC" w:rsidRDefault="00E560FB" w:rsidP="006061E9">
      <w:pPr>
        <w:numPr>
          <w:ilvl w:val="0"/>
          <w:numId w:val="107"/>
        </w:numPr>
        <w:shd w:val="clear" w:color="auto" w:fill="FFFFFF"/>
        <w:jc w:val="both"/>
        <w:rPr>
          <w:sz w:val="28"/>
          <w:szCs w:val="28"/>
          <w:lang w:val="kk-KZ"/>
        </w:rPr>
      </w:pPr>
      <w:r w:rsidRPr="006464DC">
        <w:rPr>
          <w:sz w:val="28"/>
          <w:szCs w:val="28"/>
          <w:lang w:val="kk-KZ"/>
        </w:rPr>
        <w:t>ақшаға сұраныстың ЖІӨ динамикасына сезімталдығы (k) төмен болса.</w:t>
      </w:r>
    </w:p>
    <w:p w:rsidR="00E560FB" w:rsidRPr="006464DC" w:rsidRDefault="00E560FB" w:rsidP="00663B54">
      <w:pPr>
        <w:shd w:val="clear" w:color="auto" w:fill="FFFFFF"/>
        <w:tabs>
          <w:tab w:val="left" w:pos="540"/>
        </w:tabs>
        <w:ind w:firstLine="720"/>
        <w:jc w:val="both"/>
        <w:rPr>
          <w:sz w:val="28"/>
          <w:szCs w:val="28"/>
          <w:lang w:val="kk-KZ"/>
        </w:rPr>
      </w:pPr>
      <w:r w:rsidRPr="006464DC">
        <w:rPr>
          <w:sz w:val="28"/>
          <w:szCs w:val="28"/>
          <w:lang w:val="kk-KZ"/>
        </w:rPr>
        <w:t>Шынайы әрекетте пайыз мөлшерлемесі әртүрлі себептер әсерінен өзгереді, оның маңыздысы – ақша-несие саясаты. Ақша-несие саясатының ықпалы. Ақша ұсынысының артуы немесе бағалар деңгейінің төмендеуі LM қисығын оңға жылжытады, және керісінше.</w:t>
      </w:r>
      <w:r w:rsidR="00663B54" w:rsidRPr="006464DC">
        <w:rPr>
          <w:sz w:val="28"/>
          <w:szCs w:val="28"/>
          <w:lang w:val="kk-KZ"/>
        </w:rPr>
        <w:t xml:space="preserve"> М</w:t>
      </w:r>
      <w:r w:rsidRPr="006464DC">
        <w:rPr>
          <w:sz w:val="28"/>
          <w:szCs w:val="28"/>
          <w:lang w:val="kk-KZ"/>
        </w:rPr>
        <w:t xml:space="preserve">ысалы, </w:t>
      </w:r>
      <w:r w:rsidR="00663B54" w:rsidRPr="006464DC">
        <w:rPr>
          <w:sz w:val="28"/>
          <w:szCs w:val="28"/>
          <w:lang w:val="kk-KZ"/>
        </w:rPr>
        <w:t xml:space="preserve">а) </w:t>
      </w:r>
      <w:r w:rsidR="00CE557A">
        <w:rPr>
          <w:sz w:val="28"/>
          <w:szCs w:val="28"/>
          <w:lang w:val="kk-KZ"/>
        </w:rPr>
        <w:t>ҰБ</w:t>
      </w:r>
      <w:r w:rsidRPr="006464DC">
        <w:rPr>
          <w:sz w:val="28"/>
          <w:szCs w:val="28"/>
          <w:lang w:val="kk-KZ"/>
        </w:rPr>
        <w:t xml:space="preserve"> халыққа құнды қағазды сатты дейік. Бұл жағдайда ақша массасы азаяды да, нақты ақша массасы да азяды, нәтижесінде LM қисығы солға – жоғары жылжиды. Бұл 4.4 суретте көрсетілген; </w:t>
      </w:r>
    </w:p>
    <w:p w:rsidR="00E560FB" w:rsidRPr="006464DC" w:rsidRDefault="00E560FB" w:rsidP="006061E9">
      <w:pPr>
        <w:ind w:firstLine="708"/>
        <w:jc w:val="both"/>
        <w:rPr>
          <w:sz w:val="28"/>
          <w:szCs w:val="28"/>
          <w:lang w:val="kk-KZ"/>
        </w:rPr>
      </w:pPr>
      <w:r w:rsidRPr="006464DC">
        <w:rPr>
          <w:sz w:val="28"/>
          <w:szCs w:val="28"/>
          <w:lang w:val="kk-KZ"/>
        </w:rPr>
        <w:t xml:space="preserve">ә) егер </w:t>
      </w:r>
      <w:r w:rsidR="00CE557A">
        <w:rPr>
          <w:sz w:val="28"/>
          <w:szCs w:val="28"/>
          <w:lang w:val="kk-KZ"/>
        </w:rPr>
        <w:t>ҰБ</w:t>
      </w:r>
      <w:r w:rsidRPr="006464DC">
        <w:rPr>
          <w:sz w:val="28"/>
          <w:szCs w:val="28"/>
          <w:lang w:val="kk-KZ"/>
        </w:rPr>
        <w:t xml:space="preserve"> құнды қағаздарды сатып алса, онда керісінше жағдай болады.</w:t>
      </w:r>
    </w:p>
    <w:p w:rsidR="00E560FB" w:rsidRPr="006464DC" w:rsidRDefault="00663B54" w:rsidP="006061E9">
      <w:pPr>
        <w:jc w:val="center"/>
        <w:rPr>
          <w:sz w:val="28"/>
          <w:szCs w:val="28"/>
          <w:lang w:val="kk-KZ"/>
        </w:rPr>
      </w:pPr>
      <w:r w:rsidRPr="006464DC">
        <w:rPr>
          <w:noProof/>
          <w:sz w:val="28"/>
          <w:szCs w:val="28"/>
        </w:rPr>
        <w:drawing>
          <wp:inline distT="0" distB="0" distL="0" distR="0" wp14:anchorId="25E980CD" wp14:editId="09FEF026">
            <wp:extent cx="3913342" cy="1914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8" cstate="print"/>
                    <a:srcRect l="21190" t="47852" r="26859" b="18034"/>
                    <a:stretch>
                      <a:fillRect/>
                    </a:stretch>
                  </pic:blipFill>
                  <pic:spPr bwMode="auto">
                    <a:xfrm>
                      <a:off x="0" y="0"/>
                      <a:ext cx="3929964" cy="1922657"/>
                    </a:xfrm>
                    <a:prstGeom prst="rect">
                      <a:avLst/>
                    </a:prstGeom>
                    <a:noFill/>
                    <a:ln w="9525">
                      <a:noFill/>
                      <a:miter lim="800000"/>
                      <a:headEnd/>
                      <a:tailEnd/>
                    </a:ln>
                  </pic:spPr>
                </pic:pic>
              </a:graphicData>
            </a:graphic>
          </wp:inline>
        </w:drawing>
      </w:r>
      <w:r w:rsidR="00EC1592" w:rsidRPr="006464DC">
        <w:rPr>
          <w:noProof/>
          <w:sz w:val="28"/>
          <w:szCs w:val="28"/>
        </w:rPr>
        <w:drawing>
          <wp:inline distT="0" distB="0" distL="0" distR="0" wp14:anchorId="0D70D1C0" wp14:editId="3C2B7BBB">
            <wp:extent cx="4030154" cy="1971675"/>
            <wp:effectExtent l="0" t="0" r="889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8" cstate="print"/>
                    <a:srcRect l="21190" t="15323" r="26859" b="50592"/>
                    <a:stretch>
                      <a:fillRect/>
                    </a:stretch>
                  </pic:blipFill>
                  <pic:spPr bwMode="auto">
                    <a:xfrm>
                      <a:off x="0" y="0"/>
                      <a:ext cx="4033337" cy="1973232"/>
                    </a:xfrm>
                    <a:prstGeom prst="rect">
                      <a:avLst/>
                    </a:prstGeom>
                    <a:noFill/>
                    <a:ln w="9525">
                      <a:noFill/>
                      <a:miter lim="800000"/>
                      <a:headEnd/>
                      <a:tailEnd/>
                    </a:ln>
                  </pic:spPr>
                </pic:pic>
              </a:graphicData>
            </a:graphic>
          </wp:inline>
        </w:drawing>
      </w:r>
    </w:p>
    <w:p w:rsidR="005872D2" w:rsidRDefault="005872D2" w:rsidP="006061E9">
      <w:pPr>
        <w:ind w:firstLine="708"/>
        <w:jc w:val="both"/>
        <w:rPr>
          <w:sz w:val="28"/>
          <w:szCs w:val="28"/>
          <w:lang w:val="kk-KZ"/>
        </w:rPr>
      </w:pPr>
    </w:p>
    <w:p w:rsidR="00E560FB" w:rsidRDefault="00E560FB" w:rsidP="005872D2">
      <w:pPr>
        <w:ind w:firstLine="708"/>
        <w:jc w:val="center"/>
        <w:rPr>
          <w:sz w:val="28"/>
          <w:szCs w:val="28"/>
          <w:lang w:val="kk-KZ"/>
        </w:rPr>
      </w:pPr>
      <w:r w:rsidRPr="006464DC">
        <w:rPr>
          <w:sz w:val="28"/>
          <w:szCs w:val="28"/>
          <w:lang w:val="kk-KZ"/>
        </w:rPr>
        <w:t xml:space="preserve">4.4. сурет Ақша-несие саясатының  </w:t>
      </w:r>
      <w:r w:rsidRPr="006464DC">
        <w:rPr>
          <w:sz w:val="28"/>
          <w:szCs w:val="28"/>
          <w:lang w:val="kk-KZ" w:eastAsia="ko-KR"/>
        </w:rPr>
        <w:t>LM</w:t>
      </w:r>
      <w:r w:rsidRPr="006464DC">
        <w:rPr>
          <w:sz w:val="28"/>
          <w:szCs w:val="28"/>
          <w:lang w:val="kk-KZ"/>
        </w:rPr>
        <w:t xml:space="preserve"> қисығына әсері</w:t>
      </w:r>
    </w:p>
    <w:p w:rsidR="005872D2" w:rsidRPr="006464DC" w:rsidRDefault="005872D2" w:rsidP="005872D2">
      <w:pPr>
        <w:ind w:firstLine="708"/>
        <w:jc w:val="center"/>
        <w:rPr>
          <w:sz w:val="28"/>
          <w:szCs w:val="28"/>
          <w:lang w:val="kk-KZ" w:eastAsia="ko-KR"/>
        </w:rPr>
      </w:pPr>
    </w:p>
    <w:p w:rsidR="00E560FB" w:rsidRPr="006464DC" w:rsidRDefault="00E560FB" w:rsidP="006061E9">
      <w:pPr>
        <w:shd w:val="clear" w:color="auto" w:fill="FFFFFF"/>
        <w:tabs>
          <w:tab w:val="left" w:pos="540"/>
        </w:tabs>
        <w:jc w:val="both"/>
        <w:rPr>
          <w:b/>
          <w:sz w:val="28"/>
          <w:szCs w:val="28"/>
          <w:lang w:val="kk-KZ"/>
        </w:rPr>
      </w:pPr>
      <w:r w:rsidRPr="006464DC">
        <w:rPr>
          <w:b/>
          <w:sz w:val="28"/>
          <w:szCs w:val="28"/>
          <w:lang w:val="kk-KZ"/>
        </w:rPr>
        <w:t>4.5 Қазіргі ақша-несие жүйе</w:t>
      </w:r>
      <w:r w:rsidR="007D2C84">
        <w:rPr>
          <w:b/>
          <w:sz w:val="28"/>
          <w:szCs w:val="28"/>
          <w:lang w:val="kk-KZ"/>
        </w:rPr>
        <w:t>сінің</w:t>
      </w:r>
      <w:r w:rsidRPr="006464DC">
        <w:rPr>
          <w:b/>
          <w:sz w:val="28"/>
          <w:szCs w:val="28"/>
          <w:lang w:val="kk-KZ"/>
        </w:rPr>
        <w:t xml:space="preserve"> құрылымдары, олардың экономикадағы р</w:t>
      </w:r>
      <w:r w:rsidR="007D2C84">
        <w:rPr>
          <w:b/>
          <w:sz w:val="28"/>
          <w:szCs w:val="28"/>
          <w:lang w:val="kk-KZ"/>
        </w:rPr>
        <w:t>ө</w:t>
      </w:r>
      <w:r w:rsidRPr="006464DC">
        <w:rPr>
          <w:b/>
          <w:sz w:val="28"/>
          <w:szCs w:val="28"/>
          <w:lang w:val="kk-KZ"/>
        </w:rPr>
        <w:t>лі</w:t>
      </w:r>
    </w:p>
    <w:p w:rsidR="00E560FB" w:rsidRPr="006464DC" w:rsidRDefault="00E560FB" w:rsidP="006061E9">
      <w:pPr>
        <w:shd w:val="clear" w:color="auto" w:fill="FFFFFF"/>
        <w:ind w:firstLine="720"/>
        <w:jc w:val="center"/>
        <w:rPr>
          <w:sz w:val="28"/>
          <w:szCs w:val="28"/>
          <w:lang w:val="kk-KZ"/>
        </w:rPr>
      </w:pPr>
    </w:p>
    <w:p w:rsidR="00E560FB" w:rsidRPr="006464DC" w:rsidRDefault="00E560FB" w:rsidP="006061E9">
      <w:pPr>
        <w:shd w:val="clear" w:color="auto" w:fill="FFFFFF"/>
        <w:tabs>
          <w:tab w:val="left" w:pos="540"/>
        </w:tabs>
        <w:ind w:firstLine="720"/>
        <w:jc w:val="both"/>
        <w:rPr>
          <w:sz w:val="28"/>
          <w:szCs w:val="28"/>
          <w:lang w:val="kk-KZ"/>
        </w:rPr>
      </w:pPr>
      <w:r w:rsidRPr="006464DC">
        <w:rPr>
          <w:sz w:val="28"/>
          <w:szCs w:val="28"/>
          <w:lang w:val="kk-KZ"/>
        </w:rPr>
        <w:t>Нарықтық экономикалы</w:t>
      </w:r>
      <w:r w:rsidR="007D2C84">
        <w:rPr>
          <w:sz w:val="28"/>
          <w:szCs w:val="28"/>
          <w:lang w:val="kk-KZ"/>
        </w:rPr>
        <w:t>қ</w:t>
      </w:r>
      <w:r w:rsidRPr="006464DC">
        <w:rPr>
          <w:sz w:val="28"/>
          <w:szCs w:val="28"/>
          <w:lang w:val="kk-KZ"/>
        </w:rPr>
        <w:t xml:space="preserve"> елдердің қазіргі ақша-несие жүйе</w:t>
      </w:r>
      <w:r w:rsidR="007D2C84">
        <w:rPr>
          <w:sz w:val="28"/>
          <w:szCs w:val="28"/>
          <w:lang w:val="kk-KZ"/>
        </w:rPr>
        <w:t>сінің</w:t>
      </w:r>
      <w:r w:rsidRPr="006464DC">
        <w:rPr>
          <w:sz w:val="28"/>
          <w:szCs w:val="28"/>
          <w:lang w:val="kk-KZ"/>
        </w:rPr>
        <w:t xml:space="preserve"> құрылымдары көптізбекті жүйені көрсетеді. Көпшілігінде ол үштізбекті жүйе:</w:t>
      </w:r>
    </w:p>
    <w:p w:rsidR="00E560FB" w:rsidRPr="006464DC" w:rsidRDefault="00E560FB" w:rsidP="006061E9">
      <w:pPr>
        <w:widowControl w:val="0"/>
        <w:numPr>
          <w:ilvl w:val="0"/>
          <w:numId w:val="136"/>
        </w:numPr>
        <w:shd w:val="clear" w:color="auto" w:fill="FFFFFF"/>
        <w:tabs>
          <w:tab w:val="left" w:pos="0"/>
        </w:tabs>
        <w:autoSpaceDE w:val="0"/>
        <w:autoSpaceDN w:val="0"/>
        <w:adjustRightInd w:val="0"/>
        <w:jc w:val="both"/>
        <w:rPr>
          <w:sz w:val="28"/>
          <w:szCs w:val="28"/>
          <w:lang w:val="kk-KZ"/>
        </w:rPr>
      </w:pPr>
      <w:r w:rsidRPr="006464DC">
        <w:rPr>
          <w:sz w:val="28"/>
          <w:szCs w:val="28"/>
          <w:lang w:val="kk-KZ"/>
        </w:rPr>
        <w:t>Орталық банк;</w:t>
      </w:r>
    </w:p>
    <w:p w:rsidR="00E560FB" w:rsidRPr="006464DC" w:rsidRDefault="00E560FB" w:rsidP="006061E9">
      <w:pPr>
        <w:widowControl w:val="0"/>
        <w:numPr>
          <w:ilvl w:val="0"/>
          <w:numId w:val="136"/>
        </w:numPr>
        <w:shd w:val="clear" w:color="auto" w:fill="FFFFFF"/>
        <w:tabs>
          <w:tab w:val="left" w:pos="0"/>
        </w:tabs>
        <w:autoSpaceDE w:val="0"/>
        <w:autoSpaceDN w:val="0"/>
        <w:adjustRightInd w:val="0"/>
        <w:jc w:val="both"/>
        <w:rPr>
          <w:sz w:val="28"/>
          <w:szCs w:val="28"/>
          <w:lang w:val="kk-KZ"/>
        </w:rPr>
      </w:pPr>
      <w:r w:rsidRPr="006464DC">
        <w:rPr>
          <w:sz w:val="28"/>
          <w:szCs w:val="28"/>
          <w:lang w:val="kk-KZ"/>
        </w:rPr>
        <w:t>Банктік сектор – коммерциялық, жинақтаушы, ипотекалық, инвестициялық банктер;</w:t>
      </w:r>
    </w:p>
    <w:p w:rsidR="00E560FB" w:rsidRPr="006464DC" w:rsidRDefault="00E560FB" w:rsidP="006061E9">
      <w:pPr>
        <w:numPr>
          <w:ilvl w:val="0"/>
          <w:numId w:val="136"/>
        </w:numPr>
        <w:shd w:val="clear" w:color="auto" w:fill="FFFFFF"/>
        <w:tabs>
          <w:tab w:val="left" w:pos="0"/>
        </w:tabs>
        <w:autoSpaceDE w:val="0"/>
        <w:autoSpaceDN w:val="0"/>
        <w:adjustRightInd w:val="0"/>
        <w:jc w:val="both"/>
        <w:rPr>
          <w:sz w:val="28"/>
          <w:szCs w:val="28"/>
          <w:lang w:val="kk-KZ"/>
        </w:rPr>
      </w:pPr>
      <w:r w:rsidRPr="006464DC">
        <w:rPr>
          <w:sz w:val="28"/>
          <w:szCs w:val="28"/>
          <w:lang w:val="kk-KZ"/>
        </w:rPr>
        <w:t>Банктік емес сектордың қаржылық арнаулы мекемелері – қорғаныс компаниялары, зейнетақы қорлары, инвести</w:t>
      </w:r>
      <w:r w:rsidR="00877B03" w:rsidRPr="006464DC">
        <w:rPr>
          <w:sz w:val="28"/>
          <w:szCs w:val="28"/>
          <w:lang w:val="kk-KZ"/>
        </w:rPr>
        <w:softHyphen/>
      </w:r>
      <w:r w:rsidRPr="006464DC">
        <w:rPr>
          <w:sz w:val="28"/>
          <w:szCs w:val="28"/>
          <w:lang w:val="kk-KZ"/>
        </w:rPr>
        <w:t>ция</w:t>
      </w:r>
      <w:r w:rsidR="00877B03" w:rsidRPr="006464DC">
        <w:rPr>
          <w:sz w:val="28"/>
          <w:szCs w:val="28"/>
          <w:lang w:val="kk-KZ"/>
        </w:rPr>
        <w:softHyphen/>
      </w:r>
      <w:r w:rsidRPr="006464DC">
        <w:rPr>
          <w:sz w:val="28"/>
          <w:szCs w:val="28"/>
          <w:lang w:val="kk-KZ"/>
        </w:rPr>
        <w:t>лық компаниялар.</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Егер заманауи ақша-несие жүйе құрылымдары туралы банктік көзқараспен айтса, онда ол екідеңгейлі жүйе: оның жоғарғы жағында ОБ, ал төменгісі коммерциялық банктер.</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Қазақстанда Ұлттық банк нарықтық экономиканың инсти</w:t>
      </w:r>
      <w:r w:rsidR="00877B03" w:rsidRPr="006464DC">
        <w:rPr>
          <w:sz w:val="28"/>
          <w:szCs w:val="28"/>
          <w:lang w:val="kk-KZ"/>
        </w:rPr>
        <w:softHyphen/>
      </w:r>
      <w:r w:rsidRPr="006464DC">
        <w:rPr>
          <w:sz w:val="28"/>
          <w:szCs w:val="28"/>
          <w:lang w:val="kk-KZ"/>
        </w:rPr>
        <w:t>туты ретінде 1995 жылы «ҚР Ұлттық банкі» және «Банктер мен банк әрекеттері» заңына сай құрылған.</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Қазақстан Республикасының Ұлттық </w:t>
      </w:r>
      <w:r w:rsidR="007D2C84">
        <w:rPr>
          <w:sz w:val="28"/>
          <w:szCs w:val="28"/>
          <w:lang w:val="kk-KZ"/>
        </w:rPr>
        <w:t>б</w:t>
      </w:r>
      <w:r w:rsidRPr="006464DC">
        <w:rPr>
          <w:sz w:val="28"/>
          <w:szCs w:val="28"/>
          <w:lang w:val="kk-KZ"/>
        </w:rPr>
        <w:t>анкінің (ҚР ҰБ) негізгі функциялары мыналар:</w:t>
      </w:r>
    </w:p>
    <w:p w:rsidR="00E560FB" w:rsidRPr="006464DC" w:rsidRDefault="00E560FB" w:rsidP="006061E9">
      <w:pPr>
        <w:numPr>
          <w:ilvl w:val="0"/>
          <w:numId w:val="137"/>
        </w:numPr>
        <w:shd w:val="clear" w:color="auto" w:fill="FFFFFF"/>
        <w:jc w:val="both"/>
        <w:rPr>
          <w:sz w:val="28"/>
          <w:szCs w:val="28"/>
          <w:lang w:val="kk-KZ"/>
        </w:rPr>
      </w:pPr>
      <w:r w:rsidRPr="006464DC">
        <w:rPr>
          <w:sz w:val="28"/>
          <w:szCs w:val="28"/>
          <w:lang w:val="kk-KZ"/>
        </w:rPr>
        <w:t>қолма қол ақша шығару (эмиссия);</w:t>
      </w:r>
    </w:p>
    <w:p w:rsidR="00E560FB" w:rsidRPr="006464DC" w:rsidRDefault="00E560FB" w:rsidP="006061E9">
      <w:pPr>
        <w:numPr>
          <w:ilvl w:val="0"/>
          <w:numId w:val="137"/>
        </w:numPr>
        <w:shd w:val="clear" w:color="auto" w:fill="FFFFFF"/>
        <w:jc w:val="both"/>
        <w:rPr>
          <w:sz w:val="28"/>
          <w:szCs w:val="28"/>
          <w:lang w:val="kk-KZ"/>
        </w:rPr>
      </w:pPr>
      <w:r w:rsidRPr="006464DC">
        <w:rPr>
          <w:sz w:val="28"/>
          <w:szCs w:val="28"/>
          <w:lang w:val="kk-KZ"/>
        </w:rPr>
        <w:t>алтынвалюта резервін сақтау;</w:t>
      </w:r>
    </w:p>
    <w:p w:rsidR="00E560FB" w:rsidRPr="006464DC" w:rsidRDefault="00E560FB" w:rsidP="006061E9">
      <w:pPr>
        <w:numPr>
          <w:ilvl w:val="0"/>
          <w:numId w:val="137"/>
        </w:numPr>
        <w:shd w:val="clear" w:color="auto" w:fill="FFFFFF"/>
        <w:jc w:val="both"/>
        <w:rPr>
          <w:sz w:val="28"/>
          <w:szCs w:val="28"/>
          <w:lang w:val="kk-KZ"/>
        </w:rPr>
      </w:pPr>
      <w:r w:rsidRPr="006464DC">
        <w:rPr>
          <w:sz w:val="28"/>
          <w:szCs w:val="28"/>
          <w:lang w:val="kk-KZ"/>
        </w:rPr>
        <w:t>соңғы инстанцияда коммерциялық банк үшін кредитор болу. Бұл коммерциялық банктер өтімділіктен кемшілік көретін қиын ақша жағдайында қалған ҚР</w:t>
      </w:r>
      <w:r w:rsidR="007D2C84">
        <w:rPr>
          <w:sz w:val="28"/>
          <w:szCs w:val="28"/>
          <w:lang w:val="kk-KZ"/>
        </w:rPr>
        <w:t xml:space="preserve"> </w:t>
      </w:r>
      <w:r w:rsidRPr="006464DC">
        <w:rPr>
          <w:sz w:val="28"/>
          <w:szCs w:val="28"/>
          <w:lang w:val="kk-KZ"/>
        </w:rPr>
        <w:t>ҰБ кредитіне ұсыныс жасаса болады деген сөз;</w:t>
      </w:r>
    </w:p>
    <w:p w:rsidR="00E560FB" w:rsidRPr="006464DC" w:rsidRDefault="00E560FB" w:rsidP="006061E9">
      <w:pPr>
        <w:numPr>
          <w:ilvl w:val="0"/>
          <w:numId w:val="137"/>
        </w:numPr>
        <w:shd w:val="clear" w:color="auto" w:fill="FFFFFF"/>
        <w:jc w:val="both"/>
        <w:rPr>
          <w:sz w:val="28"/>
          <w:szCs w:val="28"/>
          <w:lang w:val="kk-KZ"/>
        </w:rPr>
      </w:pPr>
      <w:r w:rsidRPr="006464DC">
        <w:rPr>
          <w:sz w:val="28"/>
          <w:szCs w:val="28"/>
          <w:lang w:val="kk-KZ"/>
        </w:rPr>
        <w:t>мемлекеттің қаржы агенті болу, Ұлттық банк салымдар мен қазнаның ссудын береді;</w:t>
      </w:r>
    </w:p>
    <w:p w:rsidR="00E560FB" w:rsidRPr="006464DC" w:rsidRDefault="00E560FB" w:rsidP="006061E9">
      <w:pPr>
        <w:numPr>
          <w:ilvl w:val="0"/>
          <w:numId w:val="137"/>
        </w:numPr>
        <w:shd w:val="clear" w:color="auto" w:fill="FFFFFF"/>
        <w:jc w:val="both"/>
        <w:rPr>
          <w:sz w:val="28"/>
          <w:szCs w:val="28"/>
          <w:lang w:val="kk-KZ"/>
        </w:rPr>
      </w:pPr>
      <w:r w:rsidRPr="006464DC">
        <w:rPr>
          <w:sz w:val="28"/>
          <w:szCs w:val="28"/>
          <w:lang w:val="kk-KZ"/>
        </w:rPr>
        <w:t>«банк банкирі» болу, Ұлттық банк салымдар ашады және коммерциялық банк ссудын береді;</w:t>
      </w:r>
    </w:p>
    <w:p w:rsidR="00E560FB" w:rsidRPr="006464DC" w:rsidRDefault="00E560FB" w:rsidP="006061E9">
      <w:pPr>
        <w:numPr>
          <w:ilvl w:val="0"/>
          <w:numId w:val="137"/>
        </w:numPr>
        <w:shd w:val="clear" w:color="auto" w:fill="FFFFFF"/>
        <w:jc w:val="both"/>
        <w:rPr>
          <w:sz w:val="28"/>
          <w:szCs w:val="28"/>
          <w:lang w:val="kk-KZ"/>
        </w:rPr>
      </w:pPr>
      <w:r w:rsidRPr="006464DC">
        <w:rPr>
          <w:sz w:val="28"/>
          <w:szCs w:val="28"/>
          <w:lang w:val="kk-KZ"/>
        </w:rPr>
        <w:t>коммерциялық банк әрекетін бақылау мен байқау;</w:t>
      </w:r>
    </w:p>
    <w:p w:rsidR="00E560FB" w:rsidRPr="006464DC" w:rsidRDefault="00663B54" w:rsidP="006061E9">
      <w:pPr>
        <w:numPr>
          <w:ilvl w:val="0"/>
          <w:numId w:val="137"/>
        </w:numPr>
        <w:shd w:val="clear" w:color="auto" w:fill="FFFFFF"/>
        <w:tabs>
          <w:tab w:val="left" w:pos="540"/>
        </w:tabs>
        <w:jc w:val="both"/>
        <w:rPr>
          <w:sz w:val="28"/>
          <w:szCs w:val="28"/>
          <w:lang w:val="kk-KZ"/>
        </w:rPr>
      </w:pPr>
      <w:r w:rsidRPr="006464DC">
        <w:rPr>
          <w:sz w:val="28"/>
          <w:szCs w:val="28"/>
          <w:lang w:val="kk-KZ"/>
        </w:rPr>
        <w:t xml:space="preserve">   </w:t>
      </w:r>
      <w:r w:rsidR="00E560FB" w:rsidRPr="006464DC">
        <w:rPr>
          <w:sz w:val="28"/>
          <w:szCs w:val="28"/>
          <w:lang w:val="kk-KZ"/>
        </w:rPr>
        <w:t>ақша-несие саясатын жүзеге асыру.</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Коммерциялық банктер бізге белгілі болғандай, креди</w:t>
      </w:r>
      <w:r w:rsidR="00877B03" w:rsidRPr="006464DC">
        <w:rPr>
          <w:sz w:val="28"/>
          <w:szCs w:val="28"/>
          <w:lang w:val="kk-KZ"/>
        </w:rPr>
        <w:softHyphen/>
      </w:r>
      <w:r w:rsidRPr="006464DC">
        <w:rPr>
          <w:sz w:val="28"/>
          <w:szCs w:val="28"/>
          <w:lang w:val="kk-KZ"/>
        </w:rPr>
        <w:t>торлар мен салымшылар арасында қаржылық аралықшы бола алады. Коммерциялық банк операциялары пассивті (құралды тарту) және активті (құралды орналастыру) ретінде бола алады. Одан басқа банктер аралық операцияларды жүргізеді (клиент тапсырмасымен коммиссиялық негізде) және сенімді операциялар (жекеменшікті басқару, құнды қағаздар).</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Банк кірісі әртүрлі </w:t>
      </w:r>
      <w:r w:rsidR="007D2C84">
        <w:rPr>
          <w:sz w:val="28"/>
          <w:szCs w:val="28"/>
          <w:lang w:val="kk-KZ"/>
        </w:rPr>
        <w:t>несиелер</w:t>
      </w:r>
      <w:r w:rsidRPr="006464DC">
        <w:rPr>
          <w:sz w:val="28"/>
          <w:szCs w:val="28"/>
          <w:lang w:val="kk-KZ"/>
        </w:rPr>
        <w:t xml:space="preserve"> бойынша пайыздар арасындағы айырымнан құралады (ол пайыздарды кім банктен кредит алды сол төлейді, яғни салымшылар) мен депозит бойынша пайыздар (пайыз</w:t>
      </w:r>
      <w:r w:rsidR="00877B03" w:rsidRPr="006464DC">
        <w:rPr>
          <w:sz w:val="28"/>
          <w:szCs w:val="28"/>
          <w:lang w:val="kk-KZ"/>
        </w:rPr>
        <w:softHyphen/>
      </w:r>
      <w:r w:rsidRPr="006464DC">
        <w:rPr>
          <w:sz w:val="28"/>
          <w:szCs w:val="28"/>
          <w:lang w:val="kk-KZ"/>
        </w:rPr>
        <w:t>бен, банкпен өз салымшылары арқылы төлеген).</w:t>
      </w:r>
      <w:r w:rsidR="007D2C84">
        <w:rPr>
          <w:sz w:val="28"/>
          <w:szCs w:val="28"/>
          <w:lang w:val="kk-KZ"/>
        </w:rPr>
        <w:t xml:space="preserve"> </w:t>
      </w:r>
      <w:r w:rsidRPr="006464DC">
        <w:rPr>
          <w:sz w:val="28"/>
          <w:szCs w:val="28"/>
          <w:lang w:val="kk-KZ"/>
        </w:rPr>
        <w:t>Орталық банктің ақша-несие немесе монетарлы саясаты құралы инфляциялық емес ЖІӨ мен толық қамтылуға жету мақса</w:t>
      </w:r>
      <w:r w:rsidR="00877B03" w:rsidRPr="006464DC">
        <w:rPr>
          <w:sz w:val="28"/>
          <w:szCs w:val="28"/>
          <w:lang w:val="kk-KZ"/>
        </w:rPr>
        <w:softHyphen/>
      </w:r>
      <w:r w:rsidRPr="006464DC">
        <w:rPr>
          <w:sz w:val="28"/>
          <w:szCs w:val="28"/>
          <w:lang w:val="kk-KZ"/>
        </w:rPr>
        <w:t>тында ақшаны бақылауды ұсынады.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Орталық банктің нарықтық экономикасы бар елдерінде негізгі мақсаттары мынадай (сол не басқа варияциялармен):</w:t>
      </w:r>
    </w:p>
    <w:p w:rsidR="00E560FB" w:rsidRPr="006464DC" w:rsidRDefault="00E560FB" w:rsidP="006061E9">
      <w:pPr>
        <w:numPr>
          <w:ilvl w:val="0"/>
          <w:numId w:val="138"/>
        </w:numPr>
        <w:shd w:val="clear" w:color="auto" w:fill="FFFFFF"/>
        <w:jc w:val="both"/>
        <w:rPr>
          <w:sz w:val="28"/>
          <w:szCs w:val="28"/>
          <w:lang w:val="kk-KZ"/>
        </w:rPr>
      </w:pPr>
      <w:r w:rsidRPr="006464DC">
        <w:rPr>
          <w:sz w:val="28"/>
          <w:szCs w:val="28"/>
          <w:lang w:val="kk-KZ"/>
        </w:rPr>
        <w:t>экономикалық өсу;</w:t>
      </w:r>
    </w:p>
    <w:p w:rsidR="00E560FB" w:rsidRPr="006464DC" w:rsidRDefault="00E560FB" w:rsidP="006061E9">
      <w:pPr>
        <w:numPr>
          <w:ilvl w:val="0"/>
          <w:numId w:val="138"/>
        </w:numPr>
        <w:shd w:val="clear" w:color="auto" w:fill="FFFFFF"/>
        <w:jc w:val="both"/>
        <w:rPr>
          <w:sz w:val="28"/>
          <w:szCs w:val="28"/>
          <w:lang w:val="kk-KZ"/>
        </w:rPr>
      </w:pPr>
      <w:r w:rsidRPr="006464DC">
        <w:rPr>
          <w:sz w:val="28"/>
          <w:szCs w:val="28"/>
          <w:lang w:val="kk-KZ"/>
        </w:rPr>
        <w:t>қамтылудың жоғарғы деңгейі; баға тұрақтылығында;</w:t>
      </w:r>
    </w:p>
    <w:p w:rsidR="00E560FB" w:rsidRPr="006464DC" w:rsidRDefault="00E560FB" w:rsidP="006061E9">
      <w:pPr>
        <w:numPr>
          <w:ilvl w:val="0"/>
          <w:numId w:val="138"/>
        </w:numPr>
        <w:shd w:val="clear" w:color="auto" w:fill="FFFFFF"/>
        <w:jc w:val="both"/>
        <w:rPr>
          <w:sz w:val="28"/>
          <w:szCs w:val="28"/>
          <w:lang w:val="kk-KZ"/>
        </w:rPr>
      </w:pPr>
      <w:r w:rsidRPr="006464DC">
        <w:rPr>
          <w:sz w:val="28"/>
          <w:szCs w:val="28"/>
          <w:lang w:val="kk-KZ"/>
        </w:rPr>
        <w:t>қаржы нарығындағы тұрақтылық;</w:t>
      </w:r>
    </w:p>
    <w:p w:rsidR="00E560FB" w:rsidRPr="006464DC" w:rsidRDefault="00E560FB" w:rsidP="006061E9">
      <w:pPr>
        <w:numPr>
          <w:ilvl w:val="0"/>
          <w:numId w:val="138"/>
        </w:numPr>
        <w:shd w:val="clear" w:color="auto" w:fill="FFFFFF"/>
        <w:jc w:val="both"/>
        <w:rPr>
          <w:sz w:val="28"/>
          <w:szCs w:val="28"/>
          <w:lang w:val="kk-KZ"/>
        </w:rPr>
      </w:pPr>
      <w:r w:rsidRPr="006464DC">
        <w:rPr>
          <w:sz w:val="28"/>
          <w:szCs w:val="28"/>
          <w:lang w:val="kk-KZ"/>
        </w:rPr>
        <w:t>валюта нарығындағы тұрақтылық.</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Ақша-несие саясаттың соңғы мақсаты көбінше мемлекеттің саясатының негізгі мақсаттарымен сай келеді. Қиындық мынада ОБ мақсатқа тікелей қол жеткізе алмайды себебі барлық көрсетілген мақсатты ауыспалыларға қол жеткізе алмайды. Ол үшін Орталық банк аралық мақсат деп аталатын бақылай алатын операцияларды басқарады. Басты аралық мақсатты бағыттар мыналар:</w:t>
      </w:r>
    </w:p>
    <w:p w:rsidR="00E560FB" w:rsidRPr="006464DC" w:rsidRDefault="00E560FB" w:rsidP="006061E9">
      <w:pPr>
        <w:numPr>
          <w:ilvl w:val="0"/>
          <w:numId w:val="139"/>
        </w:numPr>
        <w:shd w:val="clear" w:color="auto" w:fill="FFFFFF"/>
        <w:tabs>
          <w:tab w:val="left" w:pos="0"/>
        </w:tabs>
        <w:jc w:val="both"/>
        <w:rPr>
          <w:sz w:val="28"/>
          <w:szCs w:val="28"/>
          <w:lang w:val="kk-KZ"/>
        </w:rPr>
      </w:pPr>
      <w:r w:rsidRPr="006464DC">
        <w:rPr>
          <w:sz w:val="28"/>
          <w:szCs w:val="28"/>
          <w:lang w:val="kk-KZ"/>
        </w:rPr>
        <w:t>ақша агрегаттары (ақша ұсынысы);</w:t>
      </w:r>
    </w:p>
    <w:p w:rsidR="00E560FB" w:rsidRPr="006464DC" w:rsidRDefault="00E560FB" w:rsidP="006061E9">
      <w:pPr>
        <w:numPr>
          <w:ilvl w:val="0"/>
          <w:numId w:val="139"/>
        </w:numPr>
        <w:shd w:val="clear" w:color="auto" w:fill="FFFFFF"/>
        <w:tabs>
          <w:tab w:val="left" w:pos="0"/>
        </w:tabs>
        <w:jc w:val="both"/>
        <w:rPr>
          <w:sz w:val="28"/>
          <w:szCs w:val="28"/>
          <w:lang w:val="kk-KZ"/>
        </w:rPr>
      </w:pPr>
      <w:r w:rsidRPr="006464DC">
        <w:rPr>
          <w:sz w:val="28"/>
          <w:szCs w:val="28"/>
          <w:lang w:val="kk-KZ"/>
        </w:rPr>
        <w:t>пайыз төлемі;</w:t>
      </w:r>
    </w:p>
    <w:p w:rsidR="00E560FB" w:rsidRPr="006464DC" w:rsidRDefault="00E560FB" w:rsidP="006061E9">
      <w:pPr>
        <w:numPr>
          <w:ilvl w:val="0"/>
          <w:numId w:val="139"/>
        </w:numPr>
        <w:shd w:val="clear" w:color="auto" w:fill="FFFFFF"/>
        <w:tabs>
          <w:tab w:val="left" w:pos="0"/>
        </w:tabs>
        <w:jc w:val="both"/>
        <w:rPr>
          <w:sz w:val="28"/>
          <w:szCs w:val="28"/>
          <w:lang w:val="kk-KZ"/>
        </w:rPr>
      </w:pPr>
      <w:r w:rsidRPr="006464DC">
        <w:rPr>
          <w:sz w:val="28"/>
          <w:szCs w:val="28"/>
          <w:lang w:val="kk-KZ"/>
        </w:rPr>
        <w:t>валюта алмастыру бағамы.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ОБ аралық мақсатқа жету үшін негізгі құралдары мыналар:</w:t>
      </w:r>
    </w:p>
    <w:p w:rsidR="00E560FB" w:rsidRPr="006464DC" w:rsidRDefault="00E560FB" w:rsidP="006061E9">
      <w:pPr>
        <w:numPr>
          <w:ilvl w:val="0"/>
          <w:numId w:val="140"/>
        </w:numPr>
        <w:shd w:val="clear" w:color="auto" w:fill="FFFFFF"/>
        <w:jc w:val="both"/>
        <w:rPr>
          <w:sz w:val="28"/>
          <w:szCs w:val="28"/>
          <w:lang w:val="kk-KZ"/>
        </w:rPr>
      </w:pPr>
      <w:r w:rsidRPr="006464DC">
        <w:rPr>
          <w:sz w:val="28"/>
          <w:szCs w:val="28"/>
          <w:lang w:val="kk-KZ"/>
        </w:rPr>
        <w:t>ашық нарықтағы операция;</w:t>
      </w:r>
    </w:p>
    <w:p w:rsidR="00E560FB" w:rsidRPr="006464DC" w:rsidRDefault="00E560FB" w:rsidP="006061E9">
      <w:pPr>
        <w:numPr>
          <w:ilvl w:val="0"/>
          <w:numId w:val="140"/>
        </w:numPr>
        <w:shd w:val="clear" w:color="auto" w:fill="FFFFFF"/>
        <w:jc w:val="both"/>
        <w:rPr>
          <w:sz w:val="28"/>
          <w:szCs w:val="28"/>
          <w:lang w:val="kk-KZ"/>
        </w:rPr>
      </w:pPr>
      <w:r w:rsidRPr="006464DC">
        <w:rPr>
          <w:sz w:val="28"/>
          <w:szCs w:val="28"/>
          <w:lang w:val="kk-KZ"/>
        </w:rPr>
        <w:t>есепті немесе дисконтты төлемдер;</w:t>
      </w:r>
    </w:p>
    <w:p w:rsidR="00E560FB" w:rsidRPr="006464DC" w:rsidRDefault="00E560FB" w:rsidP="006061E9">
      <w:pPr>
        <w:numPr>
          <w:ilvl w:val="0"/>
          <w:numId w:val="140"/>
        </w:numPr>
        <w:shd w:val="clear" w:color="auto" w:fill="FFFFFF"/>
        <w:jc w:val="both"/>
        <w:rPr>
          <w:sz w:val="28"/>
          <w:szCs w:val="28"/>
          <w:lang w:val="kk-KZ"/>
        </w:rPr>
      </w:pPr>
      <w:r w:rsidRPr="006464DC">
        <w:rPr>
          <w:sz w:val="28"/>
          <w:szCs w:val="28"/>
          <w:lang w:val="kk-KZ"/>
        </w:rPr>
        <w:t>міндетті резервтер нормасы</w:t>
      </w:r>
      <w:r w:rsidR="003F380F" w:rsidRPr="006464DC">
        <w:rPr>
          <w:sz w:val="28"/>
          <w:szCs w:val="28"/>
          <w:lang w:val="kk-KZ"/>
        </w:rPr>
        <w:t>ның</w:t>
      </w:r>
      <w:r w:rsidRPr="006464DC">
        <w:rPr>
          <w:sz w:val="28"/>
          <w:szCs w:val="28"/>
          <w:lang w:val="kk-KZ"/>
        </w:rPr>
        <w:t xml:space="preserve"> өзгеруі.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Ашық нарықтағы операция (үкіметтің қарызды міндетіндегі алып-сату) ол құнды қағаздар дамыған елдер үшін тән. АҚШ, ЕО және басқа нарықты экономикалы елдерде бұл ақша-несие саясатының басты құралы.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Есепті төлем мен дисконт саясатын өзгерту ОБ монетарлы саясатының маңызды құралы. Есепті төлем (дисконт төлемі)</w:t>
      </w:r>
      <w:r w:rsidRPr="006464DC">
        <w:rPr>
          <w:sz w:val="28"/>
          <w:szCs w:val="28"/>
          <w:vertAlign w:val="superscript"/>
          <w:lang w:val="kk-KZ"/>
        </w:rPr>
        <w:t xml:space="preserve"> </w:t>
      </w:r>
      <w:r w:rsidRPr="006464DC">
        <w:rPr>
          <w:sz w:val="28"/>
          <w:szCs w:val="28"/>
          <w:lang w:val="kk-KZ"/>
        </w:rPr>
        <w:t>бұл кредит бойынша орталық банк орнатқан пайыздық мөлшерлеме, ол коммерциялық банктермен берілген. Сонымен бірге «қайта қаржыландыру төлемі» термині қолданылады.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Есепті төлем – резервтерін толтыруға уақытша қажетін қанағаттандыруға коммерциялық банктерге ОБ бере алатын ссуданың минималды төлемі. Біраз ұзақ уақытқа кредиттер біршама жоғары төлеммен және құнды қағазға сүйеніп беріледі. Мұндай кредитпен төлем беру ломбардты төлем деп аталады.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Есепті төлемді төмендеткенде кері жағдай орын алады. </w:t>
      </w:r>
      <w:r w:rsidR="007D2C84">
        <w:rPr>
          <w:sz w:val="28"/>
          <w:szCs w:val="28"/>
          <w:lang w:val="kk-KZ"/>
        </w:rPr>
        <w:t>Ұ</w:t>
      </w:r>
      <w:r w:rsidRPr="006464DC">
        <w:rPr>
          <w:sz w:val="28"/>
          <w:szCs w:val="28"/>
          <w:lang w:val="kk-KZ"/>
        </w:rPr>
        <w:t>Б біршама арзан несие ала отырып коммерциялық банктер өзінің пайыздық төлемдерін де төмендете алады. Біршама арзан ссуды алу мүмкіндігі қарыз беруді жетілдіреді, осылай ақша массасы мультипликативті түрде кеңейеді.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Нарықтық экономика елдерінде есептік төлем несиелер арасындағы банкаралық нарық үшін индикатор болады, онда шынайы несиелеу процесі мен қарыз беру жүреді. Іскер орталықтар есепті төлем өзгерісін қатал бақылайды. Оның жоғарылауы немесе төмендеуі үкіметтің инфляциямен күресі туралы ойынына ақпарат береді, солайша экономикалық өсімді қолдайды, экономиканың құлдырау немесе қызу мерзімінде тұрақты саясатты бақылайды.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Сонымен міндетті резервтер нормасының өзгеруі. Бұл ОБ ақша-несие саясатының үшінші құралы. Толық алғанда әртүрлі елде норма мәні таралуы міндетті резервтер үшін маңызды – 1 ден 15 пайызға дейін салымның түрі мен мерзіміне тәуелді.</w:t>
      </w:r>
    </w:p>
    <w:p w:rsidR="00E560FB" w:rsidRPr="006464DC" w:rsidRDefault="00E560FB" w:rsidP="006061E9">
      <w:pPr>
        <w:shd w:val="clear" w:color="auto" w:fill="FFFFFF"/>
        <w:ind w:firstLine="720"/>
        <w:jc w:val="both"/>
        <w:rPr>
          <w:sz w:val="28"/>
          <w:szCs w:val="28"/>
          <w:lang w:val="kk-KZ"/>
        </w:rPr>
      </w:pPr>
    </w:p>
    <w:p w:rsidR="00E560FB" w:rsidRPr="006464DC" w:rsidRDefault="00E560FB" w:rsidP="006061E9">
      <w:pPr>
        <w:shd w:val="clear" w:color="auto" w:fill="FFFFFF"/>
        <w:jc w:val="both"/>
        <w:rPr>
          <w:b/>
          <w:sz w:val="28"/>
          <w:szCs w:val="28"/>
          <w:lang w:val="kk-KZ"/>
        </w:rPr>
      </w:pPr>
      <w:r w:rsidRPr="006464DC">
        <w:rPr>
          <w:b/>
          <w:sz w:val="28"/>
          <w:szCs w:val="28"/>
          <w:lang w:val="kk-KZ"/>
        </w:rPr>
        <w:t>4.6 Дискрециялық ақша-несие саясаты және «ереже бойынша саясат»</w:t>
      </w:r>
    </w:p>
    <w:p w:rsidR="00517432" w:rsidRPr="006464DC" w:rsidRDefault="00517432" w:rsidP="006061E9">
      <w:pPr>
        <w:shd w:val="clear" w:color="auto" w:fill="FFFFFF"/>
        <w:jc w:val="both"/>
        <w:rPr>
          <w:sz w:val="28"/>
          <w:szCs w:val="28"/>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Дискрециялық (икемді) ақша-несие саясаты қолдауға бағытталған немесе экономикалық циклдің ортамерзімді фазасына тәуелді іскер белсенділікті ұстауға негізделген. Теория жүзінде мұндай саясат Кейнстің көзқарасына негізделген жиынтық сұранысты басқару ая сында тұрақты мемлекет ролі туралы.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Ынталандырушы дискрециялық саясат – бұл арзан ақша саясаты, ол ОБ өндіріс құлдырағанда қолданылады. Ол трансмис</w:t>
      </w:r>
      <w:r w:rsidR="00877B03" w:rsidRPr="006464DC">
        <w:rPr>
          <w:sz w:val="28"/>
          <w:szCs w:val="28"/>
          <w:lang w:val="kk-KZ"/>
        </w:rPr>
        <w:softHyphen/>
      </w:r>
      <w:r w:rsidRPr="006464DC">
        <w:rPr>
          <w:sz w:val="28"/>
          <w:szCs w:val="28"/>
          <w:lang w:val="kk-KZ"/>
        </w:rPr>
        <w:t>сиялық, экономикадағы механизм өзгеруіне, ақша ұсынысымен төмендеген немесе жоғарылаған кейнстік көзқарасқа негізделген. Әңгіме макроэкономикалық ауыспалылар өзара байланысу тізбегіне негізделген. ОБ ақша ұсынысын ұлғайтады, солай пайыздық тө</w:t>
      </w:r>
      <w:r w:rsidR="00877B03" w:rsidRPr="006464DC">
        <w:rPr>
          <w:sz w:val="28"/>
          <w:szCs w:val="28"/>
          <w:lang w:val="kk-KZ"/>
        </w:rPr>
        <w:softHyphen/>
      </w:r>
      <w:r w:rsidRPr="006464DC">
        <w:rPr>
          <w:sz w:val="28"/>
          <w:szCs w:val="28"/>
          <w:lang w:val="kk-KZ"/>
        </w:rPr>
        <w:t>лемді төмендетеді. Біршама төмен пайыздық мөлшерлеме инвести</w:t>
      </w:r>
      <w:r w:rsidR="00877B03" w:rsidRPr="006464DC">
        <w:rPr>
          <w:sz w:val="28"/>
          <w:szCs w:val="28"/>
          <w:lang w:val="kk-KZ"/>
        </w:rPr>
        <w:softHyphen/>
      </w:r>
      <w:r w:rsidRPr="006464DC">
        <w:rPr>
          <w:sz w:val="28"/>
          <w:szCs w:val="28"/>
          <w:lang w:val="kk-KZ"/>
        </w:rPr>
        <w:t>ция процесін қолдайды, қарыз беру біршама арзандайды. Инвести</w:t>
      </w:r>
      <w:r w:rsidR="00877B03" w:rsidRPr="006464DC">
        <w:rPr>
          <w:sz w:val="28"/>
          <w:szCs w:val="28"/>
          <w:lang w:val="kk-KZ"/>
        </w:rPr>
        <w:softHyphen/>
      </w:r>
      <w:r w:rsidRPr="006464DC">
        <w:rPr>
          <w:sz w:val="28"/>
          <w:szCs w:val="28"/>
          <w:lang w:val="kk-KZ"/>
        </w:rPr>
        <w:t>ция өсуі жинақты сұраныс элементі ретінде ЖІӨ өсуіне әкеледі.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Қысқарған түрде макроэкономикалық айнымалының ретті өзгеруі «арзан ақша» саясатында мына түрде болады:</w:t>
      </w:r>
    </w:p>
    <w:p w:rsidR="00877B03" w:rsidRPr="006464DC" w:rsidRDefault="00877B03" w:rsidP="006061E9">
      <w:pPr>
        <w:shd w:val="clear" w:color="auto" w:fill="FFFFFF"/>
        <w:ind w:firstLine="720"/>
        <w:jc w:val="both"/>
        <w:rPr>
          <w:sz w:val="28"/>
          <w:szCs w:val="28"/>
          <w:lang w:val="kk-KZ"/>
        </w:rPr>
      </w:pPr>
    </w:p>
    <w:p w:rsidR="00E560FB" w:rsidRPr="006464DC" w:rsidRDefault="00E560FB" w:rsidP="006061E9">
      <w:pPr>
        <w:shd w:val="clear" w:color="auto" w:fill="FFFFFF"/>
        <w:jc w:val="center"/>
        <w:rPr>
          <w:sz w:val="28"/>
          <w:szCs w:val="28"/>
          <w:lang w:val="kk-KZ"/>
        </w:rPr>
      </w:pPr>
      <w:r w:rsidRPr="006464DC">
        <w:rPr>
          <w:sz w:val="28"/>
          <w:szCs w:val="28"/>
          <w:lang w:val="kk-KZ"/>
        </w:rPr>
        <w:t>M</w:t>
      </w:r>
      <w:r w:rsidRPr="006464DC">
        <w:rPr>
          <w:sz w:val="28"/>
          <w:szCs w:val="28"/>
          <w:vertAlign w:val="superscript"/>
          <w:lang w:val="kk-KZ"/>
        </w:rPr>
        <w:t xml:space="preserve">s </w:t>
      </w:r>
      <w:r w:rsidRPr="006464DC">
        <w:rPr>
          <w:sz w:val="28"/>
          <w:szCs w:val="28"/>
          <w:lang w:val="kk-KZ"/>
        </w:rPr>
        <w:t>↑ → i ↓ → I ↑ → AD ↑  → Y ↑</w:t>
      </w:r>
    </w:p>
    <w:p w:rsidR="00E560FB" w:rsidRPr="006464DC" w:rsidRDefault="00E560FB" w:rsidP="006061E9">
      <w:pPr>
        <w:shd w:val="clear" w:color="auto" w:fill="FFFFFF"/>
        <w:jc w:val="center"/>
        <w:rPr>
          <w:sz w:val="28"/>
          <w:szCs w:val="28"/>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Керісінше тежеуші ақша-несие саясаты немесе «қымбат ақша» саясаты экономика қызғанда инфляциямен бірге жүреді.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Трансмиссиялық механизм келесідей болады:</w:t>
      </w:r>
    </w:p>
    <w:p w:rsidR="00877B03" w:rsidRPr="006464DC" w:rsidRDefault="00877B03" w:rsidP="006061E9">
      <w:pPr>
        <w:shd w:val="clear" w:color="auto" w:fill="FFFFFF"/>
        <w:ind w:firstLine="720"/>
        <w:jc w:val="both"/>
        <w:rPr>
          <w:sz w:val="28"/>
          <w:szCs w:val="28"/>
          <w:lang w:val="kk-KZ"/>
        </w:rPr>
      </w:pPr>
    </w:p>
    <w:p w:rsidR="00E560FB" w:rsidRPr="006464DC" w:rsidRDefault="00E560FB" w:rsidP="006061E9">
      <w:pPr>
        <w:shd w:val="clear" w:color="auto" w:fill="FFFFFF"/>
        <w:jc w:val="center"/>
        <w:rPr>
          <w:sz w:val="28"/>
          <w:szCs w:val="28"/>
          <w:lang w:val="kk-KZ"/>
        </w:rPr>
      </w:pPr>
      <w:r w:rsidRPr="006464DC">
        <w:rPr>
          <w:sz w:val="28"/>
          <w:szCs w:val="28"/>
          <w:lang w:val="kk-KZ"/>
        </w:rPr>
        <w:t>M</w:t>
      </w:r>
      <w:r w:rsidRPr="006464DC">
        <w:rPr>
          <w:sz w:val="28"/>
          <w:szCs w:val="28"/>
          <w:vertAlign w:val="superscript"/>
          <w:lang w:val="kk-KZ"/>
        </w:rPr>
        <w:t>s</w:t>
      </w:r>
      <w:r w:rsidRPr="006464DC">
        <w:rPr>
          <w:sz w:val="28"/>
          <w:szCs w:val="28"/>
          <w:lang w:val="kk-KZ"/>
        </w:rPr>
        <w:t>↓ → i ↑→ I ↓→ АD↓ → Y ↓</w:t>
      </w:r>
    </w:p>
    <w:p w:rsidR="00877B03" w:rsidRPr="006464DC" w:rsidRDefault="00877B03" w:rsidP="006061E9">
      <w:pPr>
        <w:shd w:val="clear" w:color="auto" w:fill="FFFFFF"/>
        <w:ind w:firstLine="720"/>
        <w:jc w:val="both"/>
        <w:rPr>
          <w:sz w:val="28"/>
          <w:szCs w:val="28"/>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Жоғарыда өткен материалдан ақша нарығындағы теңдікті орнату моделін дискрециялы ақша-несие саясат қандай әсерге әкелетінін қолдануға болады (</w:t>
      </w:r>
      <w:r w:rsidR="00877B03" w:rsidRPr="006464DC">
        <w:rPr>
          <w:sz w:val="28"/>
          <w:szCs w:val="28"/>
          <w:lang w:val="kk-KZ"/>
        </w:rPr>
        <w:t>4.5-</w:t>
      </w:r>
      <w:r w:rsidRPr="006464DC">
        <w:rPr>
          <w:sz w:val="28"/>
          <w:szCs w:val="28"/>
          <w:lang w:val="kk-KZ"/>
        </w:rPr>
        <w:t>сурет).</w:t>
      </w:r>
    </w:p>
    <w:p w:rsidR="00663B54" w:rsidRPr="006464DC" w:rsidRDefault="00663B54" w:rsidP="006061E9">
      <w:pPr>
        <w:shd w:val="clear" w:color="auto" w:fill="FFFFFF"/>
        <w:ind w:firstLine="720"/>
        <w:jc w:val="both"/>
        <w:rPr>
          <w:sz w:val="28"/>
          <w:szCs w:val="28"/>
          <w:lang w:val="kk-KZ"/>
        </w:rPr>
      </w:pPr>
    </w:p>
    <w:p w:rsidR="00E560FB" w:rsidRPr="006464DC" w:rsidRDefault="00EC1592" w:rsidP="006061E9">
      <w:pPr>
        <w:shd w:val="clear" w:color="auto" w:fill="FFFFFF"/>
        <w:jc w:val="center"/>
        <w:rPr>
          <w:sz w:val="28"/>
          <w:szCs w:val="28"/>
          <w:lang w:val="kk-KZ"/>
        </w:rPr>
      </w:pPr>
      <w:r w:rsidRPr="006464DC">
        <w:rPr>
          <w:noProof/>
          <w:sz w:val="28"/>
          <w:szCs w:val="28"/>
        </w:rPr>
        <w:drawing>
          <wp:inline distT="0" distB="0" distL="0" distR="0" wp14:anchorId="6895EDAC" wp14:editId="5ACBDE7D">
            <wp:extent cx="4171950" cy="202755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9" cstate="print"/>
                    <a:srcRect l="7747" t="30650" r="21089" b="20598"/>
                    <a:stretch>
                      <a:fillRect/>
                    </a:stretch>
                  </pic:blipFill>
                  <pic:spPr bwMode="auto">
                    <a:xfrm>
                      <a:off x="0" y="0"/>
                      <a:ext cx="4204510" cy="2043379"/>
                    </a:xfrm>
                    <a:prstGeom prst="rect">
                      <a:avLst/>
                    </a:prstGeom>
                    <a:noFill/>
                    <a:ln w="9525">
                      <a:noFill/>
                      <a:miter lim="800000"/>
                      <a:headEnd/>
                      <a:tailEnd/>
                    </a:ln>
                  </pic:spPr>
                </pic:pic>
              </a:graphicData>
            </a:graphic>
          </wp:inline>
        </w:drawing>
      </w:r>
    </w:p>
    <w:p w:rsidR="004D3558" w:rsidRPr="006464DC" w:rsidRDefault="004D3558" w:rsidP="006061E9">
      <w:pPr>
        <w:shd w:val="clear" w:color="auto" w:fill="FFFFFF"/>
        <w:jc w:val="center"/>
        <w:rPr>
          <w:sz w:val="28"/>
          <w:szCs w:val="28"/>
          <w:lang w:val="kk-KZ"/>
        </w:rPr>
      </w:pPr>
    </w:p>
    <w:p w:rsidR="00E560FB" w:rsidRPr="006464DC" w:rsidRDefault="00E560FB" w:rsidP="00877B03">
      <w:pPr>
        <w:shd w:val="clear" w:color="auto" w:fill="FFFFFF"/>
        <w:jc w:val="center"/>
        <w:rPr>
          <w:sz w:val="28"/>
          <w:szCs w:val="28"/>
          <w:lang w:val="kk-KZ"/>
        </w:rPr>
      </w:pPr>
      <w:r w:rsidRPr="006464DC">
        <w:rPr>
          <w:sz w:val="28"/>
          <w:szCs w:val="28"/>
          <w:lang w:val="kk-KZ"/>
        </w:rPr>
        <w:t>4.5</w:t>
      </w:r>
      <w:r w:rsidR="00877B03" w:rsidRPr="006464DC">
        <w:rPr>
          <w:sz w:val="28"/>
          <w:szCs w:val="28"/>
          <w:lang w:val="kk-KZ"/>
        </w:rPr>
        <w:t>-</w:t>
      </w:r>
      <w:r w:rsidRPr="006464DC">
        <w:rPr>
          <w:sz w:val="28"/>
          <w:szCs w:val="28"/>
          <w:lang w:val="kk-KZ"/>
        </w:rPr>
        <w:t>сурет Пайыз мөлшерлемесіне ақша ұсынысы өзгеру әсері:</w:t>
      </w:r>
    </w:p>
    <w:p w:rsidR="00E560FB" w:rsidRPr="006464DC" w:rsidRDefault="00E560FB" w:rsidP="00877B03">
      <w:pPr>
        <w:shd w:val="clear" w:color="auto" w:fill="FFFFFF"/>
        <w:jc w:val="center"/>
        <w:rPr>
          <w:sz w:val="28"/>
          <w:szCs w:val="28"/>
          <w:lang w:val="kk-KZ"/>
        </w:rPr>
      </w:pPr>
      <w:r w:rsidRPr="006464DC">
        <w:rPr>
          <w:sz w:val="28"/>
          <w:szCs w:val="28"/>
          <w:lang w:val="kk-KZ"/>
        </w:rPr>
        <w:t xml:space="preserve">а) ақша ұсынысының </w:t>
      </w:r>
      <w:r w:rsidR="00663B54" w:rsidRPr="006464DC">
        <w:rPr>
          <w:sz w:val="28"/>
          <w:szCs w:val="28"/>
          <w:lang w:val="kk-KZ"/>
        </w:rPr>
        <w:t>арт</w:t>
      </w:r>
      <w:r w:rsidRPr="006464DC">
        <w:rPr>
          <w:sz w:val="28"/>
          <w:szCs w:val="28"/>
          <w:lang w:val="kk-KZ"/>
        </w:rPr>
        <w:t xml:space="preserve">уы; ә) ақша ұсынысының </w:t>
      </w:r>
      <w:r w:rsidR="00663B54" w:rsidRPr="006464DC">
        <w:rPr>
          <w:sz w:val="28"/>
          <w:szCs w:val="28"/>
          <w:lang w:val="kk-KZ"/>
        </w:rPr>
        <w:t>азаюы</w:t>
      </w:r>
    </w:p>
    <w:p w:rsidR="00877B03" w:rsidRPr="006464DC" w:rsidRDefault="00877B03" w:rsidP="00877B03">
      <w:pPr>
        <w:shd w:val="clear" w:color="auto" w:fill="FFFFFF"/>
        <w:ind w:firstLine="720"/>
        <w:jc w:val="both"/>
        <w:rPr>
          <w:sz w:val="28"/>
          <w:szCs w:val="28"/>
          <w:lang w:val="kk-KZ"/>
        </w:rPr>
      </w:pPr>
    </w:p>
    <w:p w:rsidR="00663B54" w:rsidRPr="006464DC" w:rsidRDefault="00877B03" w:rsidP="00877B03">
      <w:pPr>
        <w:shd w:val="clear" w:color="auto" w:fill="FFFFFF"/>
        <w:ind w:firstLine="720"/>
        <w:jc w:val="both"/>
        <w:rPr>
          <w:sz w:val="28"/>
          <w:szCs w:val="28"/>
          <w:lang w:val="kk-KZ"/>
        </w:rPr>
      </w:pPr>
      <w:r w:rsidRPr="006464DC">
        <w:rPr>
          <w:sz w:val="28"/>
          <w:szCs w:val="28"/>
          <w:lang w:val="kk-KZ"/>
        </w:rPr>
        <w:t>Алдымен төлемнің теңдікті пайызы мына деңгейде тұрды (4.5a-сурет) i</w:t>
      </w:r>
      <w:r w:rsidRPr="006464DC">
        <w:rPr>
          <w:sz w:val="28"/>
          <w:szCs w:val="28"/>
          <w:vertAlign w:val="subscript"/>
          <w:lang w:val="kk-KZ"/>
        </w:rPr>
        <w:t>0</w:t>
      </w:r>
      <w:r w:rsidRPr="006464DC">
        <w:rPr>
          <w:sz w:val="28"/>
          <w:szCs w:val="28"/>
          <w:lang w:val="kk-KZ"/>
        </w:rPr>
        <w:t>. Егер ОБ жинақты сұранысты қолдау үшін ақша ұсынысын кеңейту туралы шешсе M</w:t>
      </w:r>
      <w:r w:rsidRPr="006464DC">
        <w:rPr>
          <w:sz w:val="28"/>
          <w:szCs w:val="28"/>
          <w:vertAlign w:val="superscript"/>
          <w:lang w:val="kk-KZ"/>
        </w:rPr>
        <w:t>s</w:t>
      </w:r>
      <w:r w:rsidRPr="006464DC">
        <w:rPr>
          <w:sz w:val="28"/>
          <w:szCs w:val="28"/>
          <w:lang w:val="kk-KZ"/>
        </w:rPr>
        <w:t xml:space="preserve"> қисығы оңға қарай мына күйге қозғалады M</w:t>
      </w:r>
      <w:r w:rsidRPr="006464DC">
        <w:rPr>
          <w:sz w:val="28"/>
          <w:szCs w:val="28"/>
          <w:vertAlign w:val="superscript"/>
          <w:lang w:val="kk-KZ"/>
        </w:rPr>
        <w:t>S</w:t>
      </w:r>
      <w:r w:rsidRPr="006464DC">
        <w:rPr>
          <w:sz w:val="28"/>
          <w:szCs w:val="28"/>
          <w:vertAlign w:val="subscript"/>
          <w:lang w:val="kk-KZ"/>
        </w:rPr>
        <w:t>1</w:t>
      </w:r>
      <w:r w:rsidRPr="006464DC">
        <w:rPr>
          <w:sz w:val="28"/>
          <w:szCs w:val="28"/>
          <w:lang w:val="kk-KZ"/>
        </w:rPr>
        <w:t xml:space="preserve"> және пайыз төлемі біршама төмен деңгейде орнатылады i</w:t>
      </w:r>
      <w:r w:rsidRPr="006464DC">
        <w:rPr>
          <w:sz w:val="28"/>
          <w:szCs w:val="28"/>
          <w:vertAlign w:val="subscript"/>
          <w:lang w:val="kk-KZ"/>
        </w:rPr>
        <w:t>1</w:t>
      </w:r>
      <w:r w:rsidRPr="006464DC">
        <w:rPr>
          <w:sz w:val="28"/>
          <w:szCs w:val="28"/>
          <w:lang w:val="kk-KZ"/>
        </w:rPr>
        <w:t xml:space="preserve">. </w:t>
      </w:r>
    </w:p>
    <w:p w:rsidR="00663B54" w:rsidRPr="006464DC" w:rsidRDefault="00877B03" w:rsidP="00877B03">
      <w:pPr>
        <w:shd w:val="clear" w:color="auto" w:fill="FFFFFF"/>
        <w:ind w:firstLine="720"/>
        <w:jc w:val="both"/>
        <w:rPr>
          <w:sz w:val="28"/>
          <w:szCs w:val="28"/>
          <w:lang w:val="kk-KZ"/>
        </w:rPr>
      </w:pPr>
      <w:r w:rsidRPr="006464DC">
        <w:rPr>
          <w:sz w:val="28"/>
          <w:szCs w:val="28"/>
          <w:lang w:val="kk-KZ"/>
        </w:rPr>
        <w:t>Ақша-несие саясатын ұстау кезінде (4.5ә-сурет) ОБ ақша ұсынысын төмендетеді де мына қисық M</w:t>
      </w:r>
      <w:r w:rsidRPr="006464DC">
        <w:rPr>
          <w:sz w:val="28"/>
          <w:szCs w:val="28"/>
          <w:vertAlign w:val="superscript"/>
          <w:lang w:val="kk-KZ"/>
        </w:rPr>
        <w:t>s</w:t>
      </w:r>
      <w:r w:rsidRPr="006464DC">
        <w:rPr>
          <w:sz w:val="28"/>
          <w:szCs w:val="28"/>
          <w:lang w:val="kk-KZ"/>
        </w:rPr>
        <w:t xml:space="preserve"> оңға қарай мына күйге ығысады M</w:t>
      </w:r>
      <w:r w:rsidRPr="006464DC">
        <w:rPr>
          <w:sz w:val="28"/>
          <w:szCs w:val="28"/>
          <w:vertAlign w:val="superscript"/>
          <w:lang w:val="kk-KZ"/>
        </w:rPr>
        <w:t>S</w:t>
      </w:r>
      <w:r w:rsidRPr="006464DC">
        <w:rPr>
          <w:sz w:val="28"/>
          <w:szCs w:val="28"/>
          <w:vertAlign w:val="subscript"/>
          <w:lang w:val="kk-KZ"/>
        </w:rPr>
        <w:t>2</w:t>
      </w:r>
      <w:r w:rsidRPr="006464DC">
        <w:rPr>
          <w:sz w:val="28"/>
          <w:szCs w:val="28"/>
          <w:lang w:val="kk-KZ"/>
        </w:rPr>
        <w:t>. Тепе теңдікті пайыз төлемі мына деңгейге көтеріледі i</w:t>
      </w:r>
      <w:r w:rsidRPr="006464DC">
        <w:rPr>
          <w:sz w:val="28"/>
          <w:szCs w:val="28"/>
          <w:vertAlign w:val="subscript"/>
          <w:lang w:val="kk-KZ"/>
        </w:rPr>
        <w:t>2</w:t>
      </w:r>
      <w:r w:rsidRPr="006464DC">
        <w:rPr>
          <w:sz w:val="28"/>
          <w:szCs w:val="28"/>
          <w:lang w:val="kk-KZ"/>
        </w:rPr>
        <w:t>.</w:t>
      </w:r>
      <w:r w:rsidR="00663B54" w:rsidRPr="006464DC">
        <w:rPr>
          <w:sz w:val="28"/>
          <w:szCs w:val="28"/>
          <w:lang w:val="kk-KZ"/>
        </w:rPr>
        <w:t xml:space="preserve"> </w:t>
      </w:r>
    </w:p>
    <w:p w:rsidR="00877B03" w:rsidRPr="006464DC" w:rsidRDefault="00877B03" w:rsidP="00877B03">
      <w:pPr>
        <w:shd w:val="clear" w:color="auto" w:fill="FFFFFF"/>
        <w:ind w:firstLine="720"/>
        <w:jc w:val="both"/>
        <w:rPr>
          <w:sz w:val="28"/>
          <w:szCs w:val="28"/>
          <w:lang w:val="kk-KZ"/>
        </w:rPr>
      </w:pPr>
      <w:r w:rsidRPr="006464DC">
        <w:rPr>
          <w:sz w:val="28"/>
          <w:szCs w:val="28"/>
          <w:lang w:val="kk-KZ"/>
        </w:rPr>
        <w:t>4.5-суреттен кейін 4.3 кестеде Орталық Банктің әрекетін келтіреміз, ол ақша-несие саясатында ынталандырушы және тежеуші жағдайда жүргізілген.</w:t>
      </w:r>
    </w:p>
    <w:p w:rsidR="004D3558" w:rsidRPr="006464DC" w:rsidRDefault="004D3558" w:rsidP="006061E9">
      <w:pPr>
        <w:shd w:val="clear" w:color="auto" w:fill="FFFFFF"/>
        <w:ind w:firstLine="720"/>
        <w:jc w:val="right"/>
        <w:rPr>
          <w:sz w:val="28"/>
          <w:szCs w:val="28"/>
          <w:lang w:val="kk-KZ"/>
        </w:rPr>
      </w:pPr>
    </w:p>
    <w:p w:rsidR="00E560FB" w:rsidRPr="005872D2" w:rsidRDefault="00E560FB" w:rsidP="006061E9">
      <w:pPr>
        <w:shd w:val="clear" w:color="auto" w:fill="FFFFFF"/>
        <w:ind w:firstLine="720"/>
        <w:jc w:val="right"/>
        <w:rPr>
          <w:i/>
          <w:sz w:val="24"/>
          <w:lang w:val="kk-KZ"/>
        </w:rPr>
      </w:pPr>
      <w:r w:rsidRPr="005872D2">
        <w:rPr>
          <w:i/>
          <w:sz w:val="24"/>
          <w:lang w:val="kk-KZ"/>
        </w:rPr>
        <w:t>Кесте 4.3</w:t>
      </w:r>
    </w:p>
    <w:p w:rsidR="00E560FB" w:rsidRPr="005872D2" w:rsidRDefault="00E560FB" w:rsidP="006061E9">
      <w:pPr>
        <w:shd w:val="clear" w:color="auto" w:fill="FFFFFF"/>
        <w:ind w:firstLine="720"/>
        <w:jc w:val="center"/>
        <w:rPr>
          <w:b/>
          <w:sz w:val="24"/>
          <w:lang w:val="kk-KZ"/>
        </w:rPr>
      </w:pPr>
      <w:r w:rsidRPr="005872D2">
        <w:rPr>
          <w:b/>
          <w:sz w:val="24"/>
          <w:lang w:val="kk-KZ"/>
        </w:rPr>
        <w:t>ОБ қолдаушы және тежеуші несие-ақша саясаты</w:t>
      </w:r>
    </w:p>
    <w:p w:rsidR="00663B54" w:rsidRPr="006464DC" w:rsidRDefault="00663B54" w:rsidP="006061E9">
      <w:pPr>
        <w:shd w:val="clear" w:color="auto" w:fill="FFFFFF"/>
        <w:ind w:firstLine="720"/>
        <w:jc w:val="center"/>
        <w:rPr>
          <w:sz w:val="28"/>
          <w:szCs w:val="28"/>
          <w:lang w:val="kk-KZ"/>
        </w:rPr>
      </w:pPr>
    </w:p>
    <w:tbl>
      <w:tblPr>
        <w:tblW w:w="9450" w:type="dxa"/>
        <w:tblInd w:w="40" w:type="dxa"/>
        <w:tblLayout w:type="fixed"/>
        <w:tblCellMar>
          <w:left w:w="40" w:type="dxa"/>
          <w:right w:w="40" w:type="dxa"/>
        </w:tblCellMar>
        <w:tblLook w:val="0000" w:firstRow="0" w:lastRow="0" w:firstColumn="0" w:lastColumn="0" w:noHBand="0" w:noVBand="0"/>
      </w:tblPr>
      <w:tblGrid>
        <w:gridCol w:w="4772"/>
        <w:gridCol w:w="4678"/>
      </w:tblGrid>
      <w:tr w:rsidR="00E560FB" w:rsidRPr="005872D2" w:rsidTr="000119E9">
        <w:trPr>
          <w:trHeight w:val="245"/>
        </w:trPr>
        <w:tc>
          <w:tcPr>
            <w:tcW w:w="4772" w:type="dxa"/>
            <w:tcBorders>
              <w:top w:val="single" w:sz="6" w:space="0" w:color="auto"/>
              <w:left w:val="single" w:sz="6" w:space="0" w:color="auto"/>
              <w:bottom w:val="single" w:sz="6" w:space="0" w:color="auto"/>
              <w:right w:val="single" w:sz="6" w:space="0" w:color="auto"/>
            </w:tcBorders>
            <w:shd w:val="clear" w:color="auto" w:fill="FFFFFF"/>
          </w:tcPr>
          <w:p w:rsidR="00E560FB" w:rsidRPr="005872D2" w:rsidRDefault="00E560FB" w:rsidP="006061E9">
            <w:pPr>
              <w:shd w:val="clear" w:color="auto" w:fill="FFFFFF"/>
              <w:ind w:firstLine="720"/>
              <w:rPr>
                <w:sz w:val="24"/>
                <w:highlight w:val="green"/>
                <w:lang w:val="kk-KZ"/>
              </w:rPr>
            </w:pPr>
            <w:r w:rsidRPr="005872D2">
              <w:rPr>
                <w:sz w:val="24"/>
                <w:lang w:val="kk-KZ"/>
              </w:rPr>
              <w:t>Ынталандырушы</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E560FB" w:rsidRPr="005872D2" w:rsidRDefault="00E560FB" w:rsidP="006061E9">
            <w:pPr>
              <w:shd w:val="clear" w:color="auto" w:fill="FFFFFF"/>
              <w:ind w:firstLine="720"/>
              <w:rPr>
                <w:sz w:val="24"/>
                <w:lang w:val="kk-KZ"/>
              </w:rPr>
            </w:pPr>
            <w:r w:rsidRPr="005872D2">
              <w:rPr>
                <w:sz w:val="24"/>
                <w:lang w:val="kk-KZ"/>
              </w:rPr>
              <w:t>Тежеуші</w:t>
            </w:r>
          </w:p>
        </w:tc>
      </w:tr>
      <w:tr w:rsidR="00E560FB" w:rsidRPr="00103EA2" w:rsidTr="000119E9">
        <w:trPr>
          <w:trHeight w:val="1231"/>
        </w:trPr>
        <w:tc>
          <w:tcPr>
            <w:tcW w:w="4772" w:type="dxa"/>
            <w:tcBorders>
              <w:top w:val="single" w:sz="6" w:space="0" w:color="auto"/>
              <w:left w:val="single" w:sz="6" w:space="0" w:color="auto"/>
              <w:bottom w:val="single" w:sz="6" w:space="0" w:color="auto"/>
              <w:right w:val="single" w:sz="6" w:space="0" w:color="auto"/>
            </w:tcBorders>
            <w:shd w:val="clear" w:color="auto" w:fill="FFFFFF"/>
          </w:tcPr>
          <w:p w:rsidR="004D3558" w:rsidRPr="005872D2" w:rsidRDefault="00E560FB" w:rsidP="006061E9">
            <w:pPr>
              <w:shd w:val="clear" w:color="auto" w:fill="FFFFFF"/>
              <w:rPr>
                <w:sz w:val="24"/>
                <w:lang w:val="kk-KZ"/>
              </w:rPr>
            </w:pPr>
            <w:r w:rsidRPr="005872D2">
              <w:rPr>
                <w:sz w:val="24"/>
                <w:lang w:val="kk-KZ"/>
              </w:rPr>
              <w:t xml:space="preserve">1. Ақша ұсынуды жоғарылату </w:t>
            </w:r>
          </w:p>
          <w:p w:rsidR="00E560FB" w:rsidRPr="005872D2" w:rsidRDefault="00E560FB" w:rsidP="006061E9">
            <w:pPr>
              <w:shd w:val="clear" w:color="auto" w:fill="FFFFFF"/>
              <w:rPr>
                <w:sz w:val="24"/>
                <w:lang w:val="kk-KZ"/>
              </w:rPr>
            </w:pPr>
            <w:r w:rsidRPr="005872D2">
              <w:rPr>
                <w:sz w:val="24"/>
                <w:lang w:val="kk-KZ"/>
              </w:rPr>
              <w:t>(ашық нарықта облигация сатып алу)</w:t>
            </w:r>
          </w:p>
          <w:p w:rsidR="00E560FB" w:rsidRPr="005872D2" w:rsidRDefault="00E560FB" w:rsidP="006061E9">
            <w:pPr>
              <w:shd w:val="clear" w:color="auto" w:fill="FFFFFF"/>
              <w:rPr>
                <w:sz w:val="24"/>
                <w:lang w:val="kk-KZ"/>
              </w:rPr>
            </w:pPr>
            <w:r w:rsidRPr="005872D2">
              <w:rPr>
                <w:sz w:val="24"/>
                <w:lang w:val="kk-KZ"/>
              </w:rPr>
              <w:t xml:space="preserve">2. Есепті пайызды төмендету </w:t>
            </w:r>
          </w:p>
          <w:p w:rsidR="00E560FB" w:rsidRPr="005872D2" w:rsidRDefault="00E560FB" w:rsidP="006061E9">
            <w:pPr>
              <w:shd w:val="clear" w:color="auto" w:fill="FFFFFF"/>
              <w:rPr>
                <w:sz w:val="24"/>
                <w:lang w:val="kk-KZ"/>
              </w:rPr>
            </w:pPr>
            <w:r w:rsidRPr="005872D2">
              <w:rPr>
                <w:sz w:val="24"/>
                <w:lang w:val="kk-KZ"/>
              </w:rPr>
              <w:t>3. Міндетті резервтер нормасын төмендету</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D3558" w:rsidRPr="005872D2" w:rsidRDefault="00E560FB" w:rsidP="006061E9">
            <w:pPr>
              <w:shd w:val="clear" w:color="auto" w:fill="FFFFFF"/>
              <w:rPr>
                <w:sz w:val="24"/>
                <w:lang w:val="kk-KZ"/>
              </w:rPr>
            </w:pPr>
            <w:r w:rsidRPr="005872D2">
              <w:rPr>
                <w:sz w:val="24"/>
                <w:lang w:val="kk-KZ"/>
              </w:rPr>
              <w:t xml:space="preserve">1. Ақша ұсынуды жоғарылату </w:t>
            </w:r>
          </w:p>
          <w:p w:rsidR="00E560FB" w:rsidRPr="005872D2" w:rsidRDefault="00E560FB" w:rsidP="006061E9">
            <w:pPr>
              <w:shd w:val="clear" w:color="auto" w:fill="FFFFFF"/>
              <w:rPr>
                <w:sz w:val="24"/>
                <w:lang w:val="kk-KZ"/>
              </w:rPr>
            </w:pPr>
            <w:r w:rsidRPr="005872D2">
              <w:rPr>
                <w:sz w:val="24"/>
                <w:lang w:val="kk-KZ"/>
              </w:rPr>
              <w:t>(ашық нарықта облигация сату)</w:t>
            </w:r>
          </w:p>
          <w:p w:rsidR="00E560FB" w:rsidRPr="005872D2" w:rsidRDefault="00E560FB" w:rsidP="006061E9">
            <w:pPr>
              <w:shd w:val="clear" w:color="auto" w:fill="FFFFFF"/>
              <w:rPr>
                <w:sz w:val="24"/>
                <w:lang w:val="kk-KZ"/>
              </w:rPr>
            </w:pPr>
            <w:r w:rsidRPr="005872D2">
              <w:rPr>
                <w:sz w:val="24"/>
                <w:lang w:val="kk-KZ"/>
              </w:rPr>
              <w:t xml:space="preserve">2. Есепті пайызды жоғарылату </w:t>
            </w:r>
          </w:p>
          <w:p w:rsidR="00E560FB" w:rsidRPr="005872D2" w:rsidRDefault="00E560FB" w:rsidP="006061E9">
            <w:pPr>
              <w:shd w:val="clear" w:color="auto" w:fill="FFFFFF"/>
              <w:rPr>
                <w:sz w:val="24"/>
                <w:lang w:val="kk-KZ"/>
              </w:rPr>
            </w:pPr>
            <w:r w:rsidRPr="005872D2">
              <w:rPr>
                <w:sz w:val="24"/>
                <w:lang w:val="kk-KZ"/>
              </w:rPr>
              <w:t>3. Міндетті резервтер нормасын жоғарылату</w:t>
            </w:r>
          </w:p>
        </w:tc>
      </w:tr>
    </w:tbl>
    <w:p w:rsidR="00AD3033" w:rsidRPr="006464DC" w:rsidRDefault="00AD3033" w:rsidP="004D3558">
      <w:pPr>
        <w:shd w:val="clear" w:color="auto" w:fill="FFFFFF"/>
        <w:ind w:firstLine="720"/>
        <w:jc w:val="both"/>
        <w:rPr>
          <w:sz w:val="28"/>
          <w:szCs w:val="28"/>
          <w:lang w:val="kk-KZ"/>
        </w:rPr>
      </w:pPr>
    </w:p>
    <w:p w:rsidR="004D3558" w:rsidRPr="006464DC" w:rsidRDefault="00E560FB" w:rsidP="004D3558">
      <w:pPr>
        <w:shd w:val="clear" w:color="auto" w:fill="FFFFFF"/>
        <w:ind w:firstLine="720"/>
        <w:jc w:val="both"/>
        <w:rPr>
          <w:sz w:val="28"/>
          <w:szCs w:val="28"/>
          <w:lang w:val="kk-KZ"/>
        </w:rPr>
      </w:pPr>
      <w:r w:rsidRPr="006464DC">
        <w:rPr>
          <w:sz w:val="28"/>
          <w:szCs w:val="28"/>
          <w:lang w:val="kk-KZ"/>
        </w:rPr>
        <w:t>Трансмиссиялық ақша-несие механизмі саясаты шынайы өмірде күтпеген нәтиже көрсетуі мүмкін. Бірақ алдымен Фишер нәтижесіне тоқтайды, ол макроэкономика курсынана белгілі. Дегенмен бізге интуитивті түсінікті, атаулы пайыз мөлшерлемесі инфляция жағдайында нақты мөлшерлемемен сай келмеуі мүмкін. Орнатылған атаулы пайыз мөлшерлемесі инфляция жағдайында кредитор белгілі бір салымды анықтау керек, яғни оған қайтарылған ақшаның сатып алу қабілетін сақтап, нақты пайыз мөлшерлемесінің оң бағасын алуға.</w:t>
      </w:r>
    </w:p>
    <w:p w:rsidR="00E560FB" w:rsidRDefault="00E560FB" w:rsidP="006061E9">
      <w:pPr>
        <w:shd w:val="clear" w:color="auto" w:fill="FFFFFF"/>
        <w:ind w:firstLine="720"/>
        <w:jc w:val="both"/>
        <w:rPr>
          <w:sz w:val="28"/>
          <w:szCs w:val="28"/>
          <w:lang w:val="kk-KZ"/>
        </w:rPr>
      </w:pPr>
      <w:r w:rsidRPr="006464DC">
        <w:rPr>
          <w:sz w:val="28"/>
          <w:szCs w:val="28"/>
          <w:lang w:val="kk-KZ"/>
        </w:rPr>
        <w:t>Қалыпты түрде Фишер нәтижесі мына теңдеумен көрсетілген:</w:t>
      </w:r>
    </w:p>
    <w:p w:rsidR="00E560FB" w:rsidRPr="006464DC" w:rsidRDefault="00E560FB" w:rsidP="00877B03">
      <w:pPr>
        <w:shd w:val="clear" w:color="auto" w:fill="FFFFFF"/>
        <w:ind w:firstLine="720"/>
        <w:jc w:val="right"/>
        <w:rPr>
          <w:sz w:val="28"/>
          <w:szCs w:val="28"/>
          <w:lang w:val="kk-KZ"/>
        </w:rPr>
      </w:pPr>
      <w:r w:rsidRPr="00443120">
        <w:rPr>
          <w:i/>
          <w:sz w:val="28"/>
          <w:szCs w:val="28"/>
          <w:lang w:val="kk-KZ"/>
        </w:rPr>
        <w:t>i=r+π</w:t>
      </w:r>
      <w:r w:rsidRPr="00443120">
        <w:rPr>
          <w:i/>
          <w:sz w:val="28"/>
          <w:szCs w:val="28"/>
          <w:vertAlign w:val="superscript"/>
          <w:lang w:val="kk-KZ"/>
        </w:rPr>
        <w:t>e</w:t>
      </w:r>
      <w:r w:rsidRPr="00443120">
        <w:rPr>
          <w:i/>
          <w:sz w:val="28"/>
          <w:szCs w:val="28"/>
          <w:lang w:val="kk-KZ"/>
        </w:rPr>
        <w:t xml:space="preserve">     </w:t>
      </w:r>
      <w:r w:rsidR="00443120" w:rsidRPr="00443120">
        <w:rPr>
          <w:i/>
          <w:sz w:val="28"/>
          <w:szCs w:val="28"/>
          <w:lang w:val="kk-KZ"/>
        </w:rPr>
        <w:t xml:space="preserve">                                  </w:t>
      </w:r>
      <w:r w:rsidRPr="00443120">
        <w:rPr>
          <w:i/>
          <w:sz w:val="28"/>
          <w:szCs w:val="28"/>
          <w:lang w:val="kk-KZ"/>
        </w:rPr>
        <w:t xml:space="preserve">                        </w:t>
      </w:r>
      <w:r w:rsidRPr="006464DC">
        <w:rPr>
          <w:sz w:val="28"/>
          <w:szCs w:val="28"/>
          <w:lang w:val="kk-KZ"/>
        </w:rPr>
        <w:t>(4.9)</w:t>
      </w:r>
    </w:p>
    <w:p w:rsidR="00E560FB" w:rsidRPr="006464DC" w:rsidRDefault="00E560FB" w:rsidP="006061E9">
      <w:pPr>
        <w:shd w:val="clear" w:color="auto" w:fill="FFFFFF"/>
        <w:jc w:val="both"/>
        <w:rPr>
          <w:sz w:val="28"/>
          <w:szCs w:val="28"/>
          <w:lang w:val="kk-KZ"/>
        </w:rPr>
      </w:pPr>
      <w:r w:rsidRPr="006464DC">
        <w:rPr>
          <w:sz w:val="28"/>
          <w:szCs w:val="28"/>
          <w:lang w:val="kk-KZ"/>
        </w:rPr>
        <w:t>мұндағы,</w:t>
      </w:r>
    </w:p>
    <w:p w:rsidR="00E560FB" w:rsidRPr="006464DC" w:rsidRDefault="00E560FB" w:rsidP="006061E9">
      <w:pPr>
        <w:shd w:val="clear" w:color="auto" w:fill="FFFFFF"/>
        <w:jc w:val="both"/>
        <w:rPr>
          <w:sz w:val="28"/>
          <w:szCs w:val="28"/>
          <w:lang w:val="kk-KZ"/>
        </w:rPr>
      </w:pPr>
      <w:r w:rsidRPr="006464DC">
        <w:rPr>
          <w:sz w:val="28"/>
          <w:szCs w:val="28"/>
          <w:lang w:val="kk-KZ"/>
        </w:rPr>
        <w:t>i – атаулы пайыз мөлшерлемесі;</w:t>
      </w:r>
    </w:p>
    <w:p w:rsidR="00E560FB" w:rsidRPr="006464DC" w:rsidRDefault="00E560FB" w:rsidP="006061E9">
      <w:pPr>
        <w:shd w:val="clear" w:color="auto" w:fill="FFFFFF"/>
        <w:jc w:val="both"/>
        <w:rPr>
          <w:sz w:val="28"/>
          <w:szCs w:val="28"/>
          <w:lang w:val="kk-KZ"/>
        </w:rPr>
      </w:pPr>
      <w:r w:rsidRPr="006464DC">
        <w:rPr>
          <w:sz w:val="28"/>
          <w:szCs w:val="28"/>
          <w:lang w:val="kk-KZ"/>
        </w:rPr>
        <w:t>r – нақты пайыз мөлшерлемесі;</w:t>
      </w:r>
    </w:p>
    <w:p w:rsidR="00E560FB" w:rsidRDefault="00E560FB" w:rsidP="006061E9">
      <w:pPr>
        <w:shd w:val="clear" w:color="auto" w:fill="FFFFFF"/>
        <w:jc w:val="both"/>
        <w:rPr>
          <w:sz w:val="28"/>
          <w:szCs w:val="28"/>
          <w:lang w:val="kk-KZ"/>
        </w:rPr>
      </w:pPr>
      <w:r w:rsidRPr="006464DC">
        <w:rPr>
          <w:sz w:val="28"/>
          <w:szCs w:val="28"/>
          <w:lang w:val="kk-KZ"/>
        </w:rPr>
        <w:t>π</w:t>
      </w:r>
      <w:r w:rsidRPr="006464DC">
        <w:rPr>
          <w:sz w:val="28"/>
          <w:szCs w:val="28"/>
          <w:vertAlign w:val="superscript"/>
          <w:lang w:val="kk-KZ"/>
        </w:rPr>
        <w:t>е</w:t>
      </w:r>
      <w:r w:rsidRPr="006464DC">
        <w:rPr>
          <w:sz w:val="28"/>
          <w:szCs w:val="28"/>
          <w:lang w:val="kk-KZ"/>
        </w:rPr>
        <w:t xml:space="preserve"> – экономикалық субьектімен күтілетін инфляция қарқыны.</w:t>
      </w:r>
    </w:p>
    <w:p w:rsidR="00443120" w:rsidRPr="006464DC" w:rsidRDefault="00443120" w:rsidP="006061E9">
      <w:pPr>
        <w:shd w:val="clear" w:color="auto" w:fill="FFFFFF"/>
        <w:jc w:val="both"/>
        <w:rPr>
          <w:sz w:val="28"/>
          <w:szCs w:val="28"/>
          <w:lang w:val="kk-KZ"/>
        </w:rPr>
      </w:pPr>
    </w:p>
    <w:p w:rsidR="00E560FB" w:rsidRPr="006464DC" w:rsidRDefault="00E560FB" w:rsidP="006061E9">
      <w:pPr>
        <w:shd w:val="clear" w:color="auto" w:fill="FFFFFF"/>
        <w:ind w:firstLine="720"/>
        <w:jc w:val="both"/>
        <w:rPr>
          <w:sz w:val="28"/>
          <w:szCs w:val="28"/>
          <w:lang w:val="kk-KZ"/>
        </w:rPr>
      </w:pPr>
      <w:r w:rsidRPr="006464DC">
        <w:rPr>
          <w:sz w:val="28"/>
          <w:szCs w:val="28"/>
          <w:lang w:val="kk-KZ"/>
        </w:rPr>
        <w:t>ОБ ақша ұсынысын жоғарылатуды шешсе, сол арқылы пайыздық төлемді азайтып, іскерлікті қолдаса. Бірақ ақша массасы өсуі инфляциялық процесстер тудырады да банктер атаулы пайыз мөлшерлемесін нақты деңгейге дейін көтереді. Қарыз алушыларды бұл сонша толғандырмайды себебі олар қарызын құнсыз ақшалармен қайтарады. Осылайша ОБ әрекеті төмендеугеәкеледі де, ал номиналды пайыз төлемі жоғарылайды солай инвестициялық сұраныс қысқарады, сол арқылыкредитті-ақша саясатының қолдаушы соңғы мақсатына жетпейді.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Сонымен, дискрециялы немесе серпімді несие-ақша саясаты пайыз мөлшерлемесін басқаратын ақша ұсынысы күтпеген қажетсіз әрекетке әкеліп, контрциклді емес проциклді болуы мүмкін. Не істеу керек? Монетаристер басқа қадам ұсынды.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М.Фридмен басқарған монетаризм жақтаушылары ақша-несие саясатын «ереже бойынша саясатпен» ұсынады. Бұл саясат мақсаты – белгілі бір деңгейде серпімді монетарлық саясат мақсатынан ерекшеленетін ақша ұсынысының тұрақтануы – қалаған деңгейде пайыздық мөлшерлемесінің тұрақтануы.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Сатып алушы қабілетін тұрақтандыруға басты жауапкер</w:t>
      </w:r>
      <w:r w:rsidR="00877B03" w:rsidRPr="006464DC">
        <w:rPr>
          <w:sz w:val="28"/>
          <w:szCs w:val="28"/>
          <w:lang w:val="kk-KZ"/>
        </w:rPr>
        <w:softHyphen/>
      </w:r>
      <w:r w:rsidRPr="006464DC">
        <w:rPr>
          <w:sz w:val="28"/>
          <w:szCs w:val="28"/>
          <w:lang w:val="kk-KZ"/>
        </w:rPr>
        <w:t>шілікті монетаристер үкімет тартады деп ойлайды, онда ақша ұсынысына бақылау болады. Олардың ойынша ақша ұсынысы тербелуі пайыздық мөлшерлемесі деңгейіне әсері мақсатымен циклді тербелісті күшейтеді. Сондықтан мемлекет ОБ түрінде монетарлы ережені мықты бақылау керек: ақша массасы өсу темпі шынайы ЖІӨ өсу қарқыны трендіне сай келу керек. АҚШ экономикасы үшін бұл қарқын өткен орта мәнінің негізінде есептеледі ұзақ уақыт кесіндісінде және шамамен 3-5 пайызды құрайды.</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М.Фридмен монетарлы ереженің заңды орнатылу идеясын ұсынды (ақша Конституциясы), соған сай ақша ұсынысы белгілі бір шекте өседі.</w:t>
      </w:r>
      <w:r w:rsidR="00663B54" w:rsidRPr="006464DC">
        <w:rPr>
          <w:sz w:val="28"/>
          <w:szCs w:val="28"/>
          <w:lang w:val="kk-KZ"/>
        </w:rPr>
        <w:t xml:space="preserve"> </w:t>
      </w:r>
      <w:r w:rsidR="007D2C84">
        <w:rPr>
          <w:sz w:val="28"/>
          <w:szCs w:val="28"/>
          <w:lang w:val="kk-KZ"/>
        </w:rPr>
        <w:t>4.6</w:t>
      </w:r>
      <w:r w:rsidRPr="006464DC">
        <w:rPr>
          <w:sz w:val="28"/>
          <w:szCs w:val="28"/>
          <w:lang w:val="kk-KZ"/>
        </w:rPr>
        <w:t xml:space="preserve"> суретте ақша ұсынысы қисығы M</w:t>
      </w:r>
      <w:r w:rsidRPr="006464DC">
        <w:rPr>
          <w:sz w:val="28"/>
          <w:szCs w:val="28"/>
          <w:vertAlign w:val="superscript"/>
          <w:lang w:val="kk-KZ"/>
        </w:rPr>
        <w:t>S</w:t>
      </w:r>
      <w:r w:rsidRPr="006464DC">
        <w:rPr>
          <w:sz w:val="28"/>
          <w:szCs w:val="28"/>
          <w:lang w:val="kk-KZ"/>
        </w:rPr>
        <w:t xml:space="preserve"> қандай да бір ақша мөлшерінің мақсатты деңгейіне шығады оның көлемі ОБ мықты бақы</w:t>
      </w:r>
      <w:r w:rsidR="007D2C84">
        <w:rPr>
          <w:sz w:val="28"/>
          <w:szCs w:val="28"/>
          <w:lang w:val="kk-KZ"/>
        </w:rPr>
        <w:t xml:space="preserve">лайды. </w:t>
      </w:r>
    </w:p>
    <w:p w:rsidR="00E560FB" w:rsidRPr="006464DC" w:rsidRDefault="00EC1592" w:rsidP="00877B03">
      <w:pPr>
        <w:shd w:val="clear" w:color="auto" w:fill="FFFFFF"/>
        <w:jc w:val="center"/>
        <w:rPr>
          <w:sz w:val="28"/>
          <w:szCs w:val="28"/>
          <w:lang w:val="kk-KZ"/>
        </w:rPr>
      </w:pPr>
      <w:r w:rsidRPr="006464DC">
        <w:rPr>
          <w:noProof/>
          <w:sz w:val="28"/>
          <w:szCs w:val="28"/>
        </w:rPr>
        <w:drawing>
          <wp:inline distT="0" distB="0" distL="0" distR="0" wp14:anchorId="5A2336AD" wp14:editId="13F57FD0">
            <wp:extent cx="2830830" cy="2009425"/>
            <wp:effectExtent l="0" t="0" r="762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0" cstate="print"/>
                    <a:srcRect l="21190" t="33214" r="26859" b="15469"/>
                    <a:stretch>
                      <a:fillRect/>
                    </a:stretch>
                  </pic:blipFill>
                  <pic:spPr bwMode="auto">
                    <a:xfrm>
                      <a:off x="0" y="0"/>
                      <a:ext cx="2846153" cy="2020302"/>
                    </a:xfrm>
                    <a:prstGeom prst="rect">
                      <a:avLst/>
                    </a:prstGeom>
                    <a:noFill/>
                    <a:ln w="9525">
                      <a:noFill/>
                      <a:miter lim="800000"/>
                      <a:headEnd/>
                      <a:tailEnd/>
                    </a:ln>
                  </pic:spPr>
                </pic:pic>
              </a:graphicData>
            </a:graphic>
          </wp:inline>
        </w:drawing>
      </w:r>
    </w:p>
    <w:p w:rsidR="00E560FB" w:rsidRPr="006464DC" w:rsidRDefault="00E560FB" w:rsidP="00877B03">
      <w:pPr>
        <w:shd w:val="clear" w:color="auto" w:fill="FFFFFF"/>
        <w:jc w:val="center"/>
        <w:rPr>
          <w:sz w:val="28"/>
          <w:szCs w:val="28"/>
          <w:lang w:val="kk-KZ"/>
        </w:rPr>
      </w:pPr>
      <w:r w:rsidRPr="006464DC">
        <w:rPr>
          <w:sz w:val="28"/>
          <w:szCs w:val="28"/>
          <w:lang w:val="kk-KZ"/>
        </w:rPr>
        <w:t>4.6</w:t>
      </w:r>
      <w:r w:rsidR="00877B03" w:rsidRPr="006464DC">
        <w:rPr>
          <w:sz w:val="28"/>
          <w:szCs w:val="28"/>
          <w:lang w:val="kk-KZ"/>
        </w:rPr>
        <w:t>-</w:t>
      </w:r>
      <w:r w:rsidRPr="006464DC">
        <w:rPr>
          <w:sz w:val="28"/>
          <w:szCs w:val="28"/>
          <w:lang w:val="kk-KZ"/>
        </w:rPr>
        <w:t>сурет Ақша ұсынысын тұрақтандыру</w:t>
      </w:r>
      <w:r w:rsidR="007D2C84">
        <w:rPr>
          <w:sz w:val="28"/>
          <w:szCs w:val="28"/>
          <w:lang w:val="kk-KZ"/>
        </w:rPr>
        <w:t xml:space="preserve"> (монетарлық тәсілдеме)</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Кейнсшілдерден монетаристер ерекшелігі олар ақша ұсынысын бақылауды ұсынады пайыз мөлшерлемесі тербелісін уайымдамай. Монетаристер қорытындысы маңызды алғы сөзге негізделеді, онда мынадай әңгіме болған: ақша айналу жылдамдығы тұрақты (V). Осыдан ақша ұсынысы өзгеруі (М) тек мына ақша деңгейінде көрінеді (Р). Монетаристер ОБ ұсынады, былайша айтқанда көп қимылдамасын деп ақша ұсынысын бірде көтеріп, бірде түсіріп. Алдын ала хабарлау керек: ақша массасы өсу қарқыны ЖІӨ өсу қарқыны трендіне сай келеді. Таргетирлі көрсеткіш M</w:t>
      </w:r>
      <w:r w:rsidRPr="006464DC">
        <w:rPr>
          <w:sz w:val="28"/>
          <w:szCs w:val="28"/>
          <w:vertAlign w:val="superscript"/>
          <w:lang w:val="kk-KZ"/>
        </w:rPr>
        <w:t>s</w:t>
      </w:r>
      <w:r w:rsidRPr="006464DC">
        <w:rPr>
          <w:sz w:val="28"/>
          <w:szCs w:val="28"/>
          <w:lang w:val="kk-KZ"/>
        </w:rPr>
        <w:t>, жоғарыда айтылған осылайша экономиканы автоматты тұрақтандырудың ролін ойнайды. Ақша айналымы өзгермегенде (V) атаулы ЖІӨ (PY) тұрақты жоғарылап белгілі бір қарқын алатын еді.</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М.Фридмен идеясы кең дамыған 1970-ші жылдары батыс елдері қатарында мақсатты ақша ұсынысы енгізілді (ағылшын тілінен target – мақсат), сол мезгілдегі ақша массасының жоғарғы және төменгі шегін орнату. Мұндай болашақ ақша массасы өлшемінің шегі АҚШ, ФРГ, Англия, Канадада, Японияда орнат</w:t>
      </w:r>
      <w:r w:rsidR="00877B03" w:rsidRPr="006464DC">
        <w:rPr>
          <w:sz w:val="28"/>
          <w:szCs w:val="28"/>
          <w:lang w:val="kk-KZ"/>
        </w:rPr>
        <w:softHyphen/>
      </w:r>
      <w:r w:rsidRPr="006464DC">
        <w:rPr>
          <w:sz w:val="28"/>
          <w:szCs w:val="28"/>
          <w:lang w:val="kk-KZ"/>
        </w:rPr>
        <w:t>лылған. Дегенмен ақша массасының мақсатты саясаты қиындыққа жолықты. Алдымен, бұл саясат жетістікті болу үшін мақсатты көрсеткіштер арасында тығыз, мықты қатынас болуы керек (ЖІӨ көлемі, инфляция деңгейі т.б.). Екіншіден, ОБ үлкен дәрежеде тар ақша агрегатын бақылайды, алдымен ақша базасын кейін аз көлемде – М1, М2, М3 агрегаттарды бақылайды. Үшіншіден, осы агрегаттардың қайсысы таргеттеледі. Ақша ұстаудың басқа жаңа альтернативі пайда болуынан қолма қол ақша мен сол депозиттерде ақшаның жаңа түрі туындайды, ал ақша агрегаттары қозғалғыш болады да толығымен басқарылмайды.</w:t>
      </w:r>
    </w:p>
    <w:p w:rsidR="00E560FB" w:rsidRPr="006464DC" w:rsidRDefault="00E560FB" w:rsidP="006061E9">
      <w:pPr>
        <w:shd w:val="clear" w:color="auto" w:fill="FFFFFF"/>
        <w:ind w:firstLine="720"/>
        <w:jc w:val="both"/>
        <w:rPr>
          <w:spacing w:val="-4"/>
          <w:sz w:val="28"/>
          <w:szCs w:val="28"/>
          <w:lang w:val="kk-KZ"/>
        </w:rPr>
      </w:pPr>
      <w:r w:rsidRPr="006464DC">
        <w:rPr>
          <w:spacing w:val="-4"/>
          <w:sz w:val="28"/>
          <w:szCs w:val="28"/>
          <w:lang w:val="kk-KZ"/>
        </w:rPr>
        <w:t xml:space="preserve">Қорыта келгенде ақша-несие саясатының қиындығы экономистер көзқарасы бойынша әр бағытта бірлік жоқ. Бәсекелес мектептер – монетаристер мен кейнсшілер – қойған мақсатқа жету үшін ОБ мүмкіндігін пайдалану жолдары әртүрлі. Олардың пікірі келіспеуі нарықты жүйенің бағалауында жатыр. Кейнсшілер ойлайды, ол тұрақсыз және бәсекеге қабілетсіз деп, сәйкес мемлекетке экономиканы тұрақтаудың ақша-несие саясатын серпімді жолмен басқару ролі жақын. Монетаристер керісінше заманауи нарықты экономика бәсекеге қабілетті және өзі еш мемлекет кіріспей ақ орнын табады деп санайды. Осыдан мынадай қорытынды шығады ақша-несие саясатын реттеу сферасында ереже бойынша саясатты таңдайды. </w: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Шын айтқанда ақша-несие саясаты 100-пайызды болмайды. Практикада монетарлы саясат көп елдерде нарықты экономикасы дамыған эклектизммен, дәл айтса прагматизммен ерекшеленеді де, кейнсшілер мен монетаристер теориясына негізделген реттеу элементін құрайды.</w:t>
      </w:r>
    </w:p>
    <w:p w:rsidR="00E560FB" w:rsidRPr="006464DC" w:rsidRDefault="00E560FB" w:rsidP="006061E9">
      <w:pPr>
        <w:shd w:val="clear" w:color="auto" w:fill="FFFFFF"/>
        <w:jc w:val="both"/>
        <w:rPr>
          <w:sz w:val="28"/>
          <w:szCs w:val="28"/>
          <w:lang w:val="kk-KZ"/>
        </w:rPr>
      </w:pPr>
    </w:p>
    <w:p w:rsidR="00E560FB" w:rsidRDefault="00E560FB" w:rsidP="006061E9">
      <w:pPr>
        <w:pStyle w:val="2"/>
        <w:ind w:firstLine="284"/>
        <w:jc w:val="center"/>
        <w:rPr>
          <w:b/>
          <w:bCs/>
          <w:i w:val="0"/>
          <w:iCs w:val="0"/>
          <w:sz w:val="28"/>
          <w:szCs w:val="28"/>
          <w:lang w:val="kk-KZ"/>
        </w:rPr>
      </w:pPr>
      <w:r w:rsidRPr="006464DC">
        <w:rPr>
          <w:b/>
          <w:bCs/>
          <w:i w:val="0"/>
          <w:iCs w:val="0"/>
          <w:sz w:val="28"/>
          <w:szCs w:val="28"/>
          <w:lang w:val="kk-KZ"/>
        </w:rPr>
        <w:t>І Негізгі түсініктер</w:t>
      </w:r>
    </w:p>
    <w:p w:rsidR="00443120" w:rsidRPr="00443120" w:rsidRDefault="00443120" w:rsidP="00443120">
      <w:pPr>
        <w:rPr>
          <w:lang w:val="kk-KZ"/>
        </w:rPr>
      </w:pP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Ақшаның функциялары.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агрегаттары.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айналысы заңы.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ұсынысы.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ұсынысын реттейтін саясат.</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ұсынысын реттеу құралы.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Міндетті резервтер нормасы.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Депозиттік операциялар.</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базасы.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ұсыныс функциясы.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 мультипликаторы.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Ақшаға сұраныс функциясы.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Ақшаның сандық теориясы.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Өтімділік таңдау теориясы.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Портфельдік теориясы.</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Трансакциондық модель.</w:t>
      </w:r>
    </w:p>
    <w:p w:rsidR="00E560FB" w:rsidRPr="006464DC" w:rsidRDefault="00E560FB" w:rsidP="006061E9">
      <w:pPr>
        <w:numPr>
          <w:ilvl w:val="0"/>
          <w:numId w:val="1"/>
        </w:numPr>
        <w:ind w:left="0" w:firstLine="284"/>
        <w:jc w:val="both"/>
        <w:rPr>
          <w:sz w:val="28"/>
          <w:szCs w:val="28"/>
          <w:lang w:val="kk-KZ"/>
        </w:rPr>
      </w:pPr>
      <w:r w:rsidRPr="006464DC">
        <w:rPr>
          <w:sz w:val="28"/>
          <w:szCs w:val="28"/>
          <w:lang w:val="kk-KZ"/>
        </w:rPr>
        <w:t>Фишер теңдеуі</w:t>
      </w:r>
    </w:p>
    <w:p w:rsidR="00517432" w:rsidRPr="006464DC" w:rsidRDefault="00517432" w:rsidP="006061E9">
      <w:pPr>
        <w:pStyle w:val="a3"/>
        <w:ind w:firstLine="284"/>
        <w:rPr>
          <w:b w:val="0"/>
          <w:sz w:val="28"/>
          <w:szCs w:val="28"/>
          <w:lang w:val="kk-KZ"/>
        </w:rPr>
      </w:pPr>
    </w:p>
    <w:p w:rsidR="00E560FB" w:rsidRPr="006464DC" w:rsidRDefault="00E560FB" w:rsidP="006061E9">
      <w:pPr>
        <w:pStyle w:val="a3"/>
        <w:ind w:firstLine="284"/>
        <w:rPr>
          <w:sz w:val="28"/>
          <w:szCs w:val="28"/>
          <w:lang w:val="kk-KZ"/>
        </w:rPr>
      </w:pPr>
      <w:r w:rsidRPr="006464DC">
        <w:rPr>
          <w:sz w:val="28"/>
          <w:szCs w:val="28"/>
          <w:lang w:val="kk-KZ"/>
        </w:rPr>
        <w:t>ІІ Келесі пікірлер дұрыс па?</w:t>
      </w:r>
    </w:p>
    <w:p w:rsidR="00517432" w:rsidRPr="006464DC" w:rsidRDefault="00517432" w:rsidP="006061E9">
      <w:pPr>
        <w:pStyle w:val="a3"/>
        <w:ind w:firstLine="284"/>
        <w:rPr>
          <w:b w:val="0"/>
          <w:sz w:val="28"/>
          <w:szCs w:val="28"/>
          <w:lang w:val="kk-KZ"/>
        </w:rPr>
      </w:pP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Ақша жиыны агрегаттарының қандайда бір әмбебап, әлемге мәлім номенклатурасы жоқ.</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Ақша – мәміле жасағанда қолданылатын активтер жиынтығы.</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Құн өлшемі ретінде ақша бүгінгі күндегі сатып алуларды болашаққа аудару тәсілі болып табылады.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Айналыс құралы ретінде ақша бағаларды көрсететін және бухгалтерлік есепті жүргізетін бірліктер болып саналады.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Құндылықты сақтау үшін ақшадан басқа да активтер қолданылуы мүмкін – ациялар, облигациялар, қозғалмайтын мүлік, өнер бұйымдары.</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Жоғары инфляция кезеңдерінде ақшаның функциялары ұлттық валютадан шетелдікке ауысуы мүмкін.</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Ақша агрегаттары - өтімділік дәрежесінің кему тәртібіне қарай ажыратылатын ақша жиынының құрамдас элементтері.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Әр бір ел үшін ақша жиынының құрамы мен құрылымы ұлттық экономиканың жалпы экономикалық даму деңгейіне тәуелсіз болады.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Алтын тауарлық ақшаның түрі болып саналады.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Экономикалық қатынастардың даму нәтижесінде қағаз ақша тауарлық ақшаға ауысады.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АҚШ-тің Федералдық жүйесінде келесі есеп айырысу базалары қолданылады: C, М1, М2, М3, L.</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L агрегаты – ақша жүйесінің ең өтімді агрегаты.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М0 агрегаты – қолма-қол ақша, яғни айналыста жүретін банкноттар мен тиындар.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М1, М2 немесе М3 агрегаттарының қайсысы ақша мөлшерін «жақсырақ» анықтайтынын а priori шешуге мүмкіндік жоқ.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М1 агрегатына чектер кіреді.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Жасалатын мәмілелер санын арттыру айналыстағы ақша көлемін азайтады.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Ақшаның сандық теориясының теңдеуі айналыстағы ақша көлемі мен ақша  айналысының жылдамдығы арасындағы байланысты көрсетеді.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Ақшаның сандық теориясына сәйкес мәмілелер саны мен ақша  айналысының жылдамдығы тұрақты болған шартында ақша көлемін арттырғанда бағалар төмендеу керек.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Тіркелген ақша көлемі шартында бағалар деңгейінің жоғарлауы ақшаның нақты қалдықтарының ұлғаюына әкеледі. </w:t>
      </w:r>
    </w:p>
    <w:p w:rsidR="00E560FB" w:rsidRPr="006464DC" w:rsidRDefault="00E560FB" w:rsidP="006061E9">
      <w:pPr>
        <w:numPr>
          <w:ilvl w:val="0"/>
          <w:numId w:val="5"/>
        </w:numPr>
        <w:ind w:left="0" w:firstLine="284"/>
        <w:jc w:val="both"/>
        <w:rPr>
          <w:sz w:val="28"/>
          <w:szCs w:val="28"/>
          <w:lang w:val="kk-KZ"/>
        </w:rPr>
      </w:pPr>
      <w:r w:rsidRPr="006464DC">
        <w:rPr>
          <w:sz w:val="28"/>
          <w:szCs w:val="28"/>
          <w:lang w:val="kk-KZ"/>
        </w:rPr>
        <w:t xml:space="preserve">Ақшаға сұранысты талдағанда ақшаның атаулы шамасы жөнінде әңгіме жүреді. </w:t>
      </w:r>
    </w:p>
    <w:p w:rsidR="00E560FB" w:rsidRDefault="00E560FB" w:rsidP="006061E9">
      <w:pPr>
        <w:ind w:firstLine="284"/>
        <w:jc w:val="both"/>
        <w:rPr>
          <w:sz w:val="28"/>
          <w:szCs w:val="28"/>
          <w:lang w:val="kk-KZ"/>
        </w:rPr>
      </w:pPr>
    </w:p>
    <w:p w:rsidR="00E560FB" w:rsidRPr="006464DC" w:rsidRDefault="00E560FB" w:rsidP="006061E9">
      <w:pPr>
        <w:ind w:firstLine="284"/>
        <w:jc w:val="center"/>
        <w:rPr>
          <w:b/>
          <w:sz w:val="28"/>
          <w:szCs w:val="28"/>
          <w:lang w:val="kk-KZ"/>
        </w:rPr>
      </w:pPr>
      <w:r w:rsidRPr="006464DC">
        <w:rPr>
          <w:b/>
          <w:sz w:val="28"/>
          <w:szCs w:val="28"/>
          <w:lang w:val="kk-KZ"/>
        </w:rPr>
        <w:t>III Тест сұрақтары</w:t>
      </w:r>
    </w:p>
    <w:p w:rsidR="00517432" w:rsidRPr="006464DC" w:rsidRDefault="00517432" w:rsidP="006061E9">
      <w:pPr>
        <w:ind w:firstLine="284"/>
        <w:jc w:val="center"/>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М1 құрамына не кіреді:</w:t>
      </w:r>
    </w:p>
    <w:p w:rsidR="00E560FB" w:rsidRPr="006464DC" w:rsidRDefault="00E560FB" w:rsidP="006061E9">
      <w:pPr>
        <w:numPr>
          <w:ilvl w:val="0"/>
          <w:numId w:val="57"/>
        </w:numPr>
        <w:tabs>
          <w:tab w:val="clear" w:pos="882"/>
          <w:tab w:val="num" w:pos="714"/>
        </w:tabs>
        <w:ind w:left="357"/>
        <w:jc w:val="both"/>
        <w:rPr>
          <w:sz w:val="28"/>
          <w:szCs w:val="28"/>
          <w:lang w:val="kk-KZ"/>
        </w:rPr>
      </w:pPr>
      <w:r w:rsidRPr="006464DC">
        <w:rPr>
          <w:sz w:val="28"/>
          <w:szCs w:val="28"/>
          <w:lang w:val="kk-KZ"/>
        </w:rPr>
        <w:t>Ұлттық банкінің барлық резервтері;</w:t>
      </w:r>
    </w:p>
    <w:p w:rsidR="00E560FB" w:rsidRPr="006464DC" w:rsidRDefault="00E560FB" w:rsidP="006061E9">
      <w:pPr>
        <w:numPr>
          <w:ilvl w:val="0"/>
          <w:numId w:val="57"/>
        </w:numPr>
        <w:tabs>
          <w:tab w:val="clear" w:pos="882"/>
          <w:tab w:val="num" w:pos="714"/>
        </w:tabs>
        <w:ind w:left="357"/>
        <w:jc w:val="both"/>
        <w:rPr>
          <w:sz w:val="28"/>
          <w:szCs w:val="28"/>
          <w:lang w:val="kk-KZ"/>
        </w:rPr>
      </w:pPr>
      <w:r w:rsidRPr="006464DC">
        <w:rPr>
          <w:sz w:val="28"/>
          <w:szCs w:val="28"/>
          <w:lang w:val="kk-KZ"/>
        </w:rPr>
        <w:t>барлық ақшасыз есеп айырысу;</w:t>
      </w:r>
    </w:p>
    <w:p w:rsidR="00E560FB" w:rsidRPr="006464DC" w:rsidRDefault="00E560FB" w:rsidP="006061E9">
      <w:pPr>
        <w:numPr>
          <w:ilvl w:val="0"/>
          <w:numId w:val="57"/>
        </w:numPr>
        <w:tabs>
          <w:tab w:val="clear" w:pos="882"/>
          <w:tab w:val="num" w:pos="714"/>
        </w:tabs>
        <w:ind w:left="357"/>
        <w:jc w:val="both"/>
        <w:rPr>
          <w:sz w:val="28"/>
          <w:szCs w:val="28"/>
          <w:lang w:val="kk-KZ"/>
        </w:rPr>
      </w:pPr>
      <w:r w:rsidRPr="006464DC">
        <w:rPr>
          <w:sz w:val="28"/>
          <w:szCs w:val="28"/>
          <w:lang w:val="kk-KZ"/>
        </w:rPr>
        <w:t>облигациялар;</w:t>
      </w:r>
    </w:p>
    <w:p w:rsidR="00E560FB" w:rsidRPr="006464DC" w:rsidRDefault="00E560FB" w:rsidP="006061E9">
      <w:pPr>
        <w:numPr>
          <w:ilvl w:val="0"/>
          <w:numId w:val="57"/>
        </w:numPr>
        <w:tabs>
          <w:tab w:val="clear" w:pos="882"/>
          <w:tab w:val="num" w:pos="714"/>
        </w:tabs>
        <w:ind w:left="357"/>
        <w:jc w:val="both"/>
        <w:rPr>
          <w:sz w:val="28"/>
          <w:szCs w:val="28"/>
          <w:lang w:val="kk-KZ"/>
        </w:rPr>
      </w:pPr>
      <w:r w:rsidRPr="006464DC">
        <w:rPr>
          <w:sz w:val="28"/>
          <w:szCs w:val="28"/>
          <w:lang w:val="kk-KZ"/>
        </w:rPr>
        <w:t>айналыстағы қолма-қол ақша + ағымдағы депозиттер;</w:t>
      </w:r>
    </w:p>
    <w:p w:rsidR="00E560FB" w:rsidRPr="006464DC" w:rsidRDefault="00E560FB" w:rsidP="006061E9">
      <w:pPr>
        <w:numPr>
          <w:ilvl w:val="0"/>
          <w:numId w:val="57"/>
        </w:numPr>
        <w:tabs>
          <w:tab w:val="clear" w:pos="882"/>
          <w:tab w:val="num" w:pos="714"/>
        </w:tabs>
        <w:ind w:left="357"/>
        <w:jc w:val="both"/>
        <w:rPr>
          <w:sz w:val="28"/>
          <w:szCs w:val="28"/>
          <w:lang w:val="kk-KZ"/>
        </w:rPr>
      </w:pPr>
      <w:r w:rsidRPr="006464DC">
        <w:rPr>
          <w:sz w:val="28"/>
          <w:szCs w:val="28"/>
          <w:lang w:val="kk-KZ"/>
        </w:rPr>
        <w:t>банктік емес қаржы институттардағы шоттар + М2.</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Нақты ақша қалдықтарына сұраныс функциясының түрі:</w:t>
      </w:r>
    </w:p>
    <w:p w:rsidR="00E560FB" w:rsidRPr="006464DC" w:rsidRDefault="00E560FB" w:rsidP="006061E9">
      <w:pPr>
        <w:numPr>
          <w:ilvl w:val="0"/>
          <w:numId w:val="58"/>
        </w:numPr>
        <w:tabs>
          <w:tab w:val="clear" w:pos="928"/>
          <w:tab w:val="num" w:pos="714"/>
        </w:tabs>
        <w:ind w:left="357"/>
        <w:jc w:val="both"/>
        <w:rPr>
          <w:sz w:val="28"/>
          <w:szCs w:val="28"/>
          <w:lang w:val="kk-KZ"/>
        </w:rPr>
      </w:pPr>
      <w:r w:rsidRPr="006464DC">
        <w:rPr>
          <w:sz w:val="28"/>
          <w:szCs w:val="28"/>
          <w:lang w:val="kk-KZ"/>
        </w:rPr>
        <w:object w:dxaOrig="1660" w:dyaOrig="800">
          <v:shape id="_x0000_i1093" type="#_x0000_t75" style="width:50.25pt;height:24pt" o:ole="" fillcolor="window">
            <v:imagedata r:id="rId181" o:title=""/>
          </v:shape>
          <o:OLEObject Type="Embed" ProgID="Equation.3" ShapeID="_x0000_i1093" DrawAspect="Content" ObjectID="_1570011938" r:id="rId182"/>
        </w:object>
      </w:r>
      <w:r w:rsidRPr="006464DC">
        <w:rPr>
          <w:sz w:val="28"/>
          <w:szCs w:val="28"/>
          <w:lang w:val="kk-KZ"/>
        </w:rPr>
        <w:t>;</w:t>
      </w:r>
    </w:p>
    <w:p w:rsidR="00E560FB" w:rsidRPr="006464DC" w:rsidRDefault="00E560FB" w:rsidP="006061E9">
      <w:pPr>
        <w:numPr>
          <w:ilvl w:val="0"/>
          <w:numId w:val="58"/>
        </w:numPr>
        <w:tabs>
          <w:tab w:val="clear" w:pos="928"/>
          <w:tab w:val="num" w:pos="714"/>
        </w:tabs>
        <w:ind w:left="357"/>
        <w:jc w:val="both"/>
        <w:rPr>
          <w:sz w:val="28"/>
          <w:szCs w:val="28"/>
          <w:lang w:val="kk-KZ"/>
        </w:rPr>
      </w:pPr>
      <w:r w:rsidRPr="006464DC">
        <w:rPr>
          <w:sz w:val="28"/>
          <w:szCs w:val="28"/>
          <w:lang w:val="kk-KZ"/>
        </w:rPr>
        <w:object w:dxaOrig="1380" w:dyaOrig="440">
          <v:shape id="_x0000_i1094" type="#_x0000_t75" style="width:49.5pt;height:15.75pt" o:ole="" fillcolor="window">
            <v:imagedata r:id="rId183" o:title=""/>
          </v:shape>
          <o:OLEObject Type="Embed" ProgID="Equation.3" ShapeID="_x0000_i1094" DrawAspect="Content" ObjectID="_1570011939" r:id="rId184"/>
        </w:object>
      </w:r>
      <w:r w:rsidRPr="006464DC">
        <w:rPr>
          <w:sz w:val="28"/>
          <w:szCs w:val="28"/>
          <w:lang w:val="kk-KZ"/>
        </w:rPr>
        <w:t>;</w:t>
      </w:r>
    </w:p>
    <w:p w:rsidR="00E560FB" w:rsidRPr="006464DC" w:rsidRDefault="00E560FB" w:rsidP="006061E9">
      <w:pPr>
        <w:numPr>
          <w:ilvl w:val="0"/>
          <w:numId w:val="58"/>
        </w:numPr>
        <w:tabs>
          <w:tab w:val="clear" w:pos="928"/>
          <w:tab w:val="num" w:pos="714"/>
        </w:tabs>
        <w:ind w:left="357"/>
        <w:jc w:val="both"/>
        <w:rPr>
          <w:sz w:val="28"/>
          <w:szCs w:val="28"/>
          <w:lang w:val="kk-KZ"/>
        </w:rPr>
      </w:pPr>
      <w:r w:rsidRPr="006464DC">
        <w:rPr>
          <w:sz w:val="28"/>
          <w:szCs w:val="28"/>
          <w:lang w:val="kk-KZ"/>
        </w:rPr>
        <w:object w:dxaOrig="1680" w:dyaOrig="940">
          <v:shape id="_x0000_i1095" type="#_x0000_t75" style="width:57pt;height:31.5pt" o:ole="" fillcolor="window">
            <v:imagedata r:id="rId185" o:title=""/>
          </v:shape>
          <o:OLEObject Type="Embed" ProgID="Equation.3" ShapeID="_x0000_i1095" DrawAspect="Content" ObjectID="_1570011940" r:id="rId186"/>
        </w:object>
      </w:r>
      <w:r w:rsidRPr="006464DC">
        <w:rPr>
          <w:sz w:val="28"/>
          <w:szCs w:val="28"/>
          <w:lang w:val="kk-KZ"/>
        </w:rPr>
        <w:t>;</w:t>
      </w:r>
    </w:p>
    <w:p w:rsidR="00E560FB" w:rsidRPr="006464DC" w:rsidRDefault="00E560FB" w:rsidP="006061E9">
      <w:pPr>
        <w:numPr>
          <w:ilvl w:val="0"/>
          <w:numId w:val="58"/>
        </w:numPr>
        <w:tabs>
          <w:tab w:val="clear" w:pos="928"/>
          <w:tab w:val="num" w:pos="714"/>
        </w:tabs>
        <w:ind w:left="357"/>
        <w:jc w:val="both"/>
        <w:rPr>
          <w:sz w:val="28"/>
          <w:szCs w:val="28"/>
          <w:lang w:val="kk-KZ"/>
        </w:rPr>
      </w:pPr>
      <w:r w:rsidRPr="006464DC">
        <w:rPr>
          <w:sz w:val="28"/>
          <w:szCs w:val="28"/>
          <w:lang w:val="kk-KZ"/>
        </w:rPr>
        <w:object w:dxaOrig="1780" w:dyaOrig="940">
          <v:shape id="_x0000_i1096" type="#_x0000_t75" style="width:57pt;height:30pt" o:ole="" fillcolor="window">
            <v:imagedata r:id="rId187" o:title=""/>
          </v:shape>
          <o:OLEObject Type="Embed" ProgID="Equation.3" ShapeID="_x0000_i1096" DrawAspect="Content" ObjectID="_1570011941" r:id="rId188"/>
        </w:object>
      </w:r>
      <w:r w:rsidRPr="006464DC">
        <w:rPr>
          <w:sz w:val="28"/>
          <w:szCs w:val="28"/>
          <w:lang w:val="kk-KZ"/>
        </w:rPr>
        <w:t>;</w:t>
      </w:r>
    </w:p>
    <w:p w:rsidR="00E560FB" w:rsidRPr="006464DC" w:rsidRDefault="00E560FB" w:rsidP="006061E9">
      <w:pPr>
        <w:numPr>
          <w:ilvl w:val="0"/>
          <w:numId w:val="58"/>
        </w:numPr>
        <w:tabs>
          <w:tab w:val="clear" w:pos="928"/>
          <w:tab w:val="num" w:pos="714"/>
        </w:tabs>
        <w:ind w:left="357"/>
        <w:jc w:val="both"/>
        <w:rPr>
          <w:sz w:val="28"/>
          <w:szCs w:val="28"/>
          <w:lang w:val="kk-KZ"/>
        </w:rPr>
      </w:pPr>
      <w:r w:rsidRPr="006464DC">
        <w:rPr>
          <w:sz w:val="28"/>
          <w:szCs w:val="28"/>
          <w:lang w:val="kk-KZ"/>
        </w:rPr>
        <w:object w:dxaOrig="1540" w:dyaOrig="520">
          <v:shape id="_x0000_i1097" type="#_x0000_t75" style="width:56.25pt;height:18.75pt" o:ole="" fillcolor="window">
            <v:imagedata r:id="rId189" o:title=""/>
          </v:shape>
          <o:OLEObject Type="Embed" ProgID="Equation.3" ShapeID="_x0000_i1097" DrawAspect="Content" ObjectID="_1570011942" r:id="rId190"/>
        </w:object>
      </w:r>
      <w:r w:rsidRPr="006464DC">
        <w:rPr>
          <w:sz w:val="28"/>
          <w:szCs w:val="28"/>
          <w:lang w:val="kk-KZ"/>
        </w:rPr>
        <w:t>.</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 xml:space="preserve">Ақшаның сандық теориясы теңдеуінің көрінісі: </w:t>
      </w:r>
    </w:p>
    <w:p w:rsidR="00E560FB" w:rsidRPr="006464DC" w:rsidRDefault="00E560FB" w:rsidP="006061E9">
      <w:pPr>
        <w:numPr>
          <w:ilvl w:val="0"/>
          <w:numId w:val="59"/>
        </w:numPr>
        <w:tabs>
          <w:tab w:val="clear" w:pos="928"/>
          <w:tab w:val="num" w:pos="714"/>
        </w:tabs>
        <w:ind w:left="357"/>
        <w:jc w:val="both"/>
        <w:rPr>
          <w:sz w:val="28"/>
          <w:szCs w:val="28"/>
          <w:lang w:val="kk-KZ"/>
        </w:rPr>
      </w:pPr>
      <w:r w:rsidRPr="006464DC">
        <w:rPr>
          <w:sz w:val="28"/>
          <w:szCs w:val="28"/>
          <w:lang w:val="kk-KZ"/>
        </w:rPr>
        <w:object w:dxaOrig="859" w:dyaOrig="279">
          <v:shape id="_x0000_i1098" type="#_x0000_t75" style="width:36pt;height:12pt" o:ole="" fillcolor="window">
            <v:imagedata r:id="rId191" o:title=""/>
          </v:shape>
          <o:OLEObject Type="Embed" ProgID="Equation.3" ShapeID="_x0000_i1098" DrawAspect="Content" ObjectID="_1570011943" r:id="rId192"/>
        </w:object>
      </w:r>
      <w:r w:rsidRPr="006464DC">
        <w:rPr>
          <w:sz w:val="28"/>
          <w:szCs w:val="28"/>
          <w:lang w:val="kk-KZ"/>
        </w:rPr>
        <w:t xml:space="preserve">;                         D) </w:t>
      </w:r>
      <w:r w:rsidRPr="006464DC">
        <w:rPr>
          <w:sz w:val="28"/>
          <w:szCs w:val="28"/>
          <w:lang w:val="kk-KZ"/>
        </w:rPr>
        <w:object w:dxaOrig="880" w:dyaOrig="620">
          <v:shape id="_x0000_i1099" type="#_x0000_t75" style="width:29.25pt;height:20.25pt" o:ole="" fillcolor="window">
            <v:imagedata r:id="rId193" o:title=""/>
          </v:shape>
          <o:OLEObject Type="Embed" ProgID="Equation.3" ShapeID="_x0000_i1099" DrawAspect="Content" ObjectID="_1570011944" r:id="rId194"/>
        </w:object>
      </w:r>
    </w:p>
    <w:p w:rsidR="00E560FB" w:rsidRPr="006464DC" w:rsidRDefault="00E560FB" w:rsidP="006061E9">
      <w:pPr>
        <w:numPr>
          <w:ilvl w:val="0"/>
          <w:numId w:val="59"/>
        </w:numPr>
        <w:tabs>
          <w:tab w:val="clear" w:pos="928"/>
          <w:tab w:val="num" w:pos="714"/>
        </w:tabs>
        <w:ind w:left="357"/>
        <w:jc w:val="both"/>
        <w:rPr>
          <w:sz w:val="28"/>
          <w:szCs w:val="28"/>
          <w:lang w:val="kk-KZ"/>
        </w:rPr>
      </w:pPr>
      <w:r w:rsidRPr="006464DC">
        <w:rPr>
          <w:sz w:val="28"/>
          <w:szCs w:val="28"/>
          <w:lang w:val="kk-KZ"/>
        </w:rPr>
        <w:object w:dxaOrig="1040" w:dyaOrig="279">
          <v:shape id="_x0000_i1100" type="#_x0000_t75" style="width:39pt;height:10.5pt" o:ole="" fillcolor="window">
            <v:imagedata r:id="rId195" o:title=""/>
          </v:shape>
          <o:OLEObject Type="Embed" ProgID="Equation.3" ShapeID="_x0000_i1100" DrawAspect="Content" ObjectID="_1570011945" r:id="rId196"/>
        </w:object>
      </w:r>
      <w:r w:rsidRPr="006464DC">
        <w:rPr>
          <w:sz w:val="28"/>
          <w:szCs w:val="28"/>
          <w:lang w:val="kk-KZ"/>
        </w:rPr>
        <w:t xml:space="preserve">;                        E)  </w:t>
      </w:r>
      <w:r w:rsidRPr="006464DC">
        <w:rPr>
          <w:sz w:val="28"/>
          <w:szCs w:val="28"/>
          <w:lang w:val="kk-KZ"/>
        </w:rPr>
        <w:object w:dxaOrig="639" w:dyaOrig="279">
          <v:shape id="_x0000_i1101" type="#_x0000_t75" style="width:27pt;height:12pt" o:ole="" fillcolor="window">
            <v:imagedata r:id="rId197" o:title=""/>
          </v:shape>
          <o:OLEObject Type="Embed" ProgID="Equation.3" ShapeID="_x0000_i1101" DrawAspect="Content" ObjectID="_1570011946" r:id="rId198"/>
        </w:object>
      </w:r>
    </w:p>
    <w:p w:rsidR="00E560FB" w:rsidRPr="006464DC" w:rsidRDefault="00E560FB" w:rsidP="006061E9">
      <w:pPr>
        <w:numPr>
          <w:ilvl w:val="0"/>
          <w:numId w:val="59"/>
        </w:numPr>
        <w:tabs>
          <w:tab w:val="clear" w:pos="928"/>
          <w:tab w:val="num" w:pos="714"/>
        </w:tabs>
        <w:ind w:left="357"/>
        <w:jc w:val="both"/>
        <w:rPr>
          <w:sz w:val="28"/>
          <w:szCs w:val="28"/>
          <w:lang w:val="kk-KZ"/>
        </w:rPr>
      </w:pPr>
      <w:r w:rsidRPr="006464DC">
        <w:rPr>
          <w:sz w:val="28"/>
          <w:szCs w:val="28"/>
          <w:lang w:val="kk-KZ"/>
        </w:rPr>
        <w:object w:dxaOrig="740" w:dyaOrig="260">
          <v:shape id="_x0000_i1102" type="#_x0000_t75" style="width:28.5pt;height:9.75pt" o:ole="" fillcolor="window">
            <v:imagedata r:id="rId199" o:title=""/>
          </v:shape>
          <o:OLEObject Type="Embed" ProgID="Equation.3" ShapeID="_x0000_i1102" DrawAspect="Content" ObjectID="_1570011947" r:id="rId200"/>
        </w:object>
      </w:r>
      <w:r w:rsidRPr="006464DC">
        <w:rPr>
          <w:sz w:val="28"/>
          <w:szCs w:val="28"/>
          <w:lang w:val="kk-KZ"/>
        </w:rPr>
        <w:t>;</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Экономикада бағалар деңгейін тұрақтандыру үшін мемлекет:</w:t>
      </w:r>
    </w:p>
    <w:p w:rsidR="00E560FB" w:rsidRPr="006464DC" w:rsidRDefault="00E560FB" w:rsidP="006061E9">
      <w:pPr>
        <w:numPr>
          <w:ilvl w:val="0"/>
          <w:numId w:val="60"/>
        </w:numPr>
        <w:tabs>
          <w:tab w:val="clear" w:pos="928"/>
          <w:tab w:val="num" w:pos="714"/>
        </w:tabs>
        <w:ind w:left="357"/>
        <w:jc w:val="both"/>
        <w:rPr>
          <w:sz w:val="28"/>
          <w:szCs w:val="28"/>
          <w:lang w:val="kk-KZ"/>
        </w:rPr>
      </w:pPr>
      <w:r w:rsidRPr="006464DC">
        <w:rPr>
          <w:sz w:val="28"/>
          <w:szCs w:val="28"/>
          <w:lang w:val="kk-KZ"/>
        </w:rPr>
        <w:t>үнемі ақша ұсынысын өсіруі тиіс;</w:t>
      </w:r>
    </w:p>
    <w:p w:rsidR="00E560FB" w:rsidRPr="006464DC" w:rsidRDefault="00E560FB" w:rsidP="006061E9">
      <w:pPr>
        <w:numPr>
          <w:ilvl w:val="0"/>
          <w:numId w:val="60"/>
        </w:numPr>
        <w:tabs>
          <w:tab w:val="clear" w:pos="928"/>
          <w:tab w:val="num" w:pos="714"/>
        </w:tabs>
        <w:ind w:left="357"/>
        <w:jc w:val="both"/>
        <w:rPr>
          <w:sz w:val="28"/>
          <w:szCs w:val="28"/>
          <w:lang w:val="kk-KZ"/>
        </w:rPr>
      </w:pPr>
      <w:r w:rsidRPr="006464DC">
        <w:rPr>
          <w:sz w:val="28"/>
          <w:szCs w:val="28"/>
          <w:lang w:val="kk-KZ"/>
        </w:rPr>
        <w:t>ақша ұсынысының жылдамдығын азайту тиіс;</w:t>
      </w:r>
    </w:p>
    <w:p w:rsidR="00E560FB" w:rsidRPr="006464DC" w:rsidRDefault="00E560FB" w:rsidP="006061E9">
      <w:pPr>
        <w:numPr>
          <w:ilvl w:val="0"/>
          <w:numId w:val="60"/>
        </w:numPr>
        <w:tabs>
          <w:tab w:val="clear" w:pos="928"/>
          <w:tab w:val="num" w:pos="714"/>
        </w:tabs>
        <w:ind w:left="357"/>
        <w:jc w:val="both"/>
        <w:rPr>
          <w:sz w:val="28"/>
          <w:szCs w:val="28"/>
          <w:lang w:val="kk-KZ"/>
        </w:rPr>
      </w:pPr>
      <w:r w:rsidRPr="006464DC">
        <w:rPr>
          <w:sz w:val="28"/>
          <w:szCs w:val="28"/>
          <w:lang w:val="kk-KZ"/>
        </w:rPr>
        <w:t>ақша жиынының өсу қарқынын нақты ЖҰӨ-ң орташа өсу қарқыны деңгейінде ұстау тиіс;</w:t>
      </w:r>
    </w:p>
    <w:p w:rsidR="00E560FB" w:rsidRPr="006464DC" w:rsidRDefault="00E560FB" w:rsidP="006061E9">
      <w:pPr>
        <w:numPr>
          <w:ilvl w:val="0"/>
          <w:numId w:val="60"/>
        </w:numPr>
        <w:tabs>
          <w:tab w:val="clear" w:pos="928"/>
          <w:tab w:val="num" w:pos="714"/>
        </w:tabs>
        <w:ind w:left="357"/>
        <w:jc w:val="both"/>
        <w:rPr>
          <w:sz w:val="28"/>
          <w:szCs w:val="28"/>
          <w:lang w:val="kk-KZ"/>
        </w:rPr>
      </w:pPr>
      <w:r w:rsidRPr="006464DC">
        <w:rPr>
          <w:sz w:val="28"/>
          <w:szCs w:val="28"/>
          <w:lang w:val="kk-KZ"/>
        </w:rPr>
        <w:t>ақша жиынының өсу қарқынын ақша жылдамдығының орташа өсу қарқыны деңгейінде ұстау тиіс;</w:t>
      </w:r>
    </w:p>
    <w:p w:rsidR="00E560FB" w:rsidRPr="006464DC" w:rsidRDefault="00E560FB" w:rsidP="006061E9">
      <w:pPr>
        <w:numPr>
          <w:ilvl w:val="0"/>
          <w:numId w:val="60"/>
        </w:numPr>
        <w:tabs>
          <w:tab w:val="clear" w:pos="928"/>
          <w:tab w:val="num" w:pos="714"/>
        </w:tabs>
        <w:ind w:left="357"/>
        <w:jc w:val="both"/>
        <w:rPr>
          <w:sz w:val="28"/>
          <w:szCs w:val="28"/>
          <w:lang w:val="kk-KZ"/>
        </w:rPr>
      </w:pPr>
      <w:r w:rsidRPr="006464DC">
        <w:rPr>
          <w:sz w:val="28"/>
          <w:szCs w:val="28"/>
          <w:lang w:val="kk-KZ"/>
        </w:rPr>
        <w:t>үнемі ақшаға сұранысты азайтуы тиіс.</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Фишер принципіне сәйкес, егер болжалды инфляция қарқыны нөлге тең болса, онда:</w:t>
      </w:r>
    </w:p>
    <w:p w:rsidR="00E560FB" w:rsidRPr="006464DC" w:rsidRDefault="00E560FB" w:rsidP="006061E9">
      <w:pPr>
        <w:numPr>
          <w:ilvl w:val="0"/>
          <w:numId w:val="61"/>
        </w:numPr>
        <w:tabs>
          <w:tab w:val="clear" w:pos="928"/>
          <w:tab w:val="left" w:pos="357"/>
          <w:tab w:val="num" w:pos="714"/>
        </w:tabs>
        <w:ind w:left="357"/>
        <w:jc w:val="both"/>
        <w:rPr>
          <w:sz w:val="28"/>
          <w:szCs w:val="28"/>
          <w:lang w:val="kk-KZ"/>
        </w:rPr>
      </w:pPr>
      <w:r w:rsidRPr="006464DC">
        <w:rPr>
          <w:sz w:val="28"/>
          <w:szCs w:val="28"/>
          <w:lang w:val="kk-KZ"/>
        </w:rPr>
        <w:t xml:space="preserve">атаулы пайыз мөлшерлемесі </w:t>
      </w:r>
      <w:r w:rsidRPr="006464DC">
        <w:rPr>
          <w:sz w:val="28"/>
          <w:szCs w:val="28"/>
          <w:lang w:val="kk-KZ"/>
        </w:rPr>
        <w:sym w:font="Symbol" w:char="F03E"/>
      </w:r>
      <w:r w:rsidRPr="006464DC">
        <w:rPr>
          <w:sz w:val="28"/>
          <w:szCs w:val="28"/>
          <w:lang w:val="kk-KZ"/>
        </w:rPr>
        <w:t xml:space="preserve"> нақты пайыз мөлшерлемесі;</w:t>
      </w:r>
    </w:p>
    <w:p w:rsidR="00E560FB" w:rsidRPr="006464DC" w:rsidRDefault="00E560FB" w:rsidP="006061E9">
      <w:pPr>
        <w:numPr>
          <w:ilvl w:val="0"/>
          <w:numId w:val="61"/>
        </w:numPr>
        <w:tabs>
          <w:tab w:val="clear" w:pos="928"/>
          <w:tab w:val="left" w:pos="357"/>
          <w:tab w:val="num" w:pos="714"/>
        </w:tabs>
        <w:ind w:left="357"/>
        <w:jc w:val="both"/>
        <w:rPr>
          <w:sz w:val="28"/>
          <w:szCs w:val="28"/>
          <w:lang w:val="kk-KZ"/>
        </w:rPr>
      </w:pPr>
      <w:r w:rsidRPr="006464DC">
        <w:rPr>
          <w:sz w:val="28"/>
          <w:szCs w:val="28"/>
          <w:lang w:val="kk-KZ"/>
        </w:rPr>
        <w:t>атаулы пайыз мөлшерлемесі = нақты пайыз мөлшерлемесі;</w:t>
      </w:r>
    </w:p>
    <w:p w:rsidR="00E560FB" w:rsidRPr="006464DC" w:rsidRDefault="00E560FB" w:rsidP="006061E9">
      <w:pPr>
        <w:numPr>
          <w:ilvl w:val="0"/>
          <w:numId w:val="61"/>
        </w:numPr>
        <w:tabs>
          <w:tab w:val="clear" w:pos="928"/>
          <w:tab w:val="left" w:pos="357"/>
          <w:tab w:val="num" w:pos="714"/>
        </w:tabs>
        <w:ind w:left="357"/>
        <w:jc w:val="both"/>
        <w:rPr>
          <w:sz w:val="28"/>
          <w:szCs w:val="28"/>
          <w:lang w:val="kk-KZ"/>
        </w:rPr>
      </w:pPr>
      <w:r w:rsidRPr="006464DC">
        <w:rPr>
          <w:sz w:val="28"/>
          <w:szCs w:val="28"/>
          <w:lang w:val="kk-KZ"/>
        </w:rPr>
        <w:t xml:space="preserve">атаулы пайыз мөлшерлемесі </w:t>
      </w:r>
      <w:r w:rsidRPr="006464DC">
        <w:rPr>
          <w:sz w:val="28"/>
          <w:szCs w:val="28"/>
          <w:lang w:val="kk-KZ"/>
        </w:rPr>
        <w:sym w:font="Symbol" w:char="F03C"/>
      </w:r>
      <w:r w:rsidRPr="006464DC">
        <w:rPr>
          <w:sz w:val="28"/>
          <w:szCs w:val="28"/>
          <w:lang w:val="kk-KZ"/>
        </w:rPr>
        <w:t xml:space="preserve"> нақты пайыз мөлшерлемесі;</w:t>
      </w:r>
    </w:p>
    <w:p w:rsidR="00E560FB" w:rsidRPr="006464DC" w:rsidRDefault="00E560FB" w:rsidP="006061E9">
      <w:pPr>
        <w:numPr>
          <w:ilvl w:val="0"/>
          <w:numId w:val="61"/>
        </w:numPr>
        <w:tabs>
          <w:tab w:val="clear" w:pos="928"/>
          <w:tab w:val="left" w:pos="357"/>
          <w:tab w:val="num" w:pos="714"/>
        </w:tabs>
        <w:ind w:left="357"/>
        <w:jc w:val="both"/>
        <w:rPr>
          <w:sz w:val="28"/>
          <w:szCs w:val="28"/>
          <w:lang w:val="kk-KZ"/>
        </w:rPr>
      </w:pPr>
      <w:r w:rsidRPr="006464DC">
        <w:rPr>
          <w:sz w:val="28"/>
          <w:szCs w:val="28"/>
          <w:lang w:val="kk-KZ"/>
        </w:rPr>
        <w:t>атаулы пайыз мөлшерлемесі = 0;</w:t>
      </w:r>
    </w:p>
    <w:p w:rsidR="00E560FB" w:rsidRPr="006464DC" w:rsidRDefault="00E560FB" w:rsidP="006061E9">
      <w:pPr>
        <w:numPr>
          <w:ilvl w:val="0"/>
          <w:numId w:val="61"/>
        </w:numPr>
        <w:tabs>
          <w:tab w:val="clear" w:pos="928"/>
          <w:tab w:val="left" w:pos="357"/>
          <w:tab w:val="num" w:pos="714"/>
        </w:tabs>
        <w:ind w:left="357"/>
        <w:jc w:val="both"/>
        <w:rPr>
          <w:sz w:val="28"/>
          <w:szCs w:val="28"/>
          <w:lang w:val="kk-KZ"/>
        </w:rPr>
      </w:pPr>
      <w:r w:rsidRPr="006464DC">
        <w:rPr>
          <w:sz w:val="28"/>
          <w:szCs w:val="28"/>
          <w:lang w:val="kk-KZ"/>
        </w:rPr>
        <w:t>нақты пайыз мөлшерлемесі = 0.</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Ақша жиыны көлемі тең:</w:t>
      </w:r>
    </w:p>
    <w:p w:rsidR="00E560FB" w:rsidRPr="006464DC" w:rsidRDefault="00E560FB" w:rsidP="006061E9">
      <w:pPr>
        <w:numPr>
          <w:ilvl w:val="0"/>
          <w:numId w:val="62"/>
        </w:numPr>
        <w:tabs>
          <w:tab w:val="clear" w:pos="928"/>
          <w:tab w:val="num" w:pos="714"/>
        </w:tabs>
        <w:ind w:left="357"/>
        <w:jc w:val="both"/>
        <w:rPr>
          <w:sz w:val="28"/>
          <w:szCs w:val="28"/>
          <w:lang w:val="kk-KZ"/>
        </w:rPr>
      </w:pPr>
      <w:r w:rsidRPr="006464DC">
        <w:rPr>
          <w:sz w:val="28"/>
          <w:szCs w:val="28"/>
          <w:lang w:val="kk-KZ"/>
        </w:rPr>
        <w:t>қолма-қол ақша + резервтер;</w:t>
      </w:r>
    </w:p>
    <w:p w:rsidR="00E560FB" w:rsidRPr="006464DC" w:rsidRDefault="00E560FB" w:rsidP="006061E9">
      <w:pPr>
        <w:numPr>
          <w:ilvl w:val="0"/>
          <w:numId w:val="62"/>
        </w:numPr>
        <w:tabs>
          <w:tab w:val="clear" w:pos="928"/>
          <w:tab w:val="num" w:pos="714"/>
        </w:tabs>
        <w:ind w:left="357"/>
        <w:jc w:val="both"/>
        <w:rPr>
          <w:sz w:val="28"/>
          <w:szCs w:val="28"/>
          <w:lang w:val="kk-KZ"/>
        </w:rPr>
      </w:pPr>
      <w:r w:rsidRPr="006464DC">
        <w:rPr>
          <w:sz w:val="28"/>
          <w:szCs w:val="28"/>
          <w:lang w:val="kk-KZ"/>
        </w:rPr>
        <w:t>қолма-қол ақша + депозиттер;</w:t>
      </w:r>
    </w:p>
    <w:p w:rsidR="00E560FB" w:rsidRPr="006464DC" w:rsidRDefault="00E560FB" w:rsidP="006061E9">
      <w:pPr>
        <w:numPr>
          <w:ilvl w:val="0"/>
          <w:numId w:val="62"/>
        </w:numPr>
        <w:tabs>
          <w:tab w:val="clear" w:pos="928"/>
          <w:tab w:val="num" w:pos="714"/>
        </w:tabs>
        <w:ind w:left="357"/>
        <w:jc w:val="both"/>
        <w:rPr>
          <w:sz w:val="28"/>
          <w:szCs w:val="28"/>
          <w:lang w:val="kk-KZ"/>
        </w:rPr>
      </w:pPr>
      <w:r w:rsidRPr="006464DC">
        <w:rPr>
          <w:sz w:val="28"/>
          <w:szCs w:val="28"/>
          <w:lang w:val="kk-KZ"/>
        </w:rPr>
        <w:t>резервтер + депозиттер;</w:t>
      </w:r>
    </w:p>
    <w:p w:rsidR="00E560FB" w:rsidRPr="006464DC" w:rsidRDefault="00E560FB" w:rsidP="006061E9">
      <w:pPr>
        <w:numPr>
          <w:ilvl w:val="0"/>
          <w:numId w:val="62"/>
        </w:numPr>
        <w:tabs>
          <w:tab w:val="clear" w:pos="928"/>
          <w:tab w:val="num" w:pos="714"/>
        </w:tabs>
        <w:ind w:left="357"/>
        <w:jc w:val="both"/>
        <w:rPr>
          <w:sz w:val="28"/>
          <w:szCs w:val="28"/>
          <w:lang w:val="kk-KZ"/>
        </w:rPr>
      </w:pPr>
      <w:r w:rsidRPr="006464DC">
        <w:rPr>
          <w:sz w:val="28"/>
          <w:szCs w:val="28"/>
          <w:lang w:val="kk-KZ"/>
        </w:rPr>
        <w:t>барлық қолма-қол ақша;</w:t>
      </w:r>
    </w:p>
    <w:p w:rsidR="00E560FB" w:rsidRPr="006464DC" w:rsidRDefault="00E560FB" w:rsidP="006061E9">
      <w:pPr>
        <w:numPr>
          <w:ilvl w:val="0"/>
          <w:numId w:val="62"/>
        </w:numPr>
        <w:tabs>
          <w:tab w:val="clear" w:pos="928"/>
          <w:tab w:val="num" w:pos="714"/>
        </w:tabs>
        <w:ind w:left="357"/>
        <w:jc w:val="both"/>
        <w:rPr>
          <w:sz w:val="28"/>
          <w:szCs w:val="28"/>
          <w:lang w:val="kk-KZ"/>
        </w:rPr>
      </w:pPr>
      <w:r w:rsidRPr="006464DC">
        <w:rPr>
          <w:sz w:val="28"/>
          <w:szCs w:val="28"/>
          <w:lang w:val="kk-KZ"/>
        </w:rPr>
        <w:t>барлық резервтер.</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 xml:space="preserve">№1 банктің депозиттері 1000 бірлікке өсті, сонда орталық банк rr=20% болған шартында ақша ұсынысын мына шамаға өсірді: </w:t>
      </w:r>
    </w:p>
    <w:p w:rsidR="00E560FB" w:rsidRPr="006464DC" w:rsidRDefault="00E560FB" w:rsidP="006061E9">
      <w:pPr>
        <w:numPr>
          <w:ilvl w:val="0"/>
          <w:numId w:val="63"/>
        </w:numPr>
        <w:tabs>
          <w:tab w:val="num" w:pos="714"/>
        </w:tabs>
        <w:ind w:left="357"/>
        <w:jc w:val="both"/>
        <w:rPr>
          <w:sz w:val="28"/>
          <w:szCs w:val="28"/>
          <w:lang w:val="kk-KZ"/>
        </w:rPr>
      </w:pPr>
      <w:r w:rsidRPr="006464DC">
        <w:rPr>
          <w:sz w:val="28"/>
          <w:szCs w:val="28"/>
          <w:lang w:val="kk-KZ"/>
        </w:rPr>
        <w:t>500;                           D) 100;</w:t>
      </w:r>
    </w:p>
    <w:p w:rsidR="00E560FB" w:rsidRPr="006464DC" w:rsidRDefault="00E560FB" w:rsidP="006061E9">
      <w:pPr>
        <w:numPr>
          <w:ilvl w:val="0"/>
          <w:numId w:val="63"/>
        </w:numPr>
        <w:tabs>
          <w:tab w:val="num" w:pos="714"/>
        </w:tabs>
        <w:ind w:left="357"/>
        <w:jc w:val="both"/>
        <w:rPr>
          <w:sz w:val="28"/>
          <w:szCs w:val="28"/>
          <w:lang w:val="kk-KZ"/>
        </w:rPr>
      </w:pPr>
      <w:r w:rsidRPr="006464DC">
        <w:rPr>
          <w:sz w:val="28"/>
          <w:szCs w:val="28"/>
          <w:lang w:val="kk-KZ"/>
        </w:rPr>
        <w:t>800;                           E)  0.</w:t>
      </w:r>
    </w:p>
    <w:p w:rsidR="00E560FB" w:rsidRPr="006464DC" w:rsidRDefault="00E560FB" w:rsidP="006061E9">
      <w:pPr>
        <w:numPr>
          <w:ilvl w:val="0"/>
          <w:numId w:val="63"/>
        </w:numPr>
        <w:tabs>
          <w:tab w:val="num" w:pos="714"/>
        </w:tabs>
        <w:ind w:left="357"/>
        <w:jc w:val="both"/>
        <w:rPr>
          <w:sz w:val="28"/>
          <w:szCs w:val="28"/>
          <w:lang w:val="kk-KZ"/>
        </w:rPr>
      </w:pPr>
      <w:r w:rsidRPr="006464DC">
        <w:rPr>
          <w:sz w:val="28"/>
          <w:szCs w:val="28"/>
          <w:lang w:val="kk-KZ"/>
        </w:rPr>
        <w:t>1000;</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Ақша мультипликаторы ненің арасында байланысты білдіреді:</w:t>
      </w:r>
    </w:p>
    <w:p w:rsidR="00E560FB" w:rsidRPr="006464DC" w:rsidRDefault="00E560FB" w:rsidP="006061E9">
      <w:pPr>
        <w:numPr>
          <w:ilvl w:val="0"/>
          <w:numId w:val="64"/>
        </w:numPr>
        <w:tabs>
          <w:tab w:val="clear" w:pos="928"/>
          <w:tab w:val="num" w:pos="714"/>
        </w:tabs>
        <w:ind w:left="357"/>
        <w:jc w:val="both"/>
        <w:rPr>
          <w:sz w:val="28"/>
          <w:szCs w:val="28"/>
          <w:lang w:val="kk-KZ"/>
        </w:rPr>
      </w:pPr>
      <w:r w:rsidRPr="006464DC">
        <w:rPr>
          <w:sz w:val="28"/>
          <w:szCs w:val="28"/>
          <w:lang w:val="kk-KZ"/>
        </w:rPr>
        <w:t>ақша базасы мен ақша жиыны арасында;</w:t>
      </w:r>
    </w:p>
    <w:p w:rsidR="00E560FB" w:rsidRPr="006464DC" w:rsidRDefault="00E560FB" w:rsidP="006061E9">
      <w:pPr>
        <w:numPr>
          <w:ilvl w:val="0"/>
          <w:numId w:val="64"/>
        </w:numPr>
        <w:tabs>
          <w:tab w:val="clear" w:pos="928"/>
          <w:tab w:val="num" w:pos="714"/>
        </w:tabs>
        <w:ind w:left="357"/>
        <w:jc w:val="both"/>
        <w:rPr>
          <w:sz w:val="28"/>
          <w:szCs w:val="28"/>
          <w:lang w:val="kk-KZ"/>
        </w:rPr>
      </w:pPr>
      <w:r w:rsidRPr="006464DC">
        <w:rPr>
          <w:sz w:val="28"/>
          <w:szCs w:val="28"/>
          <w:lang w:val="kk-KZ"/>
        </w:rPr>
        <w:t>ақша жиыны мен пайыз мөлшерлемесі арасында;</w:t>
      </w:r>
    </w:p>
    <w:p w:rsidR="00E560FB" w:rsidRPr="006464DC" w:rsidRDefault="00E560FB" w:rsidP="006061E9">
      <w:pPr>
        <w:numPr>
          <w:ilvl w:val="0"/>
          <w:numId w:val="64"/>
        </w:numPr>
        <w:tabs>
          <w:tab w:val="clear" w:pos="928"/>
          <w:tab w:val="num" w:pos="714"/>
        </w:tabs>
        <w:ind w:left="357"/>
        <w:jc w:val="both"/>
        <w:rPr>
          <w:sz w:val="28"/>
          <w:szCs w:val="28"/>
          <w:lang w:val="kk-KZ"/>
        </w:rPr>
      </w:pPr>
      <w:r w:rsidRPr="006464DC">
        <w:rPr>
          <w:sz w:val="28"/>
          <w:szCs w:val="28"/>
          <w:lang w:val="kk-KZ"/>
        </w:rPr>
        <w:t>резервтеу нормасы мен депозиттер арасында;</w:t>
      </w:r>
    </w:p>
    <w:p w:rsidR="00E560FB" w:rsidRPr="006464DC" w:rsidRDefault="00E560FB" w:rsidP="006061E9">
      <w:pPr>
        <w:numPr>
          <w:ilvl w:val="0"/>
          <w:numId w:val="64"/>
        </w:numPr>
        <w:tabs>
          <w:tab w:val="clear" w:pos="928"/>
          <w:tab w:val="num" w:pos="714"/>
        </w:tabs>
        <w:ind w:left="357"/>
        <w:jc w:val="both"/>
        <w:rPr>
          <w:sz w:val="28"/>
          <w:szCs w:val="28"/>
          <w:lang w:val="kk-KZ"/>
        </w:rPr>
      </w:pPr>
      <w:r w:rsidRPr="006464DC">
        <w:rPr>
          <w:sz w:val="28"/>
          <w:szCs w:val="28"/>
          <w:lang w:val="kk-KZ"/>
        </w:rPr>
        <w:t>қолма-қол ақша мен депозиттер арасында;</w:t>
      </w:r>
    </w:p>
    <w:p w:rsidR="00E560FB" w:rsidRPr="006464DC" w:rsidRDefault="00E560FB" w:rsidP="006061E9">
      <w:pPr>
        <w:numPr>
          <w:ilvl w:val="0"/>
          <w:numId w:val="64"/>
        </w:numPr>
        <w:tabs>
          <w:tab w:val="clear" w:pos="928"/>
          <w:tab w:val="num" w:pos="714"/>
        </w:tabs>
        <w:ind w:left="357"/>
        <w:jc w:val="both"/>
        <w:rPr>
          <w:sz w:val="28"/>
          <w:szCs w:val="28"/>
          <w:lang w:val="kk-KZ"/>
        </w:rPr>
      </w:pPr>
      <w:r w:rsidRPr="006464DC">
        <w:rPr>
          <w:sz w:val="28"/>
          <w:szCs w:val="28"/>
          <w:lang w:val="kk-KZ"/>
        </w:rPr>
        <w:t>банктік мультипликатор мен резервтеу нормасы арасында.</w:t>
      </w:r>
    </w:p>
    <w:p w:rsidR="00E560FB" w:rsidRPr="006464DC" w:rsidRDefault="00E560FB" w:rsidP="006061E9">
      <w:pPr>
        <w:ind w:firstLine="284"/>
        <w:jc w:val="both"/>
        <w:rPr>
          <w:sz w:val="28"/>
          <w:szCs w:val="28"/>
          <w:lang w:val="kk-KZ"/>
        </w:rPr>
      </w:pPr>
    </w:p>
    <w:p w:rsidR="00E560FB" w:rsidRPr="006464DC" w:rsidRDefault="00E560FB" w:rsidP="006061E9">
      <w:pPr>
        <w:numPr>
          <w:ilvl w:val="0"/>
          <w:numId w:val="2"/>
        </w:numPr>
        <w:ind w:left="0" w:firstLine="284"/>
        <w:jc w:val="both"/>
        <w:rPr>
          <w:sz w:val="28"/>
          <w:szCs w:val="28"/>
          <w:lang w:val="kk-KZ"/>
        </w:rPr>
      </w:pPr>
      <w:r w:rsidRPr="006464DC">
        <w:rPr>
          <w:sz w:val="28"/>
          <w:szCs w:val="28"/>
          <w:lang w:val="kk-KZ"/>
        </w:rPr>
        <w:t>Егер халық қолма-қол ақшаны пайдаланбаса, онда ақша мультипликаторы тең:</w:t>
      </w:r>
    </w:p>
    <w:p w:rsidR="00E560FB" w:rsidRPr="006464DC" w:rsidRDefault="00E560FB" w:rsidP="006061E9">
      <w:pPr>
        <w:numPr>
          <w:ilvl w:val="0"/>
          <w:numId w:val="65"/>
        </w:numPr>
        <w:tabs>
          <w:tab w:val="clear" w:pos="928"/>
          <w:tab w:val="num" w:pos="714"/>
        </w:tabs>
        <w:ind w:left="357"/>
        <w:jc w:val="both"/>
        <w:rPr>
          <w:sz w:val="28"/>
          <w:szCs w:val="28"/>
          <w:lang w:val="kk-KZ"/>
        </w:rPr>
      </w:pPr>
      <w:r w:rsidRPr="006464DC">
        <w:rPr>
          <w:sz w:val="28"/>
          <w:szCs w:val="28"/>
          <w:lang w:val="kk-KZ"/>
        </w:rPr>
        <w:object w:dxaOrig="880" w:dyaOrig="220">
          <v:shape id="_x0000_i1103" type="#_x0000_t75" style="width:27.75pt;height:9pt" o:ole="" fillcolor="window">
            <v:imagedata r:id="rId201" o:title=""/>
          </v:shape>
          <o:OLEObject Type="Embed" ProgID="Equation.3" ShapeID="_x0000_i1103" DrawAspect="Content" ObjectID="_1570011948" r:id="rId202"/>
        </w:object>
      </w:r>
      <w:r w:rsidRPr="006464DC">
        <w:rPr>
          <w:sz w:val="28"/>
          <w:szCs w:val="28"/>
          <w:lang w:val="kk-KZ"/>
        </w:rPr>
        <w:t>;</w:t>
      </w:r>
    </w:p>
    <w:p w:rsidR="00E560FB" w:rsidRPr="006464DC" w:rsidRDefault="00E560FB" w:rsidP="006061E9">
      <w:pPr>
        <w:numPr>
          <w:ilvl w:val="0"/>
          <w:numId w:val="65"/>
        </w:numPr>
        <w:tabs>
          <w:tab w:val="clear" w:pos="928"/>
          <w:tab w:val="num" w:pos="714"/>
        </w:tabs>
        <w:ind w:left="357"/>
        <w:jc w:val="both"/>
        <w:rPr>
          <w:sz w:val="28"/>
          <w:szCs w:val="28"/>
          <w:lang w:val="kk-KZ"/>
        </w:rPr>
      </w:pPr>
      <w:r w:rsidRPr="006464DC">
        <w:rPr>
          <w:sz w:val="28"/>
          <w:szCs w:val="28"/>
          <w:lang w:val="kk-KZ"/>
        </w:rPr>
        <w:object w:dxaOrig="1440" w:dyaOrig="800">
          <v:shape id="_x0000_i1104" type="#_x0000_t75" style="width:47.25pt;height:26.25pt" o:ole="" fillcolor="window">
            <v:imagedata r:id="rId203" o:title=""/>
          </v:shape>
          <o:OLEObject Type="Embed" ProgID="Equation.3" ShapeID="_x0000_i1104" DrawAspect="Content" ObjectID="_1570011949" r:id="rId204"/>
        </w:object>
      </w:r>
      <w:r w:rsidRPr="006464DC">
        <w:rPr>
          <w:sz w:val="28"/>
          <w:szCs w:val="28"/>
          <w:lang w:val="kk-KZ"/>
        </w:rPr>
        <w:t>;</w:t>
      </w:r>
    </w:p>
    <w:p w:rsidR="00E560FB" w:rsidRPr="006464DC" w:rsidRDefault="00E560FB" w:rsidP="00877B03">
      <w:pPr>
        <w:numPr>
          <w:ilvl w:val="0"/>
          <w:numId w:val="65"/>
        </w:numPr>
        <w:tabs>
          <w:tab w:val="clear" w:pos="928"/>
          <w:tab w:val="num" w:pos="714"/>
        </w:tabs>
        <w:spacing w:line="245" w:lineRule="auto"/>
        <w:ind w:left="357"/>
        <w:jc w:val="both"/>
        <w:rPr>
          <w:sz w:val="28"/>
          <w:szCs w:val="28"/>
          <w:lang w:val="kk-KZ"/>
        </w:rPr>
      </w:pPr>
      <w:r w:rsidRPr="006464DC">
        <w:rPr>
          <w:sz w:val="28"/>
          <w:szCs w:val="28"/>
          <w:lang w:val="kk-KZ"/>
        </w:rPr>
        <w:object w:dxaOrig="980" w:dyaOrig="800">
          <v:shape id="_x0000_i1105" type="#_x0000_t75" style="width:38.25pt;height:27.75pt" o:ole="" fillcolor="window">
            <v:imagedata r:id="rId205" o:title=""/>
          </v:shape>
          <o:OLEObject Type="Embed" ProgID="Equation.3" ShapeID="_x0000_i1105" DrawAspect="Content" ObjectID="_1570011950" r:id="rId206"/>
        </w:object>
      </w:r>
      <w:r w:rsidRPr="006464DC">
        <w:rPr>
          <w:sz w:val="28"/>
          <w:szCs w:val="28"/>
          <w:lang w:val="kk-KZ"/>
        </w:rPr>
        <w:t>;</w:t>
      </w:r>
    </w:p>
    <w:p w:rsidR="00E560FB" w:rsidRPr="006464DC" w:rsidRDefault="00E560FB" w:rsidP="00877B03">
      <w:pPr>
        <w:numPr>
          <w:ilvl w:val="0"/>
          <w:numId w:val="65"/>
        </w:numPr>
        <w:tabs>
          <w:tab w:val="clear" w:pos="928"/>
          <w:tab w:val="num" w:pos="714"/>
        </w:tabs>
        <w:spacing w:line="245" w:lineRule="auto"/>
        <w:ind w:left="357"/>
        <w:jc w:val="both"/>
        <w:rPr>
          <w:sz w:val="28"/>
          <w:szCs w:val="28"/>
          <w:lang w:val="kk-KZ"/>
        </w:rPr>
      </w:pPr>
      <w:r w:rsidRPr="006464DC">
        <w:rPr>
          <w:sz w:val="28"/>
          <w:szCs w:val="28"/>
          <w:lang w:val="kk-KZ"/>
        </w:rPr>
        <w:object w:dxaOrig="980" w:dyaOrig="800">
          <v:shape id="_x0000_i1106" type="#_x0000_t75" style="width:39pt;height:27pt" o:ole="" fillcolor="window">
            <v:imagedata r:id="rId207" o:title=""/>
          </v:shape>
          <o:OLEObject Type="Embed" ProgID="Equation.3" ShapeID="_x0000_i1106" DrawAspect="Content" ObjectID="_1570011951" r:id="rId208"/>
        </w:object>
      </w:r>
      <w:r w:rsidRPr="006464DC">
        <w:rPr>
          <w:sz w:val="28"/>
          <w:szCs w:val="28"/>
          <w:lang w:val="kk-KZ"/>
        </w:rPr>
        <w:t>;</w:t>
      </w:r>
    </w:p>
    <w:p w:rsidR="00E560FB" w:rsidRPr="006464DC" w:rsidRDefault="00E560FB" w:rsidP="00877B03">
      <w:pPr>
        <w:numPr>
          <w:ilvl w:val="0"/>
          <w:numId w:val="65"/>
        </w:numPr>
        <w:tabs>
          <w:tab w:val="clear" w:pos="928"/>
          <w:tab w:val="num" w:pos="714"/>
        </w:tabs>
        <w:spacing w:line="245" w:lineRule="auto"/>
        <w:ind w:left="357"/>
        <w:jc w:val="both"/>
        <w:rPr>
          <w:sz w:val="28"/>
          <w:szCs w:val="28"/>
          <w:lang w:val="kk-KZ"/>
        </w:rPr>
      </w:pPr>
      <w:r w:rsidRPr="006464DC">
        <w:rPr>
          <w:sz w:val="28"/>
          <w:szCs w:val="28"/>
          <w:lang w:val="kk-KZ"/>
        </w:rPr>
        <w:object w:dxaOrig="1440" w:dyaOrig="800">
          <v:shape id="_x0000_i1107" type="#_x0000_t75" style="width:47.25pt;height:26.25pt" o:ole="" fillcolor="window">
            <v:imagedata r:id="rId209" o:title=""/>
          </v:shape>
          <o:OLEObject Type="Embed" ProgID="Equation.3" ShapeID="_x0000_i1107" DrawAspect="Content" ObjectID="_1570011952" r:id="rId210"/>
        </w:object>
      </w:r>
      <w:r w:rsidRPr="006464DC">
        <w:rPr>
          <w:sz w:val="28"/>
          <w:szCs w:val="28"/>
          <w:lang w:val="kk-KZ"/>
        </w:rPr>
        <w:t>.</w:t>
      </w:r>
    </w:p>
    <w:p w:rsidR="00E560FB" w:rsidRPr="006464DC" w:rsidRDefault="00E560FB" w:rsidP="00877B03">
      <w:pPr>
        <w:spacing w:line="245" w:lineRule="auto"/>
        <w:ind w:firstLine="284"/>
        <w:jc w:val="both"/>
        <w:rPr>
          <w:sz w:val="28"/>
          <w:szCs w:val="28"/>
          <w:lang w:val="kk-KZ"/>
        </w:rPr>
      </w:pPr>
    </w:p>
    <w:p w:rsidR="00E560FB" w:rsidRPr="006464DC" w:rsidRDefault="00E560FB" w:rsidP="00877B03">
      <w:pPr>
        <w:numPr>
          <w:ilvl w:val="0"/>
          <w:numId w:val="2"/>
        </w:numPr>
        <w:spacing w:line="245" w:lineRule="auto"/>
        <w:ind w:left="0" w:firstLine="284"/>
        <w:jc w:val="both"/>
        <w:rPr>
          <w:sz w:val="28"/>
          <w:szCs w:val="28"/>
          <w:lang w:val="kk-KZ"/>
        </w:rPr>
      </w:pPr>
      <w:r w:rsidRPr="006464DC">
        <w:rPr>
          <w:sz w:val="28"/>
          <w:szCs w:val="28"/>
          <w:lang w:val="kk-KZ"/>
        </w:rPr>
        <w:t>Өтімділікті таңдау теориясына сәйкес:</w:t>
      </w:r>
    </w:p>
    <w:p w:rsidR="00E560FB" w:rsidRPr="006464DC" w:rsidRDefault="00E560FB" w:rsidP="00877B03">
      <w:pPr>
        <w:numPr>
          <w:ilvl w:val="0"/>
          <w:numId w:val="66"/>
        </w:numPr>
        <w:tabs>
          <w:tab w:val="clear" w:pos="928"/>
          <w:tab w:val="num" w:pos="714"/>
        </w:tabs>
        <w:spacing w:line="245" w:lineRule="auto"/>
        <w:ind w:left="357"/>
        <w:jc w:val="both"/>
        <w:rPr>
          <w:sz w:val="28"/>
          <w:szCs w:val="28"/>
          <w:lang w:val="kk-KZ"/>
        </w:rPr>
      </w:pPr>
      <w:r w:rsidRPr="006464DC">
        <w:rPr>
          <w:sz w:val="28"/>
          <w:szCs w:val="28"/>
          <w:lang w:val="kk-KZ"/>
        </w:rPr>
        <w:t>неғұрлым пайыз мөлшерлемесі жоғары болса, соғұрлым қолма-қол ақшаны сақтаудың баламалы құны жоғары да, ақшаға сұраныс азаяды;</w:t>
      </w:r>
    </w:p>
    <w:p w:rsidR="00E560FB" w:rsidRPr="006464DC" w:rsidRDefault="00E560FB" w:rsidP="00877B03">
      <w:pPr>
        <w:numPr>
          <w:ilvl w:val="0"/>
          <w:numId w:val="66"/>
        </w:numPr>
        <w:tabs>
          <w:tab w:val="clear" w:pos="928"/>
          <w:tab w:val="num" w:pos="714"/>
        </w:tabs>
        <w:spacing w:line="245" w:lineRule="auto"/>
        <w:ind w:left="357"/>
        <w:jc w:val="both"/>
        <w:rPr>
          <w:sz w:val="28"/>
          <w:szCs w:val="28"/>
          <w:lang w:val="kk-KZ"/>
        </w:rPr>
      </w:pPr>
      <w:r w:rsidRPr="006464DC">
        <w:rPr>
          <w:sz w:val="28"/>
          <w:szCs w:val="28"/>
          <w:lang w:val="kk-KZ"/>
        </w:rPr>
        <w:t>неғұрлым пайыз мөлшерлемесі жоғары болса, соғұрлым қолма-қол ақшаны сақтаудың баламалы құны төмен де, ақшаға сұраныс өседі;</w:t>
      </w:r>
    </w:p>
    <w:p w:rsidR="00E560FB" w:rsidRPr="006464DC" w:rsidRDefault="00E560FB" w:rsidP="00877B03">
      <w:pPr>
        <w:numPr>
          <w:ilvl w:val="0"/>
          <w:numId w:val="66"/>
        </w:numPr>
        <w:tabs>
          <w:tab w:val="clear" w:pos="928"/>
          <w:tab w:val="num" w:pos="714"/>
        </w:tabs>
        <w:spacing w:line="245" w:lineRule="auto"/>
        <w:ind w:left="357"/>
        <w:jc w:val="both"/>
        <w:rPr>
          <w:sz w:val="28"/>
          <w:szCs w:val="28"/>
          <w:lang w:val="kk-KZ"/>
        </w:rPr>
      </w:pPr>
      <w:r w:rsidRPr="006464DC">
        <w:rPr>
          <w:sz w:val="28"/>
          <w:szCs w:val="28"/>
          <w:lang w:val="kk-KZ"/>
        </w:rPr>
        <w:t>неғұрлым пайыз мөлшерлемесі аз болса, соғұрлым қолма-қол ақшаны сақтаудың баламалы құны жоғары;</w:t>
      </w:r>
    </w:p>
    <w:p w:rsidR="00E560FB" w:rsidRPr="006464DC" w:rsidRDefault="00E560FB" w:rsidP="00877B03">
      <w:pPr>
        <w:numPr>
          <w:ilvl w:val="0"/>
          <w:numId w:val="66"/>
        </w:numPr>
        <w:tabs>
          <w:tab w:val="clear" w:pos="928"/>
          <w:tab w:val="num" w:pos="714"/>
        </w:tabs>
        <w:spacing w:line="245" w:lineRule="auto"/>
        <w:ind w:left="357"/>
        <w:jc w:val="both"/>
        <w:rPr>
          <w:sz w:val="28"/>
          <w:szCs w:val="28"/>
          <w:lang w:val="kk-KZ"/>
        </w:rPr>
      </w:pPr>
      <w:r w:rsidRPr="006464DC">
        <w:rPr>
          <w:sz w:val="28"/>
          <w:szCs w:val="28"/>
          <w:lang w:val="kk-KZ"/>
        </w:rPr>
        <w:t>неғұрлым пайыз мөлшерлемесі жоғары болса, соғұрлым инвестицияларға сұраныс өседі;</w:t>
      </w:r>
    </w:p>
    <w:p w:rsidR="00E560FB" w:rsidRPr="006464DC" w:rsidRDefault="00E560FB" w:rsidP="00877B03">
      <w:pPr>
        <w:numPr>
          <w:ilvl w:val="0"/>
          <w:numId w:val="66"/>
        </w:numPr>
        <w:tabs>
          <w:tab w:val="clear" w:pos="928"/>
          <w:tab w:val="num" w:pos="714"/>
        </w:tabs>
        <w:spacing w:line="245" w:lineRule="auto"/>
        <w:ind w:left="357"/>
        <w:jc w:val="both"/>
        <w:rPr>
          <w:sz w:val="28"/>
          <w:szCs w:val="28"/>
          <w:lang w:val="kk-KZ"/>
        </w:rPr>
      </w:pPr>
      <w:r w:rsidRPr="006464DC">
        <w:rPr>
          <w:sz w:val="28"/>
          <w:szCs w:val="28"/>
          <w:lang w:val="kk-KZ"/>
        </w:rPr>
        <w:t>пайыз мөлшерлемесі қолма-қол ақшаны сақтаудың баламалы құнымен байланысты емес.</w:t>
      </w:r>
    </w:p>
    <w:p w:rsidR="00E560FB" w:rsidRPr="006464DC" w:rsidRDefault="00E560FB" w:rsidP="00877B03">
      <w:pPr>
        <w:spacing w:line="245" w:lineRule="auto"/>
        <w:ind w:firstLine="284"/>
        <w:jc w:val="both"/>
        <w:rPr>
          <w:sz w:val="28"/>
          <w:szCs w:val="28"/>
          <w:lang w:val="kk-KZ"/>
        </w:rPr>
      </w:pPr>
    </w:p>
    <w:p w:rsidR="00E560FB" w:rsidRPr="006464DC" w:rsidRDefault="00E560FB" w:rsidP="00877B03">
      <w:pPr>
        <w:numPr>
          <w:ilvl w:val="0"/>
          <w:numId w:val="2"/>
        </w:numPr>
        <w:spacing w:line="245" w:lineRule="auto"/>
        <w:ind w:left="0" w:firstLine="284"/>
        <w:jc w:val="both"/>
        <w:rPr>
          <w:sz w:val="28"/>
          <w:szCs w:val="28"/>
          <w:lang w:val="kk-KZ"/>
        </w:rPr>
      </w:pPr>
      <w:r w:rsidRPr="006464DC">
        <w:rPr>
          <w:sz w:val="28"/>
          <w:szCs w:val="28"/>
          <w:lang w:val="kk-KZ"/>
        </w:rPr>
        <w:t>Ақшаға сұраныс функциясы бойынша берілген кез келген табыс деңгейінде:</w:t>
      </w:r>
    </w:p>
    <w:p w:rsidR="00E560FB" w:rsidRPr="006464DC" w:rsidRDefault="00E560FB" w:rsidP="00877B03">
      <w:pPr>
        <w:numPr>
          <w:ilvl w:val="0"/>
          <w:numId w:val="67"/>
        </w:numPr>
        <w:tabs>
          <w:tab w:val="clear" w:pos="928"/>
          <w:tab w:val="num" w:pos="714"/>
        </w:tabs>
        <w:spacing w:line="245" w:lineRule="auto"/>
        <w:ind w:left="357"/>
        <w:jc w:val="both"/>
        <w:rPr>
          <w:sz w:val="28"/>
          <w:szCs w:val="28"/>
          <w:lang w:val="kk-KZ"/>
        </w:rPr>
      </w:pPr>
      <w:r w:rsidRPr="006464DC">
        <w:rPr>
          <w:sz w:val="28"/>
          <w:szCs w:val="28"/>
          <w:lang w:val="kk-KZ"/>
        </w:rPr>
        <w:t>пайыз мөлшерлемесі жоғарылағанда сұраныс шамасы азаяды;</w:t>
      </w:r>
    </w:p>
    <w:p w:rsidR="00E560FB" w:rsidRPr="006464DC" w:rsidRDefault="00E560FB" w:rsidP="00877B03">
      <w:pPr>
        <w:numPr>
          <w:ilvl w:val="0"/>
          <w:numId w:val="67"/>
        </w:numPr>
        <w:tabs>
          <w:tab w:val="clear" w:pos="928"/>
          <w:tab w:val="num" w:pos="714"/>
        </w:tabs>
        <w:spacing w:line="245" w:lineRule="auto"/>
        <w:ind w:left="357"/>
        <w:jc w:val="both"/>
        <w:rPr>
          <w:sz w:val="28"/>
          <w:szCs w:val="28"/>
          <w:lang w:val="kk-KZ"/>
        </w:rPr>
      </w:pPr>
      <w:r w:rsidRPr="006464DC">
        <w:rPr>
          <w:sz w:val="28"/>
          <w:szCs w:val="28"/>
          <w:lang w:val="kk-KZ"/>
        </w:rPr>
        <w:t>пайыз мөлшерлемесі жоғарылағанда сұраныс шамасы артады;</w:t>
      </w:r>
    </w:p>
    <w:p w:rsidR="00E560FB" w:rsidRPr="006464DC" w:rsidRDefault="00E560FB" w:rsidP="00877B03">
      <w:pPr>
        <w:numPr>
          <w:ilvl w:val="0"/>
          <w:numId w:val="67"/>
        </w:numPr>
        <w:tabs>
          <w:tab w:val="clear" w:pos="928"/>
          <w:tab w:val="num" w:pos="714"/>
        </w:tabs>
        <w:spacing w:line="245" w:lineRule="auto"/>
        <w:ind w:left="357"/>
        <w:jc w:val="both"/>
        <w:rPr>
          <w:sz w:val="28"/>
          <w:szCs w:val="28"/>
          <w:lang w:val="kk-KZ"/>
        </w:rPr>
      </w:pPr>
      <w:r w:rsidRPr="006464DC">
        <w:rPr>
          <w:sz w:val="28"/>
          <w:szCs w:val="28"/>
          <w:lang w:val="kk-KZ"/>
        </w:rPr>
        <w:t>пайыз мөлшерлемесі жоғарылағанда сұраныс шамасы өзгермейді;</w:t>
      </w:r>
    </w:p>
    <w:p w:rsidR="00E560FB" w:rsidRPr="006464DC" w:rsidRDefault="00E560FB" w:rsidP="00877B03">
      <w:pPr>
        <w:numPr>
          <w:ilvl w:val="0"/>
          <w:numId w:val="67"/>
        </w:numPr>
        <w:tabs>
          <w:tab w:val="clear" w:pos="928"/>
          <w:tab w:val="num" w:pos="714"/>
        </w:tabs>
        <w:spacing w:line="245" w:lineRule="auto"/>
        <w:ind w:left="357"/>
        <w:jc w:val="both"/>
        <w:rPr>
          <w:sz w:val="28"/>
          <w:szCs w:val="28"/>
          <w:lang w:val="kk-KZ"/>
        </w:rPr>
      </w:pPr>
      <w:r w:rsidRPr="006464DC">
        <w:rPr>
          <w:sz w:val="28"/>
          <w:szCs w:val="28"/>
          <w:lang w:val="kk-KZ"/>
        </w:rPr>
        <w:t>пайыз мөлшерлемесі жоғарыласа сұраныс қисығы солға жылжиды;</w:t>
      </w:r>
    </w:p>
    <w:p w:rsidR="00E560FB" w:rsidRPr="006464DC" w:rsidRDefault="00E560FB" w:rsidP="00877B03">
      <w:pPr>
        <w:numPr>
          <w:ilvl w:val="0"/>
          <w:numId w:val="67"/>
        </w:numPr>
        <w:tabs>
          <w:tab w:val="clear" w:pos="928"/>
          <w:tab w:val="num" w:pos="714"/>
        </w:tabs>
        <w:spacing w:line="245" w:lineRule="auto"/>
        <w:ind w:left="357"/>
        <w:jc w:val="both"/>
        <w:rPr>
          <w:sz w:val="28"/>
          <w:szCs w:val="28"/>
          <w:lang w:val="kk-KZ"/>
        </w:rPr>
      </w:pPr>
      <w:r w:rsidRPr="006464DC">
        <w:rPr>
          <w:sz w:val="28"/>
          <w:szCs w:val="28"/>
          <w:lang w:val="kk-KZ"/>
        </w:rPr>
        <w:t>пайыз мөлшерлемесі төмендесе сұраныс қисығы оңға жылжиды.</w:t>
      </w:r>
    </w:p>
    <w:p w:rsidR="00E560FB" w:rsidRPr="006464DC" w:rsidRDefault="00E560FB" w:rsidP="00877B03">
      <w:pPr>
        <w:spacing w:line="245" w:lineRule="auto"/>
        <w:ind w:firstLine="284"/>
        <w:jc w:val="both"/>
        <w:rPr>
          <w:sz w:val="28"/>
          <w:szCs w:val="28"/>
          <w:lang w:val="kk-KZ"/>
        </w:rPr>
      </w:pPr>
    </w:p>
    <w:p w:rsidR="00E560FB" w:rsidRPr="006464DC" w:rsidRDefault="00E560FB" w:rsidP="00877B03">
      <w:pPr>
        <w:numPr>
          <w:ilvl w:val="0"/>
          <w:numId w:val="2"/>
        </w:numPr>
        <w:spacing w:line="245" w:lineRule="auto"/>
        <w:ind w:left="0" w:firstLine="284"/>
        <w:jc w:val="both"/>
        <w:rPr>
          <w:sz w:val="28"/>
          <w:szCs w:val="28"/>
          <w:lang w:val="kk-KZ"/>
        </w:rPr>
      </w:pPr>
      <w:r w:rsidRPr="006464DC">
        <w:rPr>
          <w:sz w:val="28"/>
          <w:szCs w:val="28"/>
          <w:lang w:val="kk-KZ"/>
        </w:rPr>
        <w:t>Табыстың өсуі:</w:t>
      </w:r>
    </w:p>
    <w:p w:rsidR="00E560FB" w:rsidRPr="006464DC" w:rsidRDefault="00E560FB" w:rsidP="00877B03">
      <w:pPr>
        <w:numPr>
          <w:ilvl w:val="0"/>
          <w:numId w:val="68"/>
        </w:numPr>
        <w:tabs>
          <w:tab w:val="clear" w:pos="928"/>
          <w:tab w:val="num" w:pos="714"/>
        </w:tabs>
        <w:spacing w:line="245" w:lineRule="auto"/>
        <w:ind w:left="357"/>
        <w:jc w:val="both"/>
        <w:rPr>
          <w:sz w:val="28"/>
          <w:szCs w:val="28"/>
          <w:lang w:val="kk-KZ"/>
        </w:rPr>
      </w:pPr>
      <w:r w:rsidRPr="006464DC">
        <w:rPr>
          <w:sz w:val="28"/>
          <w:szCs w:val="28"/>
          <w:lang w:val="kk-KZ"/>
        </w:rPr>
        <w:t>ақша ұсынысын азайтады;</w:t>
      </w:r>
    </w:p>
    <w:p w:rsidR="00E560FB" w:rsidRPr="006464DC" w:rsidRDefault="00E560FB" w:rsidP="00877B03">
      <w:pPr>
        <w:numPr>
          <w:ilvl w:val="0"/>
          <w:numId w:val="68"/>
        </w:numPr>
        <w:tabs>
          <w:tab w:val="clear" w:pos="928"/>
          <w:tab w:val="num" w:pos="714"/>
        </w:tabs>
        <w:spacing w:line="245" w:lineRule="auto"/>
        <w:ind w:left="357"/>
        <w:jc w:val="both"/>
        <w:rPr>
          <w:sz w:val="28"/>
          <w:szCs w:val="28"/>
          <w:lang w:val="kk-KZ"/>
        </w:rPr>
      </w:pPr>
      <w:r w:rsidRPr="006464DC">
        <w:rPr>
          <w:sz w:val="28"/>
          <w:szCs w:val="28"/>
          <w:lang w:val="kk-KZ"/>
        </w:rPr>
        <w:t>ақша ұсынысын арттырады;</w:t>
      </w:r>
    </w:p>
    <w:p w:rsidR="00E560FB" w:rsidRPr="006464DC" w:rsidRDefault="00E560FB" w:rsidP="00877B03">
      <w:pPr>
        <w:numPr>
          <w:ilvl w:val="0"/>
          <w:numId w:val="68"/>
        </w:numPr>
        <w:tabs>
          <w:tab w:val="clear" w:pos="928"/>
          <w:tab w:val="num" w:pos="714"/>
        </w:tabs>
        <w:spacing w:line="245" w:lineRule="auto"/>
        <w:ind w:left="357"/>
        <w:jc w:val="both"/>
        <w:rPr>
          <w:sz w:val="28"/>
          <w:szCs w:val="28"/>
          <w:lang w:val="kk-KZ"/>
        </w:rPr>
      </w:pPr>
      <w:r w:rsidRPr="006464DC">
        <w:rPr>
          <w:sz w:val="28"/>
          <w:szCs w:val="28"/>
          <w:lang w:val="kk-KZ"/>
        </w:rPr>
        <w:t>ақшаға сұранысты өсіреді;</w:t>
      </w:r>
    </w:p>
    <w:p w:rsidR="00E560FB" w:rsidRPr="006464DC" w:rsidRDefault="00E560FB" w:rsidP="00877B03">
      <w:pPr>
        <w:numPr>
          <w:ilvl w:val="0"/>
          <w:numId w:val="68"/>
        </w:numPr>
        <w:tabs>
          <w:tab w:val="clear" w:pos="928"/>
          <w:tab w:val="num" w:pos="714"/>
        </w:tabs>
        <w:spacing w:line="245" w:lineRule="auto"/>
        <w:ind w:left="357"/>
        <w:jc w:val="both"/>
        <w:rPr>
          <w:sz w:val="28"/>
          <w:szCs w:val="28"/>
          <w:lang w:val="kk-KZ"/>
        </w:rPr>
      </w:pPr>
      <w:r w:rsidRPr="006464DC">
        <w:rPr>
          <w:sz w:val="28"/>
          <w:szCs w:val="28"/>
          <w:lang w:val="kk-KZ"/>
        </w:rPr>
        <w:t>ақшаға сұранысты азайтады;</w:t>
      </w:r>
    </w:p>
    <w:p w:rsidR="00E560FB" w:rsidRPr="006464DC" w:rsidRDefault="00E560FB" w:rsidP="00877B03">
      <w:pPr>
        <w:numPr>
          <w:ilvl w:val="0"/>
          <w:numId w:val="68"/>
        </w:numPr>
        <w:tabs>
          <w:tab w:val="clear" w:pos="928"/>
          <w:tab w:val="num" w:pos="714"/>
        </w:tabs>
        <w:spacing w:line="245" w:lineRule="auto"/>
        <w:ind w:left="357"/>
        <w:jc w:val="both"/>
        <w:rPr>
          <w:sz w:val="28"/>
          <w:szCs w:val="28"/>
          <w:lang w:val="kk-KZ"/>
        </w:rPr>
      </w:pPr>
      <w:r w:rsidRPr="006464DC">
        <w:rPr>
          <w:sz w:val="28"/>
          <w:szCs w:val="28"/>
          <w:lang w:val="kk-KZ"/>
        </w:rPr>
        <w:t>ақшалай сұранысқа әсер етпейді.</w:t>
      </w:r>
    </w:p>
    <w:p w:rsidR="00E560FB" w:rsidRPr="006464DC" w:rsidRDefault="00E560FB" w:rsidP="00877B03">
      <w:pPr>
        <w:spacing w:line="245" w:lineRule="auto"/>
        <w:ind w:firstLine="284"/>
        <w:jc w:val="both"/>
        <w:rPr>
          <w:sz w:val="28"/>
          <w:szCs w:val="28"/>
          <w:lang w:val="kk-KZ"/>
        </w:rPr>
      </w:pPr>
    </w:p>
    <w:p w:rsidR="00E560FB" w:rsidRPr="006464DC" w:rsidRDefault="00E560FB" w:rsidP="00877B03">
      <w:pPr>
        <w:numPr>
          <w:ilvl w:val="0"/>
          <w:numId w:val="2"/>
        </w:numPr>
        <w:spacing w:line="245" w:lineRule="auto"/>
        <w:ind w:left="0" w:firstLine="284"/>
        <w:jc w:val="both"/>
        <w:rPr>
          <w:sz w:val="28"/>
          <w:szCs w:val="28"/>
          <w:lang w:val="kk-KZ"/>
        </w:rPr>
      </w:pPr>
      <w:r w:rsidRPr="006464DC">
        <w:rPr>
          <w:sz w:val="28"/>
          <w:szCs w:val="28"/>
          <w:lang w:val="kk-KZ"/>
        </w:rPr>
        <w:t>LM қисығы келесі тәуелділікті көрсетеді:</w:t>
      </w:r>
    </w:p>
    <w:p w:rsidR="00E560FB" w:rsidRPr="006464DC" w:rsidRDefault="00E560FB" w:rsidP="00877B03">
      <w:pPr>
        <w:numPr>
          <w:ilvl w:val="0"/>
          <w:numId w:val="69"/>
        </w:numPr>
        <w:tabs>
          <w:tab w:val="clear" w:pos="928"/>
          <w:tab w:val="num" w:pos="360"/>
        </w:tabs>
        <w:spacing w:line="245" w:lineRule="auto"/>
        <w:ind w:left="0" w:firstLine="284"/>
        <w:jc w:val="both"/>
        <w:rPr>
          <w:sz w:val="28"/>
          <w:szCs w:val="28"/>
          <w:lang w:val="kk-KZ"/>
        </w:rPr>
      </w:pPr>
      <w:r w:rsidRPr="006464DC">
        <w:rPr>
          <w:sz w:val="28"/>
          <w:szCs w:val="28"/>
          <w:lang w:val="kk-KZ"/>
        </w:rPr>
        <w:t>неғұрлым табыс деңгейі жоғары, соғұрлым пайыз мөлшер</w:t>
      </w:r>
      <w:r w:rsidR="00877B03" w:rsidRPr="006464DC">
        <w:rPr>
          <w:sz w:val="28"/>
          <w:szCs w:val="28"/>
          <w:lang w:val="kk-KZ"/>
        </w:rPr>
        <w:softHyphen/>
      </w:r>
      <w:r w:rsidRPr="006464DC">
        <w:rPr>
          <w:sz w:val="28"/>
          <w:szCs w:val="28"/>
          <w:lang w:val="kk-KZ"/>
        </w:rPr>
        <w:t>лемесі төмен;</w:t>
      </w:r>
    </w:p>
    <w:p w:rsidR="00E560FB" w:rsidRPr="006464DC" w:rsidRDefault="00E560FB" w:rsidP="00877B03">
      <w:pPr>
        <w:numPr>
          <w:ilvl w:val="0"/>
          <w:numId w:val="69"/>
        </w:numPr>
        <w:tabs>
          <w:tab w:val="clear" w:pos="928"/>
          <w:tab w:val="num" w:pos="360"/>
        </w:tabs>
        <w:spacing w:line="245" w:lineRule="auto"/>
        <w:ind w:left="0" w:firstLine="284"/>
        <w:jc w:val="both"/>
        <w:rPr>
          <w:sz w:val="28"/>
          <w:szCs w:val="28"/>
          <w:lang w:val="kk-KZ"/>
        </w:rPr>
      </w:pPr>
      <w:r w:rsidRPr="006464DC">
        <w:rPr>
          <w:sz w:val="28"/>
          <w:szCs w:val="28"/>
          <w:lang w:val="kk-KZ"/>
        </w:rPr>
        <w:t>неғұрлым табыс деңгейі жоғары, соғұрлым пайыз мөлшер</w:t>
      </w:r>
      <w:r w:rsidR="00877B03" w:rsidRPr="006464DC">
        <w:rPr>
          <w:sz w:val="28"/>
          <w:szCs w:val="28"/>
          <w:lang w:val="kk-KZ"/>
        </w:rPr>
        <w:softHyphen/>
      </w:r>
      <w:r w:rsidRPr="006464DC">
        <w:rPr>
          <w:sz w:val="28"/>
          <w:szCs w:val="28"/>
          <w:lang w:val="kk-KZ"/>
        </w:rPr>
        <w:t>лемесі жоғары;</w:t>
      </w:r>
    </w:p>
    <w:p w:rsidR="00E560FB" w:rsidRPr="006464DC" w:rsidRDefault="00E560FB" w:rsidP="00877B03">
      <w:pPr>
        <w:numPr>
          <w:ilvl w:val="0"/>
          <w:numId w:val="69"/>
        </w:numPr>
        <w:tabs>
          <w:tab w:val="clear" w:pos="928"/>
          <w:tab w:val="num" w:pos="360"/>
        </w:tabs>
        <w:spacing w:line="245" w:lineRule="auto"/>
        <w:ind w:left="0" w:firstLine="284"/>
        <w:jc w:val="both"/>
        <w:rPr>
          <w:sz w:val="28"/>
          <w:szCs w:val="28"/>
          <w:lang w:val="kk-KZ"/>
        </w:rPr>
      </w:pPr>
      <w:r w:rsidRPr="006464DC">
        <w:rPr>
          <w:sz w:val="28"/>
          <w:szCs w:val="28"/>
          <w:lang w:val="kk-KZ"/>
        </w:rPr>
        <w:t>неғұрлым табыс деңгейі жоғары, соғұрлым ақшаға сұраныс аз;</w:t>
      </w:r>
    </w:p>
    <w:p w:rsidR="00E560FB" w:rsidRPr="006464DC" w:rsidRDefault="00E560FB" w:rsidP="00877B03">
      <w:pPr>
        <w:numPr>
          <w:ilvl w:val="0"/>
          <w:numId w:val="69"/>
        </w:numPr>
        <w:tabs>
          <w:tab w:val="clear" w:pos="928"/>
          <w:tab w:val="num" w:pos="360"/>
        </w:tabs>
        <w:spacing w:line="245" w:lineRule="auto"/>
        <w:ind w:left="0" w:firstLine="284"/>
        <w:jc w:val="both"/>
        <w:rPr>
          <w:sz w:val="28"/>
          <w:szCs w:val="28"/>
          <w:lang w:val="kk-KZ"/>
        </w:rPr>
      </w:pPr>
      <w:r w:rsidRPr="006464DC">
        <w:rPr>
          <w:sz w:val="28"/>
          <w:szCs w:val="28"/>
          <w:lang w:val="kk-KZ"/>
        </w:rPr>
        <w:t>неғұрлым табыс деңгейі төмен, соғұрлым ақшаға сұраныс жоғары;</w:t>
      </w:r>
    </w:p>
    <w:p w:rsidR="00E560FB" w:rsidRPr="006464DC" w:rsidRDefault="00E560FB" w:rsidP="00877B03">
      <w:pPr>
        <w:numPr>
          <w:ilvl w:val="0"/>
          <w:numId w:val="69"/>
        </w:numPr>
        <w:tabs>
          <w:tab w:val="clear" w:pos="928"/>
          <w:tab w:val="num" w:pos="360"/>
        </w:tabs>
        <w:spacing w:line="245" w:lineRule="auto"/>
        <w:ind w:left="0" w:firstLine="284"/>
        <w:jc w:val="both"/>
        <w:rPr>
          <w:sz w:val="28"/>
          <w:szCs w:val="28"/>
          <w:lang w:val="kk-KZ"/>
        </w:rPr>
      </w:pPr>
      <w:r w:rsidRPr="006464DC">
        <w:rPr>
          <w:sz w:val="28"/>
          <w:szCs w:val="28"/>
          <w:lang w:val="kk-KZ"/>
        </w:rPr>
        <w:t>табыс деңгейімен пайыз мөлшерлемесі арасында байланыс жоқ.</w:t>
      </w:r>
    </w:p>
    <w:p w:rsidR="00E560FB" w:rsidRPr="006464DC" w:rsidRDefault="00E560FB" w:rsidP="00877B03">
      <w:pPr>
        <w:spacing w:line="245" w:lineRule="auto"/>
        <w:ind w:firstLine="284"/>
        <w:jc w:val="both"/>
        <w:rPr>
          <w:sz w:val="28"/>
          <w:szCs w:val="28"/>
          <w:lang w:val="kk-KZ"/>
        </w:rPr>
      </w:pPr>
    </w:p>
    <w:p w:rsidR="00E560FB" w:rsidRPr="006464DC" w:rsidRDefault="00E560FB" w:rsidP="00877B03">
      <w:pPr>
        <w:numPr>
          <w:ilvl w:val="0"/>
          <w:numId w:val="2"/>
        </w:numPr>
        <w:spacing w:line="245" w:lineRule="auto"/>
        <w:ind w:left="0" w:firstLine="284"/>
        <w:jc w:val="both"/>
        <w:rPr>
          <w:sz w:val="28"/>
          <w:szCs w:val="28"/>
          <w:lang w:val="kk-KZ"/>
        </w:rPr>
      </w:pPr>
      <w:r w:rsidRPr="006464DC">
        <w:rPr>
          <w:sz w:val="28"/>
          <w:szCs w:val="28"/>
          <w:lang w:val="kk-KZ"/>
        </w:rPr>
        <w:t>Ақша ұсынысының азаюы мынаған әкеледі:</w:t>
      </w:r>
    </w:p>
    <w:p w:rsidR="00E560FB" w:rsidRPr="006464DC" w:rsidRDefault="00E560FB" w:rsidP="00877B03">
      <w:pPr>
        <w:numPr>
          <w:ilvl w:val="0"/>
          <w:numId w:val="70"/>
        </w:numPr>
        <w:tabs>
          <w:tab w:val="clear" w:pos="928"/>
          <w:tab w:val="num" w:pos="714"/>
        </w:tabs>
        <w:spacing w:line="245" w:lineRule="auto"/>
        <w:ind w:left="357"/>
        <w:jc w:val="both"/>
        <w:rPr>
          <w:sz w:val="28"/>
          <w:szCs w:val="28"/>
          <w:lang w:val="kk-KZ"/>
        </w:rPr>
      </w:pPr>
      <w:r w:rsidRPr="006464DC">
        <w:rPr>
          <w:sz w:val="28"/>
          <w:szCs w:val="28"/>
          <w:lang w:val="kk-KZ"/>
        </w:rPr>
        <w:t>ақшаға сұраныс қисығы оңға жылжиды;</w:t>
      </w:r>
    </w:p>
    <w:p w:rsidR="00E560FB" w:rsidRPr="006464DC" w:rsidRDefault="00E560FB" w:rsidP="00877B03">
      <w:pPr>
        <w:numPr>
          <w:ilvl w:val="0"/>
          <w:numId w:val="70"/>
        </w:numPr>
        <w:tabs>
          <w:tab w:val="clear" w:pos="928"/>
          <w:tab w:val="num" w:pos="714"/>
        </w:tabs>
        <w:spacing w:line="245" w:lineRule="auto"/>
        <w:ind w:left="357"/>
        <w:jc w:val="both"/>
        <w:rPr>
          <w:sz w:val="28"/>
          <w:szCs w:val="28"/>
          <w:lang w:val="kk-KZ"/>
        </w:rPr>
      </w:pPr>
      <w:r w:rsidRPr="006464DC">
        <w:rPr>
          <w:sz w:val="28"/>
          <w:szCs w:val="28"/>
          <w:lang w:val="kk-KZ"/>
        </w:rPr>
        <w:t>ақша ұсынысы қисығы солға жылжиды;</w:t>
      </w:r>
    </w:p>
    <w:p w:rsidR="00E560FB" w:rsidRPr="006464DC" w:rsidRDefault="00E560FB" w:rsidP="00877B03">
      <w:pPr>
        <w:numPr>
          <w:ilvl w:val="0"/>
          <w:numId w:val="70"/>
        </w:numPr>
        <w:tabs>
          <w:tab w:val="clear" w:pos="928"/>
          <w:tab w:val="num" w:pos="714"/>
        </w:tabs>
        <w:spacing w:line="245" w:lineRule="auto"/>
        <w:ind w:left="357"/>
        <w:jc w:val="both"/>
        <w:rPr>
          <w:sz w:val="28"/>
          <w:szCs w:val="28"/>
          <w:lang w:val="kk-KZ"/>
        </w:rPr>
      </w:pPr>
      <w:r w:rsidRPr="006464DC">
        <w:rPr>
          <w:sz w:val="28"/>
          <w:szCs w:val="28"/>
          <w:lang w:val="kk-KZ"/>
        </w:rPr>
        <w:t>LM қисығы оңға-төмен жылжиды;</w:t>
      </w:r>
    </w:p>
    <w:p w:rsidR="00E560FB" w:rsidRPr="006464DC" w:rsidRDefault="00E560FB" w:rsidP="00877B03">
      <w:pPr>
        <w:numPr>
          <w:ilvl w:val="0"/>
          <w:numId w:val="70"/>
        </w:numPr>
        <w:tabs>
          <w:tab w:val="clear" w:pos="928"/>
          <w:tab w:val="num" w:pos="714"/>
        </w:tabs>
        <w:spacing w:line="245" w:lineRule="auto"/>
        <w:ind w:left="357"/>
        <w:jc w:val="both"/>
        <w:rPr>
          <w:sz w:val="28"/>
          <w:szCs w:val="28"/>
          <w:lang w:val="kk-KZ"/>
        </w:rPr>
      </w:pPr>
      <w:r w:rsidRPr="006464DC">
        <w:rPr>
          <w:sz w:val="28"/>
          <w:szCs w:val="28"/>
          <w:lang w:val="kk-KZ"/>
        </w:rPr>
        <w:t>ақшаға сұраныс қисығы солға-төмен жылжиды;</w:t>
      </w:r>
    </w:p>
    <w:p w:rsidR="00E560FB" w:rsidRPr="006464DC" w:rsidRDefault="00E560FB" w:rsidP="00877B03">
      <w:pPr>
        <w:numPr>
          <w:ilvl w:val="0"/>
          <w:numId w:val="70"/>
        </w:numPr>
        <w:tabs>
          <w:tab w:val="clear" w:pos="928"/>
          <w:tab w:val="num" w:pos="714"/>
        </w:tabs>
        <w:spacing w:line="245" w:lineRule="auto"/>
        <w:ind w:left="357"/>
        <w:jc w:val="both"/>
        <w:rPr>
          <w:sz w:val="28"/>
          <w:szCs w:val="28"/>
          <w:lang w:val="kk-KZ"/>
        </w:rPr>
      </w:pPr>
      <w:r w:rsidRPr="006464DC">
        <w:rPr>
          <w:sz w:val="28"/>
          <w:szCs w:val="28"/>
          <w:lang w:val="kk-KZ"/>
        </w:rPr>
        <w:t>LM қисығы солға-жоғары жылжиды.</w:t>
      </w:r>
    </w:p>
    <w:p w:rsidR="00E560FB" w:rsidRPr="006464DC" w:rsidRDefault="00E560FB" w:rsidP="00877B03">
      <w:pPr>
        <w:spacing w:line="245" w:lineRule="auto"/>
        <w:ind w:firstLine="284"/>
        <w:jc w:val="both"/>
        <w:rPr>
          <w:sz w:val="28"/>
          <w:szCs w:val="28"/>
          <w:lang w:val="kk-KZ"/>
        </w:rPr>
      </w:pPr>
    </w:p>
    <w:p w:rsidR="00E560FB" w:rsidRPr="006464DC" w:rsidRDefault="00E560FB" w:rsidP="00877B03">
      <w:pPr>
        <w:numPr>
          <w:ilvl w:val="0"/>
          <w:numId w:val="2"/>
        </w:numPr>
        <w:spacing w:line="245" w:lineRule="auto"/>
        <w:ind w:left="0" w:firstLine="284"/>
        <w:jc w:val="both"/>
        <w:rPr>
          <w:sz w:val="28"/>
          <w:szCs w:val="28"/>
          <w:lang w:val="kk-KZ"/>
        </w:rPr>
      </w:pPr>
      <w:r w:rsidRPr="006464DC">
        <w:rPr>
          <w:sz w:val="28"/>
          <w:szCs w:val="28"/>
          <w:lang w:val="kk-KZ"/>
        </w:rPr>
        <w:t>Егер ақшаға сұраныстың пайыз мөлшерлемесіне сезімталдығы жоғары болса, онда:</w:t>
      </w:r>
    </w:p>
    <w:p w:rsidR="00E560FB" w:rsidRPr="006464DC" w:rsidRDefault="00E560FB" w:rsidP="00877B03">
      <w:pPr>
        <w:numPr>
          <w:ilvl w:val="0"/>
          <w:numId w:val="71"/>
        </w:numPr>
        <w:tabs>
          <w:tab w:val="clear" w:pos="928"/>
          <w:tab w:val="num" w:pos="714"/>
        </w:tabs>
        <w:spacing w:line="245" w:lineRule="auto"/>
        <w:ind w:left="357"/>
        <w:jc w:val="both"/>
        <w:rPr>
          <w:sz w:val="28"/>
          <w:szCs w:val="28"/>
          <w:lang w:val="kk-KZ"/>
        </w:rPr>
      </w:pPr>
      <w:r w:rsidRPr="006464DC">
        <w:rPr>
          <w:sz w:val="28"/>
          <w:szCs w:val="28"/>
          <w:lang w:val="kk-KZ"/>
        </w:rPr>
        <w:t>LM қисығы тік сызық болады;</w:t>
      </w:r>
    </w:p>
    <w:p w:rsidR="00E560FB" w:rsidRPr="006464DC" w:rsidRDefault="00E560FB" w:rsidP="00877B03">
      <w:pPr>
        <w:numPr>
          <w:ilvl w:val="0"/>
          <w:numId w:val="71"/>
        </w:numPr>
        <w:tabs>
          <w:tab w:val="clear" w:pos="928"/>
          <w:tab w:val="num" w:pos="714"/>
        </w:tabs>
        <w:spacing w:line="245" w:lineRule="auto"/>
        <w:ind w:left="357"/>
        <w:jc w:val="both"/>
        <w:rPr>
          <w:sz w:val="28"/>
          <w:szCs w:val="28"/>
          <w:lang w:val="kk-KZ"/>
        </w:rPr>
      </w:pPr>
      <w:r w:rsidRPr="006464DC">
        <w:rPr>
          <w:sz w:val="28"/>
          <w:szCs w:val="28"/>
          <w:lang w:val="kk-KZ"/>
        </w:rPr>
        <w:t>LM қисығының көлбеуі тіктеу болады;</w:t>
      </w:r>
    </w:p>
    <w:p w:rsidR="00E560FB" w:rsidRPr="006464DC" w:rsidRDefault="00E560FB" w:rsidP="00877B03">
      <w:pPr>
        <w:numPr>
          <w:ilvl w:val="0"/>
          <w:numId w:val="71"/>
        </w:numPr>
        <w:tabs>
          <w:tab w:val="clear" w:pos="928"/>
          <w:tab w:val="num" w:pos="714"/>
        </w:tabs>
        <w:spacing w:line="245" w:lineRule="auto"/>
        <w:ind w:left="357"/>
        <w:jc w:val="both"/>
        <w:rPr>
          <w:sz w:val="28"/>
          <w:szCs w:val="28"/>
          <w:lang w:val="kk-KZ"/>
        </w:rPr>
      </w:pPr>
      <w:r w:rsidRPr="006464DC">
        <w:rPr>
          <w:sz w:val="28"/>
          <w:szCs w:val="28"/>
          <w:lang w:val="kk-KZ"/>
        </w:rPr>
        <w:t>LM қисығының көлбеуі жатықтау болады;</w:t>
      </w:r>
    </w:p>
    <w:p w:rsidR="00E560FB" w:rsidRPr="006464DC" w:rsidRDefault="00E560FB" w:rsidP="00877B03">
      <w:pPr>
        <w:numPr>
          <w:ilvl w:val="0"/>
          <w:numId w:val="71"/>
        </w:numPr>
        <w:tabs>
          <w:tab w:val="clear" w:pos="928"/>
          <w:tab w:val="num" w:pos="714"/>
        </w:tabs>
        <w:spacing w:line="245" w:lineRule="auto"/>
        <w:ind w:left="357"/>
        <w:jc w:val="both"/>
        <w:rPr>
          <w:sz w:val="28"/>
          <w:szCs w:val="28"/>
          <w:lang w:val="kk-KZ"/>
        </w:rPr>
      </w:pPr>
      <w:r w:rsidRPr="006464DC">
        <w:rPr>
          <w:sz w:val="28"/>
          <w:szCs w:val="28"/>
          <w:lang w:val="kk-KZ"/>
        </w:rPr>
        <w:t>LM қисығының көлбеуі теріс болады;</w:t>
      </w:r>
    </w:p>
    <w:p w:rsidR="00E560FB" w:rsidRPr="006464DC" w:rsidRDefault="00E560FB" w:rsidP="00877B03">
      <w:pPr>
        <w:numPr>
          <w:ilvl w:val="0"/>
          <w:numId w:val="71"/>
        </w:numPr>
        <w:tabs>
          <w:tab w:val="clear" w:pos="928"/>
          <w:tab w:val="num" w:pos="714"/>
        </w:tabs>
        <w:spacing w:line="245" w:lineRule="auto"/>
        <w:ind w:left="357"/>
        <w:jc w:val="both"/>
        <w:rPr>
          <w:sz w:val="28"/>
          <w:szCs w:val="28"/>
          <w:lang w:val="kk-KZ"/>
        </w:rPr>
      </w:pPr>
      <w:r w:rsidRPr="006464DC">
        <w:rPr>
          <w:sz w:val="28"/>
          <w:szCs w:val="28"/>
          <w:lang w:val="kk-KZ"/>
        </w:rPr>
        <w:t>LM қисығы көлдеңен сызық болады.</w:t>
      </w:r>
    </w:p>
    <w:p w:rsidR="006B0B8B" w:rsidRPr="006464DC" w:rsidRDefault="006B0B8B" w:rsidP="00877B03">
      <w:pPr>
        <w:spacing w:line="245" w:lineRule="auto"/>
        <w:jc w:val="both"/>
        <w:rPr>
          <w:sz w:val="28"/>
          <w:szCs w:val="28"/>
          <w:lang w:val="kk-KZ"/>
        </w:rPr>
      </w:pPr>
    </w:p>
    <w:p w:rsidR="00E560FB" w:rsidRPr="006464DC" w:rsidRDefault="00E560FB" w:rsidP="00877B03">
      <w:pPr>
        <w:spacing w:line="245" w:lineRule="auto"/>
        <w:ind w:firstLine="284"/>
        <w:jc w:val="center"/>
        <w:rPr>
          <w:b/>
          <w:sz w:val="28"/>
          <w:szCs w:val="28"/>
          <w:lang w:val="kk-KZ"/>
        </w:rPr>
      </w:pPr>
      <w:r w:rsidRPr="006464DC">
        <w:rPr>
          <w:b/>
          <w:sz w:val="28"/>
          <w:szCs w:val="28"/>
          <w:lang w:val="kk-KZ"/>
        </w:rPr>
        <w:t>IV Есептер</w:t>
      </w:r>
    </w:p>
    <w:p w:rsidR="00517432" w:rsidRPr="006464DC" w:rsidRDefault="00517432" w:rsidP="00877B03">
      <w:pPr>
        <w:spacing w:line="245" w:lineRule="auto"/>
        <w:ind w:firstLine="284"/>
        <w:jc w:val="center"/>
        <w:rPr>
          <w:sz w:val="28"/>
          <w:szCs w:val="28"/>
          <w:lang w:val="kk-KZ"/>
        </w:rPr>
      </w:pPr>
    </w:p>
    <w:p w:rsidR="00E560FB" w:rsidRPr="006464DC" w:rsidRDefault="00E560FB" w:rsidP="00877B03">
      <w:pPr>
        <w:shd w:val="clear" w:color="auto" w:fill="FFFFFF"/>
        <w:spacing w:line="245" w:lineRule="auto"/>
        <w:jc w:val="both"/>
        <w:rPr>
          <w:sz w:val="28"/>
          <w:szCs w:val="28"/>
          <w:lang w:val="kk-KZ"/>
        </w:rPr>
      </w:pPr>
      <w:r w:rsidRPr="006464DC">
        <w:rPr>
          <w:sz w:val="28"/>
          <w:szCs w:val="28"/>
          <w:lang w:val="kk-KZ"/>
        </w:rPr>
        <w:t>1. Банк депозиттері 950 мың долл. құрайды, банктің жалпы резервтері 220 мың долл. тең, міндетті резервтер нормасы 20%. Банктің артық резервтерінің көлемі қанша?</w:t>
      </w:r>
    </w:p>
    <w:p w:rsidR="00E560FB" w:rsidRPr="006464DC" w:rsidRDefault="00E560FB" w:rsidP="00877B03">
      <w:pPr>
        <w:shd w:val="clear" w:color="auto" w:fill="FFFFFF"/>
        <w:spacing w:line="245" w:lineRule="auto"/>
        <w:jc w:val="both"/>
        <w:rPr>
          <w:sz w:val="28"/>
          <w:szCs w:val="28"/>
          <w:lang w:val="kk-KZ"/>
        </w:rPr>
      </w:pPr>
    </w:p>
    <w:p w:rsidR="00E560FB" w:rsidRPr="006464DC" w:rsidRDefault="00E560FB" w:rsidP="00877B03">
      <w:pPr>
        <w:shd w:val="clear" w:color="auto" w:fill="FFFFFF"/>
        <w:spacing w:line="245" w:lineRule="auto"/>
        <w:jc w:val="both"/>
        <w:rPr>
          <w:sz w:val="28"/>
          <w:szCs w:val="28"/>
          <w:lang w:val="kk-KZ"/>
        </w:rPr>
      </w:pPr>
      <w:r w:rsidRPr="006464DC">
        <w:rPr>
          <w:sz w:val="28"/>
          <w:szCs w:val="28"/>
          <w:lang w:val="kk-KZ"/>
        </w:rPr>
        <w:t>2. Міндетті резервтер нормасы 15% болсын. Банктік жүйенің депозиттері қолма-қол ақша массасынан 5 есе артық. Міндетті резервтердің жалпы көлемі 300 млрд.тг. экономикадағы ақша ұсынысының көлемі қанша?</w:t>
      </w:r>
    </w:p>
    <w:p w:rsidR="00E560FB" w:rsidRPr="006464DC" w:rsidRDefault="00E560FB" w:rsidP="00877B03">
      <w:pPr>
        <w:shd w:val="clear" w:color="auto" w:fill="FFFFFF"/>
        <w:spacing w:line="245" w:lineRule="auto"/>
        <w:jc w:val="both"/>
        <w:rPr>
          <w:sz w:val="28"/>
          <w:szCs w:val="28"/>
          <w:lang w:val="kk-KZ"/>
        </w:rPr>
      </w:pPr>
    </w:p>
    <w:p w:rsidR="00E560FB" w:rsidRPr="006464DC" w:rsidRDefault="00E560FB" w:rsidP="00877B03">
      <w:pPr>
        <w:shd w:val="clear" w:color="auto" w:fill="FFFFFF"/>
        <w:spacing w:line="245" w:lineRule="auto"/>
        <w:jc w:val="both"/>
        <w:rPr>
          <w:sz w:val="28"/>
          <w:szCs w:val="28"/>
          <w:lang w:val="kk-KZ"/>
        </w:rPr>
      </w:pPr>
      <w:r w:rsidRPr="006464DC">
        <w:rPr>
          <w:sz w:val="28"/>
          <w:szCs w:val="28"/>
          <w:lang w:val="kk-KZ"/>
        </w:rPr>
        <w:t>3. Ақшалай база 200 млрд. долл, міндетті резервтер нормасы 10%, ал қолма-қол ақша/депозиттер қатынасы 0,3 тең. Депозиттер көлемі қанша?</w:t>
      </w:r>
    </w:p>
    <w:p w:rsidR="00E560FB" w:rsidRPr="006464DC" w:rsidRDefault="00E560FB" w:rsidP="00877B03">
      <w:pPr>
        <w:shd w:val="clear" w:color="auto" w:fill="FFFFFF"/>
        <w:spacing w:line="245" w:lineRule="auto"/>
        <w:jc w:val="both"/>
        <w:rPr>
          <w:sz w:val="28"/>
          <w:szCs w:val="28"/>
          <w:lang w:val="kk-KZ"/>
        </w:rPr>
      </w:pPr>
    </w:p>
    <w:p w:rsidR="00E560FB" w:rsidRPr="006464DC" w:rsidRDefault="00E560FB" w:rsidP="00877B03">
      <w:pPr>
        <w:shd w:val="clear" w:color="auto" w:fill="FFFFFF"/>
        <w:spacing w:line="245" w:lineRule="auto"/>
        <w:jc w:val="both"/>
        <w:rPr>
          <w:sz w:val="28"/>
          <w:szCs w:val="28"/>
          <w:lang w:val="kk-KZ"/>
        </w:rPr>
      </w:pPr>
      <w:r w:rsidRPr="006464DC">
        <w:rPr>
          <w:sz w:val="28"/>
          <w:szCs w:val="28"/>
          <w:lang w:val="kk-KZ"/>
        </w:rPr>
        <w:t>4. Коммерциялық банктердің депозиттерінің сомасы 400 млрд.долл тең, берілген несиелер көлемі 340 млрд.долл. артық резервтер 12 млрд.долл. міндетті резервтер нормасы қанша?</w:t>
      </w:r>
    </w:p>
    <w:p w:rsidR="00E560FB" w:rsidRPr="006464DC" w:rsidRDefault="00E560FB" w:rsidP="006061E9">
      <w:pPr>
        <w:ind w:firstLine="284"/>
        <w:jc w:val="center"/>
        <w:rPr>
          <w:b/>
          <w:sz w:val="28"/>
          <w:szCs w:val="28"/>
          <w:lang w:val="kk-KZ"/>
        </w:rPr>
      </w:pPr>
      <w:r w:rsidRPr="006464DC">
        <w:rPr>
          <w:sz w:val="28"/>
          <w:szCs w:val="28"/>
          <w:lang w:val="kk-KZ"/>
        </w:rPr>
        <w:br w:type="page"/>
      </w:r>
      <w:r w:rsidRPr="006464DC">
        <w:rPr>
          <w:b/>
          <w:sz w:val="28"/>
          <w:szCs w:val="28"/>
          <w:lang w:val="kk-KZ"/>
        </w:rPr>
        <w:t>5 IS-LM МОДЕЛІ ЖӘНЕ ЖИЫНТЫҚ СҰРАНЫС</w:t>
      </w:r>
    </w:p>
    <w:p w:rsidR="00E560FB" w:rsidRPr="006464DC" w:rsidRDefault="00E560FB" w:rsidP="006061E9">
      <w:pPr>
        <w:jc w:val="both"/>
        <w:rPr>
          <w:b/>
          <w:sz w:val="28"/>
          <w:szCs w:val="28"/>
          <w:lang w:val="kk-KZ"/>
        </w:rPr>
      </w:pPr>
    </w:p>
    <w:p w:rsidR="00E560FB" w:rsidRPr="006464DC" w:rsidRDefault="00E560FB" w:rsidP="006061E9">
      <w:pPr>
        <w:jc w:val="both"/>
        <w:rPr>
          <w:b/>
          <w:sz w:val="28"/>
          <w:szCs w:val="28"/>
          <w:lang w:val="kk-KZ"/>
        </w:rPr>
      </w:pPr>
      <w:r w:rsidRPr="006464DC">
        <w:rPr>
          <w:b/>
          <w:sz w:val="28"/>
          <w:szCs w:val="28"/>
          <w:lang w:val="kk-KZ"/>
        </w:rPr>
        <w:t>5.1 Тауарлар мен ақша нарықтарындағы тепе-теңдік: IS-LM моделі</w:t>
      </w:r>
    </w:p>
    <w:p w:rsidR="00E560FB" w:rsidRPr="006464DC" w:rsidRDefault="00E560FB" w:rsidP="006061E9">
      <w:pPr>
        <w:jc w:val="both"/>
        <w:rPr>
          <w:sz w:val="28"/>
          <w:szCs w:val="28"/>
          <w:lang w:val="kk-KZ"/>
        </w:rPr>
      </w:pPr>
    </w:p>
    <w:p w:rsidR="00E560FB" w:rsidRPr="006464DC" w:rsidRDefault="00E560FB" w:rsidP="006061E9">
      <w:pPr>
        <w:pStyle w:val="20"/>
        <w:ind w:firstLine="708"/>
        <w:rPr>
          <w:sz w:val="28"/>
          <w:szCs w:val="28"/>
          <w:lang w:val="kk-KZ"/>
        </w:rPr>
      </w:pPr>
      <w:r w:rsidRPr="006464DC">
        <w:rPr>
          <w:sz w:val="28"/>
          <w:szCs w:val="28"/>
          <w:lang w:val="kk-KZ"/>
        </w:rPr>
        <w:t>Игілік нарығы түсінігінде қызмет көрсету мен тұтыну тауар</w:t>
      </w:r>
      <w:r w:rsidR="00AA78E4" w:rsidRPr="006464DC">
        <w:rPr>
          <w:sz w:val="28"/>
          <w:szCs w:val="28"/>
          <w:lang w:val="kk-KZ"/>
        </w:rPr>
        <w:softHyphen/>
      </w:r>
      <w:r w:rsidRPr="006464DC">
        <w:rPr>
          <w:sz w:val="28"/>
          <w:szCs w:val="28"/>
          <w:lang w:val="kk-KZ"/>
        </w:rPr>
        <w:t>лары нарығы қарастырылады. Бұл тауарлар санаттары арасында кейбір ерекшеліктер бар, дегенмен олар өзара сұраныспен ғана шарттасып тұр, өйткені тұтыну мен инвестицияланған тауар</w:t>
      </w:r>
      <w:r w:rsidR="00AA78E4" w:rsidRPr="006464DC">
        <w:rPr>
          <w:sz w:val="28"/>
          <w:szCs w:val="28"/>
          <w:lang w:val="kk-KZ"/>
        </w:rPr>
        <w:softHyphen/>
      </w:r>
      <w:r w:rsidRPr="006464DC">
        <w:rPr>
          <w:sz w:val="28"/>
          <w:szCs w:val="28"/>
          <w:lang w:val="kk-KZ"/>
        </w:rPr>
        <w:t>ларға деген сұраныстың болуы әртүрлі айнымалы шамаларға байланысты. Тұтыну тауарларына сұраныс негізінен табысқа байланысты, ал инвестициялық тауарлар пайыздық мөлшерлемемен байланысты болады. Бірақ бұл айырмашылықтар үстіртін қарас</w:t>
      </w:r>
      <w:r w:rsidR="00AA78E4" w:rsidRPr="006464DC">
        <w:rPr>
          <w:sz w:val="28"/>
          <w:szCs w:val="28"/>
          <w:lang w:val="kk-KZ"/>
        </w:rPr>
        <w:softHyphen/>
      </w:r>
      <w:r w:rsidRPr="006464DC">
        <w:rPr>
          <w:sz w:val="28"/>
          <w:szCs w:val="28"/>
          <w:lang w:val="kk-KZ"/>
        </w:rPr>
        <w:t>тырылған, өйткені тұтыну мен инвестицияланған тауарлар нарығын бір-бірінен шектеу үшін, олардың салыстырмалы бағаларын білу керек. IS-LM моделінде экономикалық тепе-теңдік – ол IS және LM қисықтарының қиылысатын нүктесінде орын алады. Осы нүктеде пайыздық мөлшерлеме мен пайданың мөлшерін анықтап, тауар нарығының тепе-теңдігі мен ақша нарығының тепе-теңдігін қанағаттандырады. Басқаша айтқанда, екі қисықтың қиылысу нүктесінде нақты шығындар жоспарланған шығындарға тең және ол нақты ақша сұранысының қаражаттары ұсынысқа тең екендігін көрсетеді.</w:t>
      </w:r>
    </w:p>
    <w:p w:rsidR="00E560FB" w:rsidRPr="006464DC" w:rsidRDefault="00E560FB" w:rsidP="006061E9">
      <w:pPr>
        <w:pStyle w:val="20"/>
        <w:ind w:firstLine="720"/>
        <w:rPr>
          <w:sz w:val="28"/>
          <w:szCs w:val="28"/>
          <w:lang w:val="kk-KZ"/>
        </w:rPr>
      </w:pPr>
      <w:r w:rsidRPr="006464DC">
        <w:rPr>
          <w:sz w:val="28"/>
          <w:szCs w:val="28"/>
          <w:lang w:val="kk-KZ"/>
        </w:rPr>
        <w:t>IS</w:t>
      </w:r>
      <w:r w:rsidR="009A5511">
        <w:rPr>
          <w:sz w:val="28"/>
          <w:szCs w:val="28"/>
          <w:lang w:val="kk-KZ"/>
        </w:rPr>
        <w:t>-</w:t>
      </w:r>
      <w:r w:rsidRPr="006464DC">
        <w:rPr>
          <w:sz w:val="28"/>
          <w:szCs w:val="28"/>
          <w:lang w:val="kk-KZ"/>
        </w:rPr>
        <w:t>LM үлгісі (инвестиция – қор жинағы, ұнамды өтімділік - ақша) – жиынтық сұраныс функциясын анықтау үшін қажетті, экономикалық факторды айқындайтын тауар-ақша тепе-теңдігінің үлгісі.</w:t>
      </w:r>
      <w:r w:rsidR="00E741ED" w:rsidRPr="006464DC">
        <w:rPr>
          <w:sz w:val="28"/>
          <w:szCs w:val="28"/>
          <w:lang w:val="kk-KZ"/>
        </w:rPr>
        <w:t xml:space="preserve"> </w:t>
      </w:r>
      <w:r w:rsidRPr="006464DC">
        <w:rPr>
          <w:sz w:val="28"/>
          <w:szCs w:val="28"/>
          <w:lang w:val="kk-KZ"/>
        </w:rPr>
        <w:t>IS – тауар нарығындағы, ал LM – ақша нарығындағы тепе-теңдіктің үлгісін анықтайды. Сонымен, IS–LM үлгісі екі нарықта да тепе-теңдікті орнатады. Оның теңдеулері келесідей:</w:t>
      </w:r>
    </w:p>
    <w:p w:rsidR="00E560FB" w:rsidRPr="006464DC" w:rsidRDefault="00E560FB" w:rsidP="006061E9">
      <w:pPr>
        <w:pStyle w:val="20"/>
        <w:numPr>
          <w:ilvl w:val="0"/>
          <w:numId w:val="16"/>
        </w:numPr>
        <w:tabs>
          <w:tab w:val="clear" w:pos="1004"/>
          <w:tab w:val="num" w:pos="480"/>
        </w:tabs>
        <w:ind w:left="480" w:hanging="480"/>
        <w:rPr>
          <w:sz w:val="28"/>
          <w:szCs w:val="28"/>
          <w:lang w:val="kk-KZ"/>
        </w:rPr>
      </w:pPr>
      <w:r w:rsidRPr="006464DC">
        <w:rPr>
          <w:sz w:val="28"/>
          <w:szCs w:val="28"/>
          <w:lang w:val="kk-KZ"/>
        </w:rPr>
        <w:t>Y = C+I+G+X</w:t>
      </w:r>
      <w:r w:rsidRPr="006464DC">
        <w:rPr>
          <w:sz w:val="28"/>
          <w:szCs w:val="28"/>
          <w:vertAlign w:val="subscript"/>
          <w:lang w:val="kk-KZ"/>
        </w:rPr>
        <w:t>n</w:t>
      </w:r>
      <w:r w:rsidRPr="006464DC">
        <w:rPr>
          <w:sz w:val="28"/>
          <w:szCs w:val="28"/>
          <w:lang w:val="kk-KZ"/>
        </w:rPr>
        <w:t xml:space="preserve"> – негізігі макроэкономикалық тепе-теңдік.</w:t>
      </w:r>
    </w:p>
    <w:p w:rsidR="00E560FB" w:rsidRPr="006464DC" w:rsidRDefault="00E560FB" w:rsidP="006061E9">
      <w:pPr>
        <w:pStyle w:val="20"/>
        <w:numPr>
          <w:ilvl w:val="0"/>
          <w:numId w:val="16"/>
        </w:numPr>
        <w:tabs>
          <w:tab w:val="left" w:pos="480"/>
        </w:tabs>
        <w:ind w:left="480" w:hanging="480"/>
        <w:rPr>
          <w:sz w:val="28"/>
          <w:szCs w:val="28"/>
          <w:lang w:val="kk-KZ"/>
        </w:rPr>
      </w:pPr>
      <w:r w:rsidRPr="006464DC">
        <w:rPr>
          <w:sz w:val="28"/>
          <w:szCs w:val="28"/>
          <w:lang w:val="kk-KZ"/>
        </w:rPr>
        <w:t>C = a + b(Y – T) – тұтыну функциясы;</w:t>
      </w:r>
    </w:p>
    <w:p w:rsidR="00E560FB" w:rsidRPr="006464DC" w:rsidRDefault="00E560FB" w:rsidP="006061E9">
      <w:pPr>
        <w:pStyle w:val="20"/>
        <w:numPr>
          <w:ilvl w:val="0"/>
          <w:numId w:val="16"/>
        </w:numPr>
        <w:tabs>
          <w:tab w:val="left" w:pos="480"/>
        </w:tabs>
        <w:ind w:left="480" w:hanging="480"/>
        <w:rPr>
          <w:sz w:val="28"/>
          <w:szCs w:val="28"/>
          <w:lang w:val="kk-KZ"/>
        </w:rPr>
      </w:pPr>
      <w:r w:rsidRPr="006464DC">
        <w:rPr>
          <w:sz w:val="28"/>
          <w:szCs w:val="28"/>
          <w:lang w:val="kk-KZ"/>
        </w:rPr>
        <w:t>I = e – d×i – инвестиция функциясы;</w:t>
      </w:r>
    </w:p>
    <w:p w:rsidR="00E560FB" w:rsidRPr="006464DC" w:rsidRDefault="00E560FB" w:rsidP="006061E9">
      <w:pPr>
        <w:pStyle w:val="20"/>
        <w:numPr>
          <w:ilvl w:val="0"/>
          <w:numId w:val="16"/>
        </w:numPr>
        <w:tabs>
          <w:tab w:val="left" w:pos="480"/>
        </w:tabs>
        <w:ind w:left="480" w:hanging="480"/>
        <w:rPr>
          <w:sz w:val="28"/>
          <w:szCs w:val="28"/>
          <w:lang w:val="kk-KZ"/>
        </w:rPr>
      </w:pPr>
      <w:r w:rsidRPr="006464DC">
        <w:rPr>
          <w:sz w:val="28"/>
          <w:szCs w:val="28"/>
          <w:lang w:val="kk-KZ"/>
        </w:rPr>
        <w:t>X</w:t>
      </w:r>
      <w:r w:rsidRPr="006464DC">
        <w:rPr>
          <w:sz w:val="28"/>
          <w:szCs w:val="28"/>
          <w:vertAlign w:val="subscript"/>
          <w:lang w:val="kk-KZ"/>
        </w:rPr>
        <w:t>n</w:t>
      </w:r>
      <w:r w:rsidRPr="006464DC">
        <w:rPr>
          <w:sz w:val="28"/>
          <w:szCs w:val="28"/>
          <w:lang w:val="kk-KZ"/>
        </w:rPr>
        <w:t xml:space="preserve"> = g – m</w:t>
      </w:r>
      <w:r w:rsidRPr="006464DC">
        <w:rPr>
          <w:sz w:val="28"/>
          <w:szCs w:val="28"/>
          <w:lang w:val="kk-KZ"/>
        </w:rPr>
        <w:sym w:font="Symbol" w:char="F0A2"/>
      </w:r>
      <w:r w:rsidRPr="006464DC">
        <w:rPr>
          <w:sz w:val="28"/>
          <w:szCs w:val="28"/>
          <w:lang w:val="kk-KZ"/>
        </w:rPr>
        <w:t>×Y – n×i – таза экспорт функциясы.</w:t>
      </w:r>
    </w:p>
    <w:p w:rsidR="00E560FB" w:rsidRPr="006464DC" w:rsidRDefault="00E560FB" w:rsidP="006061E9">
      <w:pPr>
        <w:pStyle w:val="20"/>
        <w:numPr>
          <w:ilvl w:val="0"/>
          <w:numId w:val="16"/>
        </w:numPr>
        <w:tabs>
          <w:tab w:val="clear" w:pos="1004"/>
          <w:tab w:val="num" w:pos="480"/>
        </w:tabs>
        <w:ind w:left="480" w:hanging="480"/>
        <w:rPr>
          <w:sz w:val="28"/>
          <w:szCs w:val="28"/>
          <w:lang w:val="kk-KZ"/>
        </w:rPr>
      </w:pPr>
      <w:r w:rsidRPr="006464DC">
        <w:rPr>
          <w:position w:val="-24"/>
          <w:sz w:val="28"/>
          <w:szCs w:val="28"/>
          <w:lang w:val="kk-KZ"/>
        </w:rPr>
        <w:object w:dxaOrig="1719" w:dyaOrig="620">
          <v:shape id="_x0000_i1108" type="#_x0000_t75" style="width:86.25pt;height:30.75pt" o:ole="">
            <v:imagedata r:id="rId211" o:title=""/>
          </v:shape>
          <o:OLEObject Type="Embed" ProgID="Equation.3" ShapeID="_x0000_i1108" DrawAspect="Content" ObjectID="_1570011953" r:id="rId212"/>
        </w:object>
      </w:r>
      <w:r w:rsidRPr="006464DC">
        <w:rPr>
          <w:sz w:val="28"/>
          <w:szCs w:val="28"/>
          <w:lang w:val="kk-KZ"/>
        </w:rPr>
        <w:t xml:space="preserve"> – ақшаға сұраныс функциясы.</w:t>
      </w:r>
    </w:p>
    <w:p w:rsidR="00E560FB" w:rsidRPr="006464DC" w:rsidRDefault="00E560FB" w:rsidP="006061E9">
      <w:pPr>
        <w:pStyle w:val="20"/>
        <w:ind w:firstLine="720"/>
        <w:rPr>
          <w:sz w:val="28"/>
          <w:szCs w:val="28"/>
          <w:lang w:val="kk-KZ"/>
        </w:rPr>
      </w:pPr>
      <w:r w:rsidRPr="006464DC">
        <w:rPr>
          <w:sz w:val="28"/>
          <w:szCs w:val="28"/>
          <w:lang w:val="kk-KZ"/>
        </w:rPr>
        <w:t>Үлгінің ішкі айнымалылары: Ү – табыс, С – тұтыну, І – инвестиция, Х</w:t>
      </w:r>
      <w:r w:rsidRPr="006464DC">
        <w:rPr>
          <w:sz w:val="28"/>
          <w:szCs w:val="28"/>
          <w:vertAlign w:val="subscript"/>
          <w:lang w:val="kk-KZ"/>
        </w:rPr>
        <w:t>n</w:t>
      </w:r>
      <w:r w:rsidRPr="006464DC">
        <w:rPr>
          <w:sz w:val="28"/>
          <w:szCs w:val="28"/>
          <w:lang w:val="kk-KZ"/>
        </w:rPr>
        <w:t xml:space="preserve"> – таза экспорт, i – пайыздық мөлшерлеме.</w:t>
      </w:r>
    </w:p>
    <w:p w:rsidR="00E560FB" w:rsidRPr="006464DC" w:rsidRDefault="00E560FB" w:rsidP="006061E9">
      <w:pPr>
        <w:pStyle w:val="20"/>
        <w:ind w:firstLine="720"/>
        <w:rPr>
          <w:sz w:val="28"/>
          <w:szCs w:val="28"/>
          <w:lang w:val="kk-KZ"/>
        </w:rPr>
      </w:pPr>
      <w:r w:rsidRPr="006464DC">
        <w:rPr>
          <w:sz w:val="28"/>
          <w:szCs w:val="28"/>
          <w:lang w:val="kk-KZ"/>
        </w:rPr>
        <w:t>Үлгінің сыртқы айнымалылары: G – мемлекеттік шығындар, M</w:t>
      </w:r>
      <w:r w:rsidRPr="006464DC">
        <w:rPr>
          <w:sz w:val="28"/>
          <w:szCs w:val="28"/>
          <w:vertAlign w:val="subscript"/>
          <w:lang w:val="kk-KZ"/>
        </w:rPr>
        <w:t>S</w:t>
      </w:r>
      <w:r w:rsidRPr="006464DC">
        <w:rPr>
          <w:sz w:val="28"/>
          <w:szCs w:val="28"/>
          <w:lang w:val="kk-KZ"/>
        </w:rPr>
        <w:t xml:space="preserve"> – ақша ұсынысы, T – салық мөлшерлемесі.</w:t>
      </w:r>
    </w:p>
    <w:p w:rsidR="00E560FB" w:rsidRPr="006464DC" w:rsidRDefault="00E560FB" w:rsidP="006061E9">
      <w:pPr>
        <w:pStyle w:val="20"/>
        <w:ind w:firstLine="720"/>
        <w:rPr>
          <w:sz w:val="28"/>
          <w:szCs w:val="28"/>
          <w:lang w:val="kk-KZ"/>
        </w:rPr>
      </w:pPr>
      <w:r w:rsidRPr="006464DC">
        <w:rPr>
          <w:sz w:val="28"/>
          <w:szCs w:val="28"/>
          <w:lang w:val="kk-KZ"/>
        </w:rPr>
        <w:t>Эмпирикалық коэффициенттер: (a, b, e, d, g m</w:t>
      </w:r>
      <w:r w:rsidRPr="006464DC">
        <w:rPr>
          <w:sz w:val="28"/>
          <w:szCs w:val="28"/>
          <w:lang w:val="kk-KZ"/>
        </w:rPr>
        <w:sym w:font="Symbol" w:char="F0A2"/>
      </w:r>
      <w:r w:rsidRPr="006464DC">
        <w:rPr>
          <w:sz w:val="28"/>
          <w:szCs w:val="28"/>
          <w:lang w:val="kk-KZ"/>
        </w:rPr>
        <w:t>, n, k, h) оң мәнді және, салыстырмалы түрде қарағанда, тұрақты.</w:t>
      </w:r>
    </w:p>
    <w:p w:rsidR="00E560FB" w:rsidRPr="006464DC" w:rsidRDefault="00E560FB" w:rsidP="006061E9">
      <w:pPr>
        <w:shd w:val="clear" w:color="auto" w:fill="FFFFFF"/>
        <w:tabs>
          <w:tab w:val="left" w:pos="0"/>
        </w:tabs>
        <w:ind w:firstLine="720"/>
        <w:rPr>
          <w:bCs w:val="0"/>
          <w:sz w:val="28"/>
          <w:szCs w:val="28"/>
          <w:lang w:val="kk-KZ"/>
        </w:rPr>
      </w:pPr>
      <w:r w:rsidRPr="006464DC">
        <w:rPr>
          <w:bCs w:val="0"/>
          <w:sz w:val="28"/>
          <w:szCs w:val="28"/>
          <w:lang w:val="kk-KZ"/>
        </w:rPr>
        <w:t>IS қисығы жатықтау болады келесі шарт орындалса:</w:t>
      </w:r>
    </w:p>
    <w:p w:rsidR="00E560FB" w:rsidRPr="006464DC" w:rsidRDefault="00E560FB" w:rsidP="006061E9">
      <w:pPr>
        <w:numPr>
          <w:ilvl w:val="0"/>
          <w:numId w:val="141"/>
        </w:numPr>
        <w:shd w:val="clear" w:color="auto" w:fill="FFFFFF"/>
        <w:tabs>
          <w:tab w:val="left" w:pos="0"/>
        </w:tabs>
        <w:jc w:val="both"/>
        <w:rPr>
          <w:bCs w:val="0"/>
          <w:sz w:val="28"/>
          <w:szCs w:val="28"/>
          <w:lang w:val="kk-KZ"/>
        </w:rPr>
      </w:pPr>
      <w:r w:rsidRPr="006464DC">
        <w:rPr>
          <w:bCs w:val="0"/>
          <w:sz w:val="28"/>
          <w:szCs w:val="28"/>
          <w:lang w:val="kk-KZ"/>
        </w:rPr>
        <w:t>(d) инвестициялар мен (n) таза экспорттың сезімталдығы пайыз мөлшерлемесінің динамикасына</w:t>
      </w:r>
      <w:r w:rsidR="00103EA2">
        <w:rPr>
          <w:bCs w:val="0"/>
          <w:sz w:val="28"/>
          <w:szCs w:val="28"/>
          <w:lang w:val="kk-KZ"/>
        </w:rPr>
        <w:t>н</w:t>
      </w:r>
      <w:r w:rsidRPr="006464DC">
        <w:rPr>
          <w:bCs w:val="0"/>
          <w:sz w:val="28"/>
          <w:szCs w:val="28"/>
          <w:lang w:val="kk-KZ"/>
        </w:rPr>
        <w:t xml:space="preserve"> жоғары болса;</w:t>
      </w:r>
    </w:p>
    <w:p w:rsidR="00E560FB" w:rsidRPr="006464DC" w:rsidRDefault="00E560FB" w:rsidP="006061E9">
      <w:pPr>
        <w:numPr>
          <w:ilvl w:val="0"/>
          <w:numId w:val="141"/>
        </w:numPr>
        <w:shd w:val="clear" w:color="auto" w:fill="FFFFFF"/>
        <w:tabs>
          <w:tab w:val="left" w:pos="0"/>
        </w:tabs>
        <w:jc w:val="both"/>
        <w:rPr>
          <w:bCs w:val="0"/>
          <w:sz w:val="28"/>
          <w:szCs w:val="28"/>
          <w:lang w:val="kk-KZ"/>
        </w:rPr>
      </w:pPr>
      <w:r w:rsidRPr="006464DC">
        <w:rPr>
          <w:bCs w:val="0"/>
          <w:sz w:val="28"/>
          <w:szCs w:val="28"/>
          <w:lang w:val="kk-KZ"/>
        </w:rPr>
        <w:t>(Ь) тұтынуға шекті бейімділік үлкен болса;</w:t>
      </w:r>
    </w:p>
    <w:p w:rsidR="00E560FB" w:rsidRPr="006464DC" w:rsidRDefault="00E560FB" w:rsidP="006061E9">
      <w:pPr>
        <w:numPr>
          <w:ilvl w:val="0"/>
          <w:numId w:val="141"/>
        </w:numPr>
        <w:shd w:val="clear" w:color="auto" w:fill="FFFFFF"/>
        <w:tabs>
          <w:tab w:val="left" w:pos="0"/>
        </w:tabs>
        <w:jc w:val="both"/>
        <w:rPr>
          <w:bCs w:val="0"/>
          <w:sz w:val="28"/>
          <w:szCs w:val="28"/>
          <w:lang w:val="kk-KZ"/>
        </w:rPr>
      </w:pPr>
      <w:r w:rsidRPr="006464DC">
        <w:rPr>
          <w:bCs w:val="0"/>
          <w:sz w:val="28"/>
          <w:szCs w:val="28"/>
          <w:lang w:val="kk-KZ"/>
        </w:rPr>
        <w:t>(t) салық салудың шекті мөлшерлемесі аз болса;</w:t>
      </w:r>
    </w:p>
    <w:p w:rsidR="00E560FB" w:rsidRPr="006464DC" w:rsidRDefault="00E560FB" w:rsidP="006061E9">
      <w:pPr>
        <w:numPr>
          <w:ilvl w:val="0"/>
          <w:numId w:val="141"/>
        </w:numPr>
        <w:shd w:val="clear" w:color="auto" w:fill="FFFFFF"/>
        <w:tabs>
          <w:tab w:val="left" w:pos="0"/>
        </w:tabs>
        <w:jc w:val="both"/>
        <w:rPr>
          <w:bCs w:val="0"/>
          <w:sz w:val="28"/>
          <w:szCs w:val="28"/>
          <w:lang w:val="kk-KZ"/>
        </w:rPr>
      </w:pPr>
      <w:r w:rsidRPr="006464DC">
        <w:rPr>
          <w:bCs w:val="0"/>
          <w:sz w:val="28"/>
          <w:szCs w:val="28"/>
          <w:lang w:val="kk-KZ"/>
        </w:rPr>
        <w:t>(m') импорттауға шекті бейімділік аз болса.</w:t>
      </w:r>
    </w:p>
    <w:p w:rsidR="00E560FB" w:rsidRPr="006464DC" w:rsidRDefault="00E560FB" w:rsidP="006061E9">
      <w:pPr>
        <w:shd w:val="clear" w:color="auto" w:fill="FFFFFF"/>
        <w:ind w:right="22" w:firstLine="708"/>
        <w:jc w:val="both"/>
        <w:rPr>
          <w:bCs w:val="0"/>
          <w:sz w:val="28"/>
          <w:szCs w:val="28"/>
          <w:lang w:val="kk-KZ"/>
        </w:rPr>
      </w:pPr>
      <w:r w:rsidRPr="006464DC">
        <w:rPr>
          <w:bCs w:val="0"/>
          <w:sz w:val="28"/>
          <w:szCs w:val="28"/>
          <w:lang w:val="kk-KZ"/>
        </w:rPr>
        <w:t>Мемлекеттік шығыстар G өссе немесе салықтар Т азайса IS қисығы оңға жылжытады. Салықтық мөлшерлеменің t өзгеруі сонымен қатар IS-ң көлбеу бұрышын өзгертеді. Ұзақ мерзімді келешекте IS қисығының көлбеу бұрышы табыстарды саралауын реттеу саясаты арқылы өзгертуге болады, өйткені бай отбасы</w:t>
      </w:r>
      <w:r w:rsidR="00AA78E4" w:rsidRPr="006464DC">
        <w:rPr>
          <w:bCs w:val="0"/>
          <w:sz w:val="28"/>
          <w:szCs w:val="28"/>
          <w:lang w:val="kk-KZ"/>
        </w:rPr>
        <w:softHyphen/>
      </w:r>
      <w:r w:rsidRPr="006464DC">
        <w:rPr>
          <w:bCs w:val="0"/>
          <w:sz w:val="28"/>
          <w:szCs w:val="28"/>
          <w:lang w:val="kk-KZ"/>
        </w:rPr>
        <w:t>ларының тұтынуға шекті бейімділігі кедей отбасыларынікінен азырақ болады. Қалған параметрлері (d, n және m') макроэконо</w:t>
      </w:r>
      <w:r w:rsidR="00AA78E4" w:rsidRPr="006464DC">
        <w:rPr>
          <w:bCs w:val="0"/>
          <w:sz w:val="28"/>
          <w:szCs w:val="28"/>
          <w:lang w:val="kk-KZ"/>
        </w:rPr>
        <w:softHyphen/>
      </w:r>
      <w:r w:rsidRPr="006464DC">
        <w:rPr>
          <w:bCs w:val="0"/>
          <w:sz w:val="28"/>
          <w:szCs w:val="28"/>
          <w:lang w:val="kk-KZ"/>
        </w:rPr>
        <w:t>микалық саясаттың ықпалына бағынбайды және оның тиімділігін анықтайтын сыртқы факторлар болып табылады.</w:t>
      </w:r>
    </w:p>
    <w:p w:rsidR="00E560FB" w:rsidRPr="006464DC" w:rsidRDefault="00E560FB" w:rsidP="006061E9">
      <w:pPr>
        <w:shd w:val="clear" w:color="auto" w:fill="FFFFFF"/>
        <w:ind w:firstLine="708"/>
        <w:jc w:val="both"/>
        <w:rPr>
          <w:bCs w:val="0"/>
          <w:sz w:val="28"/>
          <w:szCs w:val="28"/>
          <w:lang w:val="kk-KZ"/>
        </w:rPr>
      </w:pPr>
      <w:r w:rsidRPr="006464DC">
        <w:rPr>
          <w:bCs w:val="0"/>
          <w:sz w:val="28"/>
          <w:szCs w:val="28"/>
          <w:lang w:val="kk-KZ"/>
        </w:rPr>
        <w:t>LM қисығы жатықтау болады, егер:</w:t>
      </w:r>
    </w:p>
    <w:p w:rsidR="00E560FB" w:rsidRPr="006464DC" w:rsidRDefault="00E560FB" w:rsidP="006061E9">
      <w:pPr>
        <w:numPr>
          <w:ilvl w:val="0"/>
          <w:numId w:val="142"/>
        </w:numPr>
        <w:shd w:val="clear" w:color="auto" w:fill="FFFFFF"/>
        <w:jc w:val="both"/>
        <w:rPr>
          <w:bCs w:val="0"/>
          <w:sz w:val="28"/>
          <w:szCs w:val="28"/>
          <w:lang w:val="kk-KZ"/>
        </w:rPr>
      </w:pPr>
      <w:r w:rsidRPr="006464DC">
        <w:rPr>
          <w:bCs w:val="0"/>
          <w:sz w:val="28"/>
          <w:szCs w:val="28"/>
          <w:lang w:val="kk-KZ"/>
        </w:rPr>
        <w:t>ақшаға сұраныстың нарықтық пайыз мөлшерлемесінің динамикасына сезімталдығы (h) жоғары болса;</w:t>
      </w:r>
    </w:p>
    <w:p w:rsidR="00E560FB" w:rsidRPr="006464DC" w:rsidRDefault="00E560FB" w:rsidP="006061E9">
      <w:pPr>
        <w:numPr>
          <w:ilvl w:val="0"/>
          <w:numId w:val="142"/>
        </w:numPr>
        <w:shd w:val="clear" w:color="auto" w:fill="FFFFFF"/>
        <w:jc w:val="both"/>
        <w:rPr>
          <w:bCs w:val="0"/>
          <w:sz w:val="28"/>
          <w:szCs w:val="28"/>
          <w:lang w:val="kk-KZ"/>
        </w:rPr>
      </w:pPr>
      <w:r w:rsidRPr="006464DC">
        <w:rPr>
          <w:bCs w:val="0"/>
          <w:sz w:val="28"/>
          <w:szCs w:val="28"/>
          <w:lang w:val="kk-KZ"/>
        </w:rPr>
        <w:t>ақшаға сұраныстың ЖІӨ динамикасына сезімталдығы (k) төмен болса.</w:t>
      </w:r>
    </w:p>
    <w:p w:rsidR="00E560FB" w:rsidRPr="006464DC" w:rsidRDefault="00E560FB" w:rsidP="006061E9">
      <w:pPr>
        <w:shd w:val="clear" w:color="auto" w:fill="FFFFFF"/>
        <w:ind w:firstLine="708"/>
        <w:jc w:val="both"/>
        <w:rPr>
          <w:bCs w:val="0"/>
          <w:sz w:val="28"/>
          <w:szCs w:val="28"/>
          <w:lang w:val="kk-KZ"/>
        </w:rPr>
      </w:pPr>
      <w:r w:rsidRPr="006464DC">
        <w:rPr>
          <w:bCs w:val="0"/>
          <w:sz w:val="28"/>
          <w:szCs w:val="28"/>
          <w:lang w:val="kk-KZ"/>
        </w:rPr>
        <w:t>Ақша ұсынысының артуы немесе бағалар деңгейінің төмендеуі LM қисығын оңға жылжытады, және керісінше.</w:t>
      </w:r>
    </w:p>
    <w:p w:rsidR="00E560FB" w:rsidRPr="006464DC" w:rsidRDefault="00E560FB" w:rsidP="006061E9">
      <w:pPr>
        <w:ind w:firstLine="720"/>
        <w:jc w:val="both"/>
        <w:rPr>
          <w:bCs w:val="0"/>
          <w:sz w:val="28"/>
          <w:szCs w:val="28"/>
          <w:lang w:val="kk-KZ"/>
        </w:rPr>
      </w:pPr>
      <w:r w:rsidRPr="006464DC">
        <w:rPr>
          <w:bCs w:val="0"/>
          <w:sz w:val="28"/>
          <w:szCs w:val="28"/>
          <w:lang w:val="kk-KZ"/>
        </w:rPr>
        <w:t>IS және LM қисықтарын бір диаграммада үйлестіріп, IS-LM моделін аламыз (5.1-сурет). Ол экономикалық саясаттың салдарын талдаудың ыңғайлы құралы болып табылады.</w:t>
      </w:r>
    </w:p>
    <w:p w:rsidR="00E741ED" w:rsidRPr="006464DC" w:rsidRDefault="00E741ED" w:rsidP="006061E9">
      <w:pPr>
        <w:ind w:firstLine="720"/>
        <w:jc w:val="both"/>
        <w:rPr>
          <w:bCs w:val="0"/>
          <w:sz w:val="28"/>
          <w:szCs w:val="28"/>
          <w:lang w:val="kk-KZ"/>
        </w:rPr>
      </w:pPr>
    </w:p>
    <w:p w:rsidR="00E741ED" w:rsidRPr="006464DC" w:rsidRDefault="00E741ED" w:rsidP="00443120">
      <w:pPr>
        <w:ind w:firstLine="1985"/>
        <w:jc w:val="both"/>
        <w:rPr>
          <w:bCs w:val="0"/>
          <w:sz w:val="28"/>
          <w:szCs w:val="28"/>
          <w:lang w:val="kk-KZ"/>
        </w:rPr>
      </w:pPr>
      <w:r w:rsidRPr="006464DC">
        <w:rPr>
          <w:noProof/>
          <w:sz w:val="28"/>
          <w:szCs w:val="28"/>
        </w:rPr>
        <w:drawing>
          <wp:inline distT="0" distB="0" distL="0" distR="0" wp14:anchorId="2B4828DF" wp14:editId="0A54CC54">
            <wp:extent cx="3396615" cy="19716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3" cstate="print"/>
                    <a:srcRect l="25064" t="28023" r="26836" b="41254"/>
                    <a:stretch>
                      <a:fillRect/>
                    </a:stretch>
                  </pic:blipFill>
                  <pic:spPr bwMode="auto">
                    <a:xfrm>
                      <a:off x="0" y="0"/>
                      <a:ext cx="3424193" cy="1987684"/>
                    </a:xfrm>
                    <a:prstGeom prst="rect">
                      <a:avLst/>
                    </a:prstGeom>
                    <a:noFill/>
                    <a:ln w="9525">
                      <a:noFill/>
                      <a:miter lim="800000"/>
                      <a:headEnd/>
                      <a:tailEnd/>
                    </a:ln>
                  </pic:spPr>
                </pic:pic>
              </a:graphicData>
            </a:graphic>
          </wp:inline>
        </w:drawing>
      </w:r>
    </w:p>
    <w:p w:rsidR="00E741ED" w:rsidRPr="006464DC" w:rsidRDefault="00E741ED" w:rsidP="006061E9">
      <w:pPr>
        <w:ind w:firstLine="720"/>
        <w:jc w:val="both"/>
        <w:rPr>
          <w:bCs w:val="0"/>
          <w:sz w:val="28"/>
          <w:szCs w:val="28"/>
          <w:lang w:val="kk-KZ"/>
        </w:rPr>
      </w:pPr>
    </w:p>
    <w:p w:rsidR="00E741ED" w:rsidRDefault="00E741ED" w:rsidP="00E741ED">
      <w:pPr>
        <w:jc w:val="center"/>
        <w:rPr>
          <w:sz w:val="28"/>
          <w:szCs w:val="28"/>
          <w:lang w:val="kk-KZ"/>
        </w:rPr>
      </w:pPr>
      <w:r w:rsidRPr="006464DC">
        <w:rPr>
          <w:sz w:val="28"/>
          <w:szCs w:val="28"/>
          <w:lang w:val="kk-KZ"/>
        </w:rPr>
        <w:t>5.1-сурет. IS-LM моделі</w:t>
      </w:r>
    </w:p>
    <w:p w:rsidR="00443120" w:rsidRPr="006464DC" w:rsidRDefault="00443120" w:rsidP="00E741ED">
      <w:pPr>
        <w:jc w:val="center"/>
        <w:rPr>
          <w:sz w:val="28"/>
          <w:szCs w:val="28"/>
          <w:lang w:val="kk-KZ"/>
        </w:rPr>
      </w:pPr>
    </w:p>
    <w:p w:rsidR="00E560FB" w:rsidRPr="006464DC" w:rsidRDefault="00E560FB" w:rsidP="006061E9">
      <w:pPr>
        <w:ind w:firstLine="720"/>
        <w:jc w:val="both"/>
        <w:rPr>
          <w:bCs w:val="0"/>
          <w:sz w:val="28"/>
          <w:szCs w:val="28"/>
          <w:lang w:val="kk-KZ"/>
        </w:rPr>
      </w:pPr>
      <w:r w:rsidRPr="006464DC">
        <w:rPr>
          <w:bCs w:val="0"/>
          <w:sz w:val="28"/>
          <w:szCs w:val="28"/>
          <w:lang w:val="kk-KZ"/>
        </w:rPr>
        <w:t>IS және LM қисықтарының қиылысуы А нүктесін белгі</w:t>
      </w:r>
      <w:r w:rsidR="00AA78E4" w:rsidRPr="006464DC">
        <w:rPr>
          <w:bCs w:val="0"/>
          <w:sz w:val="28"/>
          <w:szCs w:val="28"/>
          <w:lang w:val="kk-KZ"/>
        </w:rPr>
        <w:softHyphen/>
      </w:r>
      <w:r w:rsidRPr="006464DC">
        <w:rPr>
          <w:bCs w:val="0"/>
          <w:sz w:val="28"/>
          <w:szCs w:val="28"/>
          <w:lang w:val="kk-KZ"/>
        </w:rPr>
        <w:t>лейді, онда бір мезгілде тауарлар мен қызметтер нарығы мен ақша нарығында тепе-теңдік орнайды.</w:t>
      </w:r>
    </w:p>
    <w:p w:rsidR="00E560FB" w:rsidRPr="006464DC" w:rsidRDefault="00E560FB" w:rsidP="006061E9">
      <w:pPr>
        <w:ind w:firstLine="720"/>
        <w:jc w:val="both"/>
        <w:rPr>
          <w:sz w:val="28"/>
          <w:szCs w:val="28"/>
          <w:lang w:val="kk-KZ"/>
        </w:rPr>
      </w:pPr>
      <w:r w:rsidRPr="006464DC">
        <w:rPr>
          <w:sz w:val="28"/>
          <w:szCs w:val="28"/>
          <w:lang w:val="kk-KZ"/>
        </w:rPr>
        <w:t>(Ү</w:t>
      </w:r>
      <w:r w:rsidRPr="006464DC">
        <w:rPr>
          <w:sz w:val="28"/>
          <w:szCs w:val="28"/>
          <w:vertAlign w:val="subscript"/>
          <w:lang w:val="kk-KZ"/>
        </w:rPr>
        <w:t>e</w:t>
      </w:r>
      <w:r w:rsidRPr="006464DC">
        <w:rPr>
          <w:sz w:val="28"/>
          <w:szCs w:val="28"/>
          <w:lang w:val="kk-KZ"/>
        </w:rPr>
        <w:t>,i</w:t>
      </w:r>
      <w:r w:rsidRPr="006464DC">
        <w:rPr>
          <w:sz w:val="28"/>
          <w:szCs w:val="28"/>
          <w:vertAlign w:val="subscript"/>
          <w:lang w:val="kk-KZ"/>
        </w:rPr>
        <w:t>e</w:t>
      </w:r>
      <w:r w:rsidRPr="006464DC">
        <w:rPr>
          <w:sz w:val="28"/>
          <w:szCs w:val="28"/>
          <w:lang w:val="kk-KZ"/>
        </w:rPr>
        <w:t>) тепе-теңдік жұпты, G мемлекеттік шығыстар, T са</w:t>
      </w:r>
      <w:r w:rsidR="00AA78E4" w:rsidRPr="006464DC">
        <w:rPr>
          <w:sz w:val="28"/>
          <w:szCs w:val="28"/>
          <w:lang w:val="kk-KZ"/>
        </w:rPr>
        <w:softHyphen/>
      </w:r>
      <w:r w:rsidRPr="006464DC">
        <w:rPr>
          <w:sz w:val="28"/>
          <w:szCs w:val="28"/>
          <w:lang w:val="kk-KZ"/>
        </w:rPr>
        <w:t>лық</w:t>
      </w:r>
      <w:r w:rsidR="00AA78E4" w:rsidRPr="006464DC">
        <w:rPr>
          <w:sz w:val="28"/>
          <w:szCs w:val="28"/>
          <w:lang w:val="kk-KZ"/>
        </w:rPr>
        <w:softHyphen/>
      </w:r>
      <w:r w:rsidRPr="006464DC">
        <w:rPr>
          <w:sz w:val="28"/>
          <w:szCs w:val="28"/>
          <w:lang w:val="kk-KZ"/>
        </w:rPr>
        <w:t>тар, M ақша жиыны мен P бағалар деңгейінің берілген мәндері шартында, Ү және і жөнінде екі теңдеу жүйесін шығару арқылы есептеуге болады.</w:t>
      </w:r>
    </w:p>
    <w:p w:rsidR="00E560FB" w:rsidRPr="006464DC" w:rsidRDefault="00443120" w:rsidP="006061E9">
      <w:pPr>
        <w:ind w:firstLine="284"/>
        <w:jc w:val="both"/>
        <w:rPr>
          <w:sz w:val="28"/>
          <w:szCs w:val="28"/>
          <w:lang w:val="kk-KZ"/>
        </w:rPr>
      </w:pPr>
      <w:r w:rsidRPr="006464DC">
        <w:rPr>
          <w:position w:val="-46"/>
          <w:sz w:val="28"/>
          <w:szCs w:val="28"/>
          <w:lang w:val="kk-KZ"/>
        </w:rPr>
        <w:object w:dxaOrig="2460" w:dyaOrig="1040">
          <v:shape id="_x0000_i1109" type="#_x0000_t75" style="width:152.25pt;height:60.75pt" o:ole="" fillcolor="window">
            <v:imagedata r:id="rId214" o:title=""/>
          </v:shape>
          <o:OLEObject Type="Embed" ProgID="Equation.3" ShapeID="_x0000_i1109" DrawAspect="Content" ObjectID="_1570011954" r:id="rId215"/>
        </w:object>
      </w:r>
    </w:p>
    <w:p w:rsidR="00E560FB" w:rsidRPr="006464DC" w:rsidRDefault="00E560FB" w:rsidP="006061E9">
      <w:pPr>
        <w:shd w:val="clear" w:color="auto" w:fill="FFFFFF"/>
        <w:ind w:firstLine="720"/>
        <w:jc w:val="both"/>
        <w:rPr>
          <w:sz w:val="28"/>
          <w:szCs w:val="28"/>
          <w:lang w:val="kk-KZ"/>
        </w:rPr>
      </w:pPr>
      <w:r w:rsidRPr="006464DC">
        <w:rPr>
          <w:sz w:val="28"/>
          <w:szCs w:val="28"/>
          <w:lang w:val="kk-KZ"/>
        </w:rPr>
        <w:t xml:space="preserve">Алгебралық түрде тепе-теңдік өндіріс көлемін </w:t>
      </w:r>
      <w:r w:rsidRPr="006464DC">
        <w:rPr>
          <w:color w:val="000000"/>
          <w:spacing w:val="-13"/>
          <w:sz w:val="28"/>
          <w:szCs w:val="28"/>
          <w:lang w:val="kk-KZ"/>
        </w:rPr>
        <w:t>IS</w:t>
      </w:r>
      <w:r w:rsidRPr="006464DC">
        <w:rPr>
          <w:sz w:val="28"/>
          <w:szCs w:val="28"/>
          <w:lang w:val="kk-KZ"/>
        </w:rPr>
        <w:t xml:space="preserve"> теңдеуінен r мәнін </w:t>
      </w:r>
      <w:r w:rsidRPr="006464DC">
        <w:rPr>
          <w:color w:val="000000"/>
          <w:spacing w:val="-13"/>
          <w:sz w:val="28"/>
          <w:szCs w:val="28"/>
          <w:lang w:val="kk-KZ"/>
        </w:rPr>
        <w:t>LM</w:t>
      </w:r>
      <w:r w:rsidRPr="006464DC">
        <w:rPr>
          <w:sz w:val="28"/>
          <w:szCs w:val="28"/>
          <w:lang w:val="kk-KZ"/>
        </w:rPr>
        <w:t xml:space="preserve"> теңдеуіне қою және соңғысын r қатысты шығару арқылы табуға болады:</w:t>
      </w:r>
    </w:p>
    <w:p w:rsidR="004D3558" w:rsidRPr="006464DC" w:rsidRDefault="004D3558" w:rsidP="006061E9">
      <w:pPr>
        <w:shd w:val="clear" w:color="auto" w:fill="FFFFFF"/>
        <w:ind w:firstLine="720"/>
        <w:jc w:val="both"/>
        <w:rPr>
          <w:sz w:val="28"/>
          <w:szCs w:val="28"/>
          <w:lang w:val="kk-KZ"/>
        </w:rPr>
      </w:pPr>
    </w:p>
    <w:p w:rsidR="00E560FB" w:rsidRPr="006464DC" w:rsidRDefault="00443120" w:rsidP="006061E9">
      <w:pPr>
        <w:shd w:val="clear" w:color="auto" w:fill="FFFFFF"/>
        <w:jc w:val="center"/>
        <w:rPr>
          <w:color w:val="000000"/>
          <w:spacing w:val="-13"/>
          <w:sz w:val="28"/>
          <w:szCs w:val="28"/>
          <w:lang w:val="kk-KZ"/>
        </w:rPr>
      </w:pPr>
      <w:r w:rsidRPr="006464DC">
        <w:rPr>
          <w:color w:val="000000"/>
          <w:spacing w:val="-13"/>
          <w:position w:val="-62"/>
          <w:sz w:val="28"/>
          <w:szCs w:val="28"/>
          <w:lang w:val="kk-KZ"/>
        </w:rPr>
        <w:object w:dxaOrig="3460" w:dyaOrig="1359">
          <v:shape id="_x0000_i1110" type="#_x0000_t75" style="width:304.5pt;height:73.5pt" o:ole="">
            <v:imagedata r:id="rId216" o:title=""/>
          </v:shape>
          <o:OLEObject Type="Embed" ProgID="Equation.3" ShapeID="_x0000_i1110" DrawAspect="Content" ObjectID="_1570011955" r:id="rId217"/>
        </w:object>
      </w:r>
    </w:p>
    <w:p w:rsidR="00E560FB" w:rsidRPr="006464DC" w:rsidRDefault="00E560FB" w:rsidP="006061E9">
      <w:pPr>
        <w:shd w:val="clear" w:color="auto" w:fill="FFFFFF"/>
        <w:ind w:left="7"/>
        <w:rPr>
          <w:color w:val="000000"/>
          <w:sz w:val="28"/>
          <w:szCs w:val="28"/>
          <w:lang w:val="kk-KZ"/>
        </w:rPr>
      </w:pPr>
      <w:r w:rsidRPr="006464DC">
        <w:rPr>
          <w:color w:val="000000"/>
          <w:sz w:val="28"/>
          <w:szCs w:val="28"/>
          <w:lang w:val="kk-KZ"/>
        </w:rPr>
        <w:t>(Т = Та + tY шарты орындалса).</w:t>
      </w:r>
    </w:p>
    <w:p w:rsidR="00E560FB" w:rsidRPr="006464DC" w:rsidRDefault="00E560FB" w:rsidP="006061E9">
      <w:pPr>
        <w:shd w:val="clear" w:color="auto" w:fill="FFFFFF"/>
        <w:ind w:left="7" w:firstLine="701"/>
        <w:jc w:val="both"/>
        <w:rPr>
          <w:color w:val="000000"/>
          <w:sz w:val="28"/>
          <w:szCs w:val="28"/>
          <w:lang w:val="kk-KZ"/>
        </w:rPr>
      </w:pPr>
      <w:r w:rsidRPr="006464DC">
        <w:rPr>
          <w:color w:val="000000"/>
          <w:sz w:val="28"/>
          <w:szCs w:val="28"/>
          <w:lang w:val="kk-KZ"/>
        </w:rPr>
        <w:t xml:space="preserve">Р бағалар деңгейі тіркелген жағдайда Ү тепе-теңдік мәні жалғыз болады. Пайыз мөлшерлемесінің </w:t>
      </w:r>
      <w:r w:rsidRPr="006464DC">
        <w:rPr>
          <w:sz w:val="28"/>
          <w:szCs w:val="28"/>
          <w:lang w:val="kk-KZ"/>
        </w:rPr>
        <w:t>r</w:t>
      </w:r>
      <w:r w:rsidRPr="006464DC">
        <w:rPr>
          <w:color w:val="000000"/>
          <w:sz w:val="28"/>
          <w:szCs w:val="28"/>
          <w:lang w:val="kk-KZ"/>
        </w:rPr>
        <w:t xml:space="preserve"> тепе-теңдік мәнін Ү тепе-теңдік мәнін IS немесе LM теңдеуіне қою және оны </w:t>
      </w:r>
      <w:r w:rsidRPr="006464DC">
        <w:rPr>
          <w:sz w:val="28"/>
          <w:szCs w:val="28"/>
          <w:lang w:val="kk-KZ"/>
        </w:rPr>
        <w:t>r</w:t>
      </w:r>
      <w:r w:rsidRPr="006464DC">
        <w:rPr>
          <w:color w:val="000000"/>
          <w:sz w:val="28"/>
          <w:szCs w:val="28"/>
          <w:lang w:val="kk-KZ"/>
        </w:rPr>
        <w:t xml:space="preserve"> қатысты ш</w:t>
      </w:r>
      <w:r w:rsidR="00103EA2">
        <w:rPr>
          <w:color w:val="000000"/>
          <w:sz w:val="28"/>
          <w:szCs w:val="28"/>
          <w:lang w:val="kk-KZ"/>
        </w:rPr>
        <w:t>ы</w:t>
      </w:r>
      <w:r w:rsidRPr="006464DC">
        <w:rPr>
          <w:color w:val="000000"/>
          <w:sz w:val="28"/>
          <w:szCs w:val="28"/>
          <w:lang w:val="kk-KZ"/>
        </w:rPr>
        <w:t>ғару арқылы табуға болады.</w:t>
      </w:r>
    </w:p>
    <w:p w:rsidR="00E560FB" w:rsidRPr="006464DC" w:rsidRDefault="00E560FB" w:rsidP="006061E9">
      <w:pPr>
        <w:ind w:firstLine="708"/>
        <w:jc w:val="both"/>
        <w:rPr>
          <w:sz w:val="28"/>
          <w:szCs w:val="28"/>
          <w:lang w:val="kk-KZ"/>
        </w:rPr>
      </w:pPr>
      <w:r w:rsidRPr="006464DC">
        <w:rPr>
          <w:sz w:val="28"/>
          <w:szCs w:val="28"/>
          <w:lang w:val="kk-KZ"/>
        </w:rPr>
        <w:t>Осы тауарда біз экзогенді айнымалылардың өзгерісі эндогенді айнымалыларға қандай жолмен әсер ететінін IS–LM үлгісінде зерттейміз. Себебі ақша-несие және бюджет-салық саясаттары экзогенді айнымалылардың арасында орын алады және IS–LM үлгісі қысқа мерзімді кезеңде экономикаға осы айныма</w:t>
      </w:r>
      <w:r w:rsidR="00AA78E4" w:rsidRPr="006464DC">
        <w:rPr>
          <w:sz w:val="28"/>
          <w:szCs w:val="28"/>
          <w:lang w:val="kk-KZ"/>
        </w:rPr>
        <w:softHyphen/>
      </w:r>
      <w:r w:rsidRPr="006464DC">
        <w:rPr>
          <w:sz w:val="28"/>
          <w:szCs w:val="28"/>
          <w:lang w:val="kk-KZ"/>
        </w:rPr>
        <w:t>лылардың әсерін көрсетеді.</w:t>
      </w:r>
    </w:p>
    <w:p w:rsidR="00E560FB" w:rsidRPr="006464DC" w:rsidRDefault="00E560FB" w:rsidP="006061E9">
      <w:pPr>
        <w:ind w:firstLine="708"/>
        <w:jc w:val="both"/>
        <w:rPr>
          <w:sz w:val="28"/>
          <w:szCs w:val="28"/>
          <w:lang w:val="kk-KZ"/>
        </w:rPr>
      </w:pPr>
    </w:p>
    <w:p w:rsidR="00E560FB" w:rsidRPr="006464DC" w:rsidRDefault="00E560FB" w:rsidP="006061E9">
      <w:pPr>
        <w:jc w:val="both"/>
        <w:rPr>
          <w:b/>
          <w:sz w:val="28"/>
          <w:szCs w:val="28"/>
          <w:lang w:val="kk-KZ"/>
        </w:rPr>
      </w:pPr>
      <w:r w:rsidRPr="006464DC">
        <w:rPr>
          <w:b/>
          <w:sz w:val="28"/>
          <w:szCs w:val="28"/>
          <w:lang w:val="kk-KZ"/>
        </w:rPr>
        <w:t>5.2 IS-LM моделінде бюджет-салық және ақша-несие саясаттарын талдау</w:t>
      </w:r>
    </w:p>
    <w:p w:rsidR="00E560FB" w:rsidRPr="006464DC" w:rsidRDefault="00E560FB" w:rsidP="006061E9">
      <w:pPr>
        <w:ind w:firstLine="708"/>
        <w:jc w:val="both"/>
        <w:rPr>
          <w:sz w:val="28"/>
          <w:szCs w:val="28"/>
          <w:lang w:val="kk-KZ"/>
        </w:rPr>
      </w:pPr>
    </w:p>
    <w:p w:rsidR="00E560FB" w:rsidRPr="006464DC" w:rsidRDefault="00E560FB" w:rsidP="00AA78E4">
      <w:pPr>
        <w:spacing w:line="245" w:lineRule="auto"/>
        <w:ind w:firstLine="708"/>
        <w:jc w:val="both"/>
        <w:rPr>
          <w:sz w:val="28"/>
          <w:szCs w:val="28"/>
          <w:lang w:val="kk-KZ"/>
        </w:rPr>
      </w:pPr>
      <w:r w:rsidRPr="006464DC">
        <w:rPr>
          <w:sz w:val="28"/>
          <w:szCs w:val="28"/>
          <w:lang w:val="kk-KZ"/>
        </w:rPr>
        <w:t>Бюджет-салық саясатының әсері. Бюджет-салық саясаты</w:t>
      </w:r>
      <w:r w:rsidR="00AA78E4" w:rsidRPr="006464DC">
        <w:rPr>
          <w:sz w:val="28"/>
          <w:szCs w:val="28"/>
          <w:lang w:val="kk-KZ"/>
        </w:rPr>
        <w:softHyphen/>
      </w:r>
      <w:r w:rsidRPr="006464DC">
        <w:rPr>
          <w:sz w:val="28"/>
          <w:szCs w:val="28"/>
          <w:lang w:val="kk-KZ"/>
        </w:rPr>
        <w:t>ның өзгерісі арқылы экономикаға әсерін зерттейміз. Бюджет-салық саясаты IS қисығын жылжытады, яғни пайда мен пайыздық мөлшерлемесіне әсерін тигізеді. Мемлекеттік шығыстардың G өсуі немесе салықтардың Т азаюы IS қисығын оңға жылжытады. Табыс Ү пен пайыз мөлшерлемесінің і тепе-теңдік деңгейі жоғарылайды. Бірақ мұнда табыстың Ү өсуі «кейнстің қиылысы» аз шамамен байқалады, себебі пайыз мөлшерлемесі і өсуінен инвестициялар І азаяды.</w:t>
      </w:r>
    </w:p>
    <w:p w:rsidR="00E560FB" w:rsidRPr="006464DC" w:rsidRDefault="00E560FB" w:rsidP="00AA78E4">
      <w:pPr>
        <w:spacing w:line="245" w:lineRule="auto"/>
        <w:ind w:firstLine="708"/>
        <w:jc w:val="both"/>
        <w:rPr>
          <w:sz w:val="28"/>
          <w:szCs w:val="28"/>
          <w:lang w:val="kk-KZ"/>
        </w:rPr>
      </w:pPr>
      <w:r w:rsidRPr="006464DC">
        <w:rPr>
          <w:sz w:val="28"/>
          <w:szCs w:val="28"/>
          <w:lang w:val="kk-KZ"/>
        </w:rPr>
        <w:t>Бұндай жағдай ығыстыру нәтижесі деп аталады.</w:t>
      </w:r>
    </w:p>
    <w:p w:rsidR="00E560FB" w:rsidRPr="006464DC" w:rsidRDefault="00E560FB" w:rsidP="00AA78E4">
      <w:pPr>
        <w:spacing w:line="245" w:lineRule="auto"/>
        <w:ind w:firstLine="708"/>
        <w:jc w:val="both"/>
        <w:rPr>
          <w:sz w:val="28"/>
          <w:szCs w:val="28"/>
          <w:lang w:val="kk-KZ"/>
        </w:rPr>
      </w:pPr>
      <w:r w:rsidRPr="006464DC">
        <w:rPr>
          <w:position w:val="-4"/>
          <w:sz w:val="28"/>
          <w:szCs w:val="28"/>
          <w:lang w:val="kk-KZ"/>
        </w:rPr>
        <w:object w:dxaOrig="220" w:dyaOrig="260">
          <v:shape id="_x0000_i1111" type="#_x0000_t75" style="width:11.25pt;height:12.75pt" o:ole="">
            <v:imagedata r:id="rId218" o:title=""/>
          </v:shape>
          <o:OLEObject Type="Embed" ProgID="Equation.3" ShapeID="_x0000_i1111" DrawAspect="Content" ObjectID="_1570011956" r:id="rId219"/>
        </w:object>
      </w:r>
      <w:r w:rsidRPr="006464DC">
        <w:rPr>
          <w:sz w:val="28"/>
          <w:szCs w:val="28"/>
          <w:lang w:val="kk-KZ"/>
        </w:rPr>
        <w:t>G</w:t>
      </w:r>
      <w:r w:rsidRPr="006464DC">
        <w:rPr>
          <w:sz w:val="28"/>
          <w:szCs w:val="28"/>
          <w:lang w:val="kk-KZ"/>
        </w:rPr>
        <w:sym w:font="Symbol" w:char="F0AD"/>
      </w:r>
      <w:r w:rsidRPr="006464DC">
        <w:rPr>
          <w:sz w:val="28"/>
          <w:szCs w:val="28"/>
          <w:lang w:val="kk-KZ"/>
        </w:rPr>
        <w:t xml:space="preserve"> – мемлекеттік шығындарды</w:t>
      </w:r>
      <w:r w:rsidR="00103EA2">
        <w:rPr>
          <w:sz w:val="28"/>
          <w:szCs w:val="28"/>
          <w:lang w:val="kk-KZ"/>
        </w:rPr>
        <w:t>ң</w:t>
      </w:r>
      <w:r w:rsidRPr="006464DC">
        <w:rPr>
          <w:sz w:val="28"/>
          <w:szCs w:val="28"/>
          <w:lang w:val="kk-KZ"/>
        </w:rPr>
        <w:t xml:space="preserve"> мультипликаторы кез-келген пайыздық мөлшерлемесінде табыс деңгейі </w:t>
      </w:r>
    </w:p>
    <w:p w:rsidR="00E560FB" w:rsidRPr="006464DC" w:rsidRDefault="00E560FB" w:rsidP="00AA78E4">
      <w:pPr>
        <w:spacing w:line="245" w:lineRule="auto"/>
        <w:jc w:val="both"/>
        <w:rPr>
          <w:sz w:val="28"/>
          <w:szCs w:val="28"/>
          <w:lang w:val="kk-KZ"/>
        </w:rPr>
      </w:pPr>
      <w:r w:rsidRPr="006464DC">
        <w:rPr>
          <w:position w:val="-28"/>
          <w:sz w:val="28"/>
          <w:szCs w:val="28"/>
          <w:lang w:val="kk-KZ"/>
        </w:rPr>
        <w:object w:dxaOrig="1080" w:dyaOrig="660">
          <v:shape id="_x0000_i1112" type="#_x0000_t75" style="width:54pt;height:33pt" o:ole="">
            <v:imagedata r:id="rId220" o:title=""/>
          </v:shape>
          <o:OLEObject Type="Embed" ProgID="Equation.3" ShapeID="_x0000_i1112" DrawAspect="Content" ObjectID="_1570011957" r:id="rId221"/>
        </w:object>
      </w:r>
      <w:r w:rsidRPr="006464DC">
        <w:rPr>
          <w:sz w:val="28"/>
          <w:szCs w:val="28"/>
          <w:lang w:val="kk-KZ"/>
        </w:rPr>
        <w:t>– ға өсетіні кейсиандық қиылыста түсіндіріледі.</w:t>
      </w:r>
    </w:p>
    <w:p w:rsidR="00E560FB" w:rsidRPr="006464DC" w:rsidRDefault="00E560FB" w:rsidP="00AA78E4">
      <w:pPr>
        <w:spacing w:line="245" w:lineRule="auto"/>
        <w:ind w:firstLine="720"/>
        <w:jc w:val="both"/>
        <w:rPr>
          <w:sz w:val="28"/>
          <w:szCs w:val="28"/>
          <w:lang w:val="kk-KZ"/>
        </w:rPr>
      </w:pPr>
      <w:r w:rsidRPr="006464DC">
        <w:rPr>
          <w:position w:val="-4"/>
          <w:sz w:val="28"/>
          <w:szCs w:val="28"/>
          <w:lang w:val="kk-KZ"/>
        </w:rPr>
        <w:object w:dxaOrig="220" w:dyaOrig="260">
          <v:shape id="_x0000_i1113" type="#_x0000_t75" style="width:11.25pt;height:12.75pt" o:ole="">
            <v:imagedata r:id="rId218" o:title=""/>
          </v:shape>
          <o:OLEObject Type="Embed" ProgID="Equation.3" ShapeID="_x0000_i1113" DrawAspect="Content" ObjectID="_1570011958" r:id="rId222"/>
        </w:object>
      </w:r>
      <w:r w:rsidRPr="006464DC">
        <w:rPr>
          <w:sz w:val="28"/>
          <w:szCs w:val="28"/>
          <w:lang w:val="kk-KZ"/>
        </w:rPr>
        <w:t>Т</w:t>
      </w:r>
      <w:r w:rsidRPr="006464DC">
        <w:rPr>
          <w:sz w:val="28"/>
          <w:szCs w:val="28"/>
          <w:lang w:val="kk-KZ"/>
        </w:rPr>
        <w:sym w:font="Symbol" w:char="F0AF"/>
      </w:r>
      <w:r w:rsidRPr="006464DC">
        <w:rPr>
          <w:sz w:val="28"/>
          <w:szCs w:val="28"/>
          <w:lang w:val="kk-KZ"/>
        </w:rPr>
        <w:t xml:space="preserve"> – салық саясаты мультипликаторының өзгеруі кез-келген пайыздық мөлшерлемеде  табыс деңгейінің </w:t>
      </w:r>
    </w:p>
    <w:p w:rsidR="00E560FB" w:rsidRPr="006464DC" w:rsidRDefault="00E560FB" w:rsidP="00AA78E4">
      <w:pPr>
        <w:spacing w:line="245" w:lineRule="auto"/>
        <w:jc w:val="both"/>
        <w:rPr>
          <w:sz w:val="28"/>
          <w:szCs w:val="28"/>
          <w:lang w:val="kk-KZ"/>
        </w:rPr>
      </w:pPr>
      <w:r w:rsidRPr="006464DC">
        <w:rPr>
          <w:position w:val="-28"/>
          <w:sz w:val="28"/>
          <w:szCs w:val="28"/>
          <w:lang w:val="kk-KZ"/>
        </w:rPr>
        <w:object w:dxaOrig="1160" w:dyaOrig="660">
          <v:shape id="_x0000_i1114" type="#_x0000_t75" style="width:57.75pt;height:33pt" o:ole="">
            <v:imagedata r:id="rId223" o:title=""/>
          </v:shape>
          <o:OLEObject Type="Embed" ProgID="Equation.3" ShapeID="_x0000_i1114" DrawAspect="Content" ObjectID="_1570011959" r:id="rId224"/>
        </w:object>
      </w:r>
      <w:r w:rsidRPr="006464DC">
        <w:rPr>
          <w:sz w:val="28"/>
          <w:szCs w:val="28"/>
          <w:lang w:val="kk-KZ"/>
        </w:rPr>
        <w:t>– ға өсетінін кейнстік қиылыс көрсетеді.</w:t>
      </w:r>
    </w:p>
    <w:p w:rsidR="004D3558" w:rsidRPr="006464DC" w:rsidRDefault="004D3558" w:rsidP="00AA78E4">
      <w:pPr>
        <w:spacing w:line="245" w:lineRule="auto"/>
        <w:jc w:val="both"/>
        <w:rPr>
          <w:sz w:val="28"/>
          <w:szCs w:val="28"/>
          <w:lang w:val="kk-KZ"/>
        </w:rPr>
      </w:pPr>
    </w:p>
    <w:p w:rsidR="00E560FB" w:rsidRPr="006464DC" w:rsidRDefault="00E560FB" w:rsidP="00AA78E4">
      <w:pPr>
        <w:spacing w:line="245" w:lineRule="auto"/>
        <w:jc w:val="both"/>
        <w:rPr>
          <w:i/>
          <w:sz w:val="28"/>
          <w:szCs w:val="28"/>
          <w:lang w:val="kk-KZ"/>
        </w:rPr>
      </w:pPr>
      <w:r w:rsidRPr="006464DC">
        <w:rPr>
          <w:i/>
          <w:sz w:val="28"/>
          <w:szCs w:val="28"/>
          <w:lang w:val="kk-KZ"/>
        </w:rPr>
        <w:t>G↑(немесеТ↓)</w:t>
      </w:r>
      <w:r w:rsidRPr="006464DC">
        <w:rPr>
          <w:i/>
          <w:sz w:val="28"/>
          <w:szCs w:val="28"/>
          <w:lang w:val="kk-KZ"/>
        </w:rPr>
        <w:sym w:font="Symbol" w:char="F0DE"/>
      </w:r>
      <w:r w:rsidRPr="006464DC">
        <w:rPr>
          <w:i/>
          <w:sz w:val="28"/>
          <w:szCs w:val="28"/>
          <w:lang w:val="kk-KZ"/>
        </w:rPr>
        <w:t>Y↑</w:t>
      </w:r>
      <w:r w:rsidRPr="006464DC">
        <w:rPr>
          <w:i/>
          <w:sz w:val="28"/>
          <w:szCs w:val="28"/>
          <w:lang w:val="kk-KZ"/>
        </w:rPr>
        <w:sym w:font="Symbol" w:char="F0DE"/>
      </w:r>
      <w:r w:rsidRPr="006464DC">
        <w:rPr>
          <w:i/>
          <w:sz w:val="28"/>
          <w:szCs w:val="28"/>
          <w:lang w:val="kk-KZ"/>
        </w:rPr>
        <w:t>C↑</w:t>
      </w:r>
      <w:r w:rsidRPr="006464DC">
        <w:rPr>
          <w:i/>
          <w:sz w:val="28"/>
          <w:szCs w:val="28"/>
          <w:lang w:val="kk-KZ"/>
        </w:rPr>
        <w:sym w:font="Symbol" w:char="F0DE"/>
      </w:r>
      <w:r w:rsidRPr="006464DC">
        <w:rPr>
          <w:i/>
          <w:sz w:val="28"/>
          <w:szCs w:val="28"/>
          <w:lang w:val="kk-KZ"/>
        </w:rPr>
        <w:t>Y↑</w:t>
      </w:r>
      <w:r w:rsidRPr="006464DC">
        <w:rPr>
          <w:i/>
          <w:sz w:val="28"/>
          <w:szCs w:val="28"/>
          <w:lang w:val="kk-KZ"/>
        </w:rPr>
        <w:sym w:font="Symbol" w:char="F0DE"/>
      </w:r>
      <w:r w:rsidRPr="006464DC">
        <w:rPr>
          <w:i/>
          <w:sz w:val="28"/>
          <w:szCs w:val="28"/>
          <w:lang w:val="kk-KZ"/>
        </w:rPr>
        <w:t>M</w:t>
      </w:r>
      <w:r w:rsidRPr="006464DC">
        <w:rPr>
          <w:i/>
          <w:sz w:val="28"/>
          <w:szCs w:val="28"/>
          <w:vertAlign w:val="subscript"/>
          <w:lang w:val="kk-KZ"/>
        </w:rPr>
        <w:t>D</w:t>
      </w:r>
      <w:r w:rsidRPr="006464DC">
        <w:rPr>
          <w:i/>
          <w:sz w:val="28"/>
          <w:szCs w:val="28"/>
          <w:lang w:val="kk-KZ"/>
        </w:rPr>
        <w:t>↑</w:t>
      </w:r>
      <w:r w:rsidRPr="006464DC">
        <w:rPr>
          <w:i/>
          <w:sz w:val="28"/>
          <w:szCs w:val="28"/>
          <w:lang w:val="kk-KZ"/>
        </w:rPr>
        <w:sym w:font="Symbol" w:char="F0DE"/>
      </w:r>
      <w:r w:rsidRPr="006464DC">
        <w:rPr>
          <w:i/>
          <w:sz w:val="28"/>
          <w:szCs w:val="28"/>
          <w:lang w:val="kk-KZ"/>
        </w:rPr>
        <w:t>R↑</w:t>
      </w:r>
      <w:r w:rsidRPr="006464DC">
        <w:rPr>
          <w:i/>
          <w:sz w:val="28"/>
          <w:szCs w:val="28"/>
          <w:lang w:val="kk-KZ"/>
        </w:rPr>
        <w:sym w:font="Symbol" w:char="F0DE"/>
      </w:r>
      <w:r w:rsidRPr="006464DC">
        <w:rPr>
          <w:i/>
          <w:sz w:val="28"/>
          <w:szCs w:val="28"/>
          <w:lang w:val="kk-KZ"/>
        </w:rPr>
        <w:t>I↓</w:t>
      </w:r>
      <w:r w:rsidRPr="006464DC">
        <w:rPr>
          <w:i/>
          <w:sz w:val="28"/>
          <w:szCs w:val="28"/>
          <w:lang w:val="kk-KZ"/>
        </w:rPr>
        <w:sym w:font="Symbol" w:char="F0DE"/>
      </w:r>
      <w:r w:rsidRPr="006464DC">
        <w:rPr>
          <w:i/>
          <w:sz w:val="28"/>
          <w:szCs w:val="28"/>
          <w:lang w:val="kk-KZ"/>
        </w:rPr>
        <w:t>Y↓.</w:t>
      </w:r>
    </w:p>
    <w:p w:rsidR="004D3558" w:rsidRPr="006464DC" w:rsidRDefault="004D3558" w:rsidP="00AA78E4">
      <w:pPr>
        <w:spacing w:line="245" w:lineRule="auto"/>
        <w:jc w:val="both"/>
        <w:rPr>
          <w:sz w:val="28"/>
          <w:szCs w:val="28"/>
          <w:lang w:val="kk-KZ"/>
        </w:rPr>
      </w:pPr>
    </w:p>
    <w:p w:rsidR="00E560FB" w:rsidRPr="006464DC" w:rsidRDefault="00E560FB" w:rsidP="00AA78E4">
      <w:pPr>
        <w:spacing w:line="245" w:lineRule="auto"/>
        <w:ind w:firstLine="708"/>
        <w:jc w:val="both"/>
        <w:rPr>
          <w:sz w:val="28"/>
          <w:szCs w:val="28"/>
          <w:lang w:val="kk-KZ"/>
        </w:rPr>
      </w:pPr>
      <w:r w:rsidRPr="006464DC">
        <w:rPr>
          <w:sz w:val="28"/>
          <w:szCs w:val="28"/>
          <w:lang w:val="kk-KZ"/>
        </w:rPr>
        <w:t>Ақша-несие саясатының әсері. Ақша-несие саясатының өзгерісі LM қисығын жылжытады. Ақша ұсынысының М ұлғаюы LM қисығын оңға жылжытады. Табыс Ү өседі, ал пайыз мөлшер</w:t>
      </w:r>
      <w:r w:rsidR="00AA78E4" w:rsidRPr="006464DC">
        <w:rPr>
          <w:sz w:val="28"/>
          <w:szCs w:val="28"/>
          <w:lang w:val="kk-KZ"/>
        </w:rPr>
        <w:softHyphen/>
      </w:r>
      <w:r w:rsidRPr="006464DC">
        <w:rPr>
          <w:sz w:val="28"/>
          <w:szCs w:val="28"/>
          <w:lang w:val="kk-KZ"/>
        </w:rPr>
        <w:t>лемесі і төмендейді. Тауарлар нарығында фирмалар жоспарланатын инвестицияларды арттырады да, өнім шығарылымын жоғарлатады. Сонда IS қисығы бойымен оңға-төмен жылжу орын алады.</w:t>
      </w:r>
    </w:p>
    <w:p w:rsidR="00E560FB" w:rsidRPr="006464DC" w:rsidRDefault="00E560FB" w:rsidP="00AA78E4">
      <w:pPr>
        <w:spacing w:line="245" w:lineRule="auto"/>
        <w:ind w:firstLine="708"/>
        <w:jc w:val="both"/>
        <w:rPr>
          <w:sz w:val="28"/>
          <w:szCs w:val="28"/>
          <w:lang w:val="kk-KZ"/>
        </w:rPr>
      </w:pPr>
      <w:r w:rsidRPr="006464DC">
        <w:rPr>
          <w:sz w:val="28"/>
          <w:szCs w:val="28"/>
          <w:lang w:val="kk-KZ"/>
        </w:rPr>
        <w:t xml:space="preserve">Бұл айтарлықтай </w:t>
      </w:r>
      <w:r w:rsidR="00103EA2">
        <w:rPr>
          <w:i/>
          <w:sz w:val="28"/>
          <w:szCs w:val="28"/>
          <w:lang w:val="kk-KZ"/>
        </w:rPr>
        <w:t>К</w:t>
      </w:r>
      <w:r w:rsidRPr="00103EA2">
        <w:rPr>
          <w:i/>
          <w:sz w:val="28"/>
          <w:szCs w:val="28"/>
          <w:lang w:val="kk-KZ"/>
        </w:rPr>
        <w:t>ейнстің табыстау механизмі</w:t>
      </w:r>
      <w:r w:rsidRPr="006464DC">
        <w:rPr>
          <w:sz w:val="28"/>
          <w:szCs w:val="28"/>
          <w:lang w:val="kk-KZ"/>
        </w:rPr>
        <w:t>.</w:t>
      </w:r>
    </w:p>
    <w:p w:rsidR="004D3558" w:rsidRPr="006464DC" w:rsidRDefault="004D3558" w:rsidP="00AA78E4">
      <w:pPr>
        <w:spacing w:line="245" w:lineRule="auto"/>
        <w:ind w:firstLine="708"/>
        <w:jc w:val="both"/>
        <w:rPr>
          <w:sz w:val="28"/>
          <w:szCs w:val="28"/>
          <w:lang w:val="kk-KZ"/>
        </w:rPr>
      </w:pPr>
    </w:p>
    <w:p w:rsidR="00E560FB" w:rsidRPr="006464DC" w:rsidRDefault="00E560FB" w:rsidP="00AA78E4">
      <w:pPr>
        <w:spacing w:line="245" w:lineRule="auto"/>
        <w:ind w:firstLine="708"/>
        <w:jc w:val="both"/>
        <w:rPr>
          <w:i/>
          <w:sz w:val="28"/>
          <w:szCs w:val="28"/>
          <w:lang w:val="kk-KZ"/>
        </w:rPr>
      </w:pPr>
      <w:r w:rsidRPr="006464DC">
        <w:rPr>
          <w:i/>
          <w:sz w:val="28"/>
          <w:szCs w:val="28"/>
          <w:lang w:val="kk-KZ"/>
        </w:rPr>
        <w:t>M</w:t>
      </w:r>
      <w:r w:rsidRPr="006464DC">
        <w:rPr>
          <w:i/>
          <w:sz w:val="28"/>
          <w:szCs w:val="28"/>
          <w:vertAlign w:val="subscript"/>
          <w:lang w:val="kk-KZ"/>
        </w:rPr>
        <w:t>S</w:t>
      </w:r>
      <w:r w:rsidRPr="006464DC">
        <w:rPr>
          <w:i/>
          <w:sz w:val="28"/>
          <w:szCs w:val="28"/>
          <w:lang w:val="kk-KZ"/>
        </w:rPr>
        <w:t>↑</w:t>
      </w:r>
      <w:r w:rsidRPr="006464DC">
        <w:rPr>
          <w:i/>
          <w:sz w:val="28"/>
          <w:szCs w:val="28"/>
          <w:lang w:val="kk-KZ"/>
        </w:rPr>
        <w:sym w:font="Symbol" w:char="F0DE"/>
      </w:r>
      <w:r w:rsidRPr="006464DC">
        <w:rPr>
          <w:i/>
          <w:sz w:val="28"/>
          <w:szCs w:val="28"/>
          <w:lang w:val="kk-KZ"/>
        </w:rPr>
        <w:t xml:space="preserve"> R↓</w:t>
      </w:r>
      <w:r w:rsidRPr="006464DC">
        <w:rPr>
          <w:i/>
          <w:sz w:val="28"/>
          <w:szCs w:val="28"/>
          <w:lang w:val="kk-KZ"/>
        </w:rPr>
        <w:sym w:font="Symbol" w:char="F0DE"/>
      </w:r>
      <w:r w:rsidRPr="006464DC">
        <w:rPr>
          <w:i/>
          <w:sz w:val="28"/>
          <w:szCs w:val="28"/>
          <w:lang w:val="kk-KZ"/>
        </w:rPr>
        <w:t xml:space="preserve"> I↑</w:t>
      </w:r>
      <w:r w:rsidRPr="006464DC">
        <w:rPr>
          <w:i/>
          <w:sz w:val="28"/>
          <w:szCs w:val="28"/>
          <w:lang w:val="kk-KZ"/>
        </w:rPr>
        <w:sym w:font="Symbol" w:char="F0DE"/>
      </w:r>
      <w:r w:rsidRPr="006464DC">
        <w:rPr>
          <w:i/>
          <w:sz w:val="28"/>
          <w:szCs w:val="28"/>
          <w:lang w:val="kk-KZ"/>
        </w:rPr>
        <w:t xml:space="preserve"> Y↑</w:t>
      </w:r>
      <w:r w:rsidRPr="006464DC">
        <w:rPr>
          <w:i/>
          <w:sz w:val="28"/>
          <w:szCs w:val="28"/>
          <w:lang w:val="kk-KZ"/>
        </w:rPr>
        <w:sym w:font="Symbol" w:char="F0DE"/>
      </w:r>
      <w:r w:rsidRPr="006464DC">
        <w:rPr>
          <w:i/>
          <w:sz w:val="28"/>
          <w:szCs w:val="28"/>
          <w:lang w:val="kk-KZ"/>
        </w:rPr>
        <w:t xml:space="preserve"> Y</w:t>
      </w:r>
      <w:r w:rsidRPr="006464DC">
        <w:rPr>
          <w:i/>
          <w:sz w:val="28"/>
          <w:szCs w:val="28"/>
          <w:vertAlign w:val="subscript"/>
          <w:lang w:val="kk-KZ"/>
        </w:rPr>
        <w:t>D</w:t>
      </w:r>
      <w:r w:rsidRPr="006464DC">
        <w:rPr>
          <w:i/>
          <w:sz w:val="28"/>
          <w:szCs w:val="28"/>
          <w:lang w:val="kk-KZ"/>
        </w:rPr>
        <w:t>↑</w:t>
      </w:r>
      <w:r w:rsidRPr="006464DC">
        <w:rPr>
          <w:i/>
          <w:sz w:val="28"/>
          <w:szCs w:val="28"/>
          <w:lang w:val="kk-KZ"/>
        </w:rPr>
        <w:sym w:font="Symbol" w:char="F0DE"/>
      </w:r>
      <w:r w:rsidRPr="006464DC">
        <w:rPr>
          <w:i/>
          <w:sz w:val="28"/>
          <w:szCs w:val="28"/>
          <w:lang w:val="kk-KZ"/>
        </w:rPr>
        <w:t xml:space="preserve"> C↑.</w:t>
      </w:r>
    </w:p>
    <w:p w:rsidR="00AA78E4" w:rsidRPr="006464DC" w:rsidRDefault="00AA78E4" w:rsidP="00AA78E4">
      <w:pPr>
        <w:spacing w:line="245" w:lineRule="auto"/>
        <w:ind w:firstLine="720"/>
        <w:jc w:val="both"/>
        <w:rPr>
          <w:sz w:val="28"/>
          <w:szCs w:val="28"/>
          <w:lang w:val="kk-KZ"/>
        </w:rPr>
      </w:pPr>
    </w:p>
    <w:p w:rsidR="00AA78E4" w:rsidRPr="006464DC" w:rsidRDefault="00AA78E4" w:rsidP="00AA78E4">
      <w:pPr>
        <w:spacing w:line="245" w:lineRule="auto"/>
        <w:ind w:firstLine="720"/>
        <w:jc w:val="both"/>
        <w:rPr>
          <w:sz w:val="28"/>
          <w:szCs w:val="28"/>
          <w:lang w:val="kk-KZ"/>
        </w:rPr>
      </w:pPr>
      <w:r w:rsidRPr="006464DC">
        <w:rPr>
          <w:sz w:val="28"/>
          <w:szCs w:val="28"/>
          <w:lang w:val="kk-KZ"/>
        </w:rPr>
        <w:t>Сонымен, ақша-несие саясаты пайыздық мөлшерлемесі әсерімен пайданың деңгейіне ықпал ететінін IS–LM үлгісі көрсетеді. Ақша ұсынысының өсуі пайыздық мөлшерін төмендетуін және инвестицияны тұрақтандыратынын IS–LM үлгісі түсіндіреді, сонымен бірге тауарлар мен қызметтерге сұранысын ұлғайтады.</w:t>
      </w:r>
    </w:p>
    <w:p w:rsidR="00AA78E4" w:rsidRPr="006464DC" w:rsidRDefault="00AA78E4" w:rsidP="00AA78E4">
      <w:pPr>
        <w:spacing w:line="245" w:lineRule="auto"/>
        <w:ind w:firstLine="720"/>
        <w:jc w:val="both"/>
        <w:rPr>
          <w:sz w:val="28"/>
          <w:szCs w:val="28"/>
          <w:lang w:val="kk-KZ"/>
        </w:rPr>
      </w:pPr>
      <w:r w:rsidRPr="006464DC">
        <w:rPr>
          <w:sz w:val="28"/>
          <w:szCs w:val="28"/>
          <w:lang w:val="kk-KZ"/>
        </w:rPr>
        <w:t>Ақша-несие және салық-бюджет саясаттарының салыстыр</w:t>
      </w:r>
      <w:r w:rsidRPr="006464DC">
        <w:rPr>
          <w:sz w:val="28"/>
          <w:szCs w:val="28"/>
          <w:lang w:val="kk-KZ"/>
        </w:rPr>
        <w:softHyphen/>
        <w:t>малы тиімділігі төменгі шарттарға тәуелді:</w:t>
      </w:r>
    </w:p>
    <w:p w:rsidR="00AA78E4" w:rsidRPr="006464DC" w:rsidRDefault="00AA78E4" w:rsidP="00AA78E4">
      <w:pPr>
        <w:numPr>
          <w:ilvl w:val="0"/>
          <w:numId w:val="143"/>
        </w:numPr>
        <w:jc w:val="both"/>
        <w:rPr>
          <w:sz w:val="28"/>
          <w:szCs w:val="28"/>
          <w:lang w:val="kk-KZ"/>
        </w:rPr>
      </w:pPr>
      <w:r w:rsidRPr="006464DC">
        <w:rPr>
          <w:sz w:val="28"/>
          <w:szCs w:val="28"/>
          <w:lang w:val="kk-KZ"/>
        </w:rPr>
        <w:t>Нарықтық пайыз мөлшерлемесінің динамикасына таза экспорт пен инвестиция функциясы сезімталдығының әсер ету дәрежесі;</w:t>
      </w:r>
    </w:p>
    <w:p w:rsidR="00AA78E4" w:rsidRPr="006464DC" w:rsidRDefault="00AA78E4" w:rsidP="00AA78E4">
      <w:pPr>
        <w:numPr>
          <w:ilvl w:val="0"/>
          <w:numId w:val="143"/>
        </w:numPr>
        <w:jc w:val="both"/>
        <w:rPr>
          <w:sz w:val="28"/>
          <w:szCs w:val="28"/>
          <w:lang w:val="kk-KZ"/>
        </w:rPr>
      </w:pPr>
      <w:r w:rsidRPr="006464DC">
        <w:rPr>
          <w:sz w:val="28"/>
          <w:szCs w:val="28"/>
          <w:lang w:val="kk-KZ"/>
        </w:rPr>
        <w:t>Нарықтық пайыз мөлшерлемесінің динамикасына ақшаға сұраныс сезімталдығының әсер ету дәрежесі.</w:t>
      </w:r>
    </w:p>
    <w:p w:rsidR="00AA78E4" w:rsidRPr="006464DC" w:rsidRDefault="00AA78E4" w:rsidP="006061E9">
      <w:pPr>
        <w:ind w:firstLine="708"/>
        <w:jc w:val="both"/>
        <w:rPr>
          <w:sz w:val="28"/>
          <w:szCs w:val="28"/>
          <w:lang w:val="kk-KZ"/>
        </w:rPr>
      </w:pPr>
    </w:p>
    <w:p w:rsidR="00E560FB" w:rsidRPr="006464DC" w:rsidRDefault="00EC1592" w:rsidP="006061E9">
      <w:pPr>
        <w:jc w:val="center"/>
        <w:rPr>
          <w:sz w:val="28"/>
          <w:szCs w:val="28"/>
          <w:lang w:val="kk-KZ"/>
        </w:rPr>
      </w:pPr>
      <w:r w:rsidRPr="006464DC">
        <w:rPr>
          <w:noProof/>
          <w:sz w:val="28"/>
          <w:szCs w:val="28"/>
        </w:rPr>
        <w:drawing>
          <wp:inline distT="0" distB="0" distL="0" distR="0" wp14:anchorId="579B1C70" wp14:editId="749EDDF5">
            <wp:extent cx="4495800" cy="1998345"/>
            <wp:effectExtent l="0" t="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5" cstate="print"/>
                    <a:srcRect l="19295" t="17863" r="15308" b="33580"/>
                    <a:stretch>
                      <a:fillRect/>
                    </a:stretch>
                  </pic:blipFill>
                  <pic:spPr bwMode="auto">
                    <a:xfrm>
                      <a:off x="0" y="0"/>
                      <a:ext cx="4508838" cy="2004140"/>
                    </a:xfrm>
                    <a:prstGeom prst="rect">
                      <a:avLst/>
                    </a:prstGeom>
                    <a:noFill/>
                    <a:ln w="9525">
                      <a:noFill/>
                      <a:miter lim="800000"/>
                      <a:headEnd/>
                      <a:tailEnd/>
                    </a:ln>
                  </pic:spPr>
                </pic:pic>
              </a:graphicData>
            </a:graphic>
          </wp:inline>
        </w:drawing>
      </w:r>
    </w:p>
    <w:p w:rsidR="004D3558" w:rsidRPr="006464DC" w:rsidRDefault="004D3558" w:rsidP="006061E9">
      <w:pPr>
        <w:jc w:val="center"/>
        <w:rPr>
          <w:sz w:val="28"/>
          <w:szCs w:val="28"/>
          <w:lang w:val="kk-KZ"/>
        </w:rPr>
      </w:pPr>
    </w:p>
    <w:p w:rsidR="00E560FB" w:rsidRPr="006464DC" w:rsidRDefault="00E560FB" w:rsidP="006061E9">
      <w:pPr>
        <w:jc w:val="center"/>
        <w:rPr>
          <w:sz w:val="28"/>
          <w:szCs w:val="28"/>
          <w:lang w:val="kk-KZ"/>
        </w:rPr>
      </w:pPr>
      <w:r w:rsidRPr="006464DC">
        <w:rPr>
          <w:sz w:val="28"/>
          <w:szCs w:val="28"/>
          <w:lang w:val="kk-KZ"/>
        </w:rPr>
        <w:t>5.2</w:t>
      </w:r>
      <w:r w:rsidR="00AA78E4" w:rsidRPr="006464DC">
        <w:rPr>
          <w:sz w:val="28"/>
          <w:szCs w:val="28"/>
          <w:lang w:val="kk-KZ"/>
        </w:rPr>
        <w:t>-</w:t>
      </w:r>
      <w:r w:rsidRPr="006464DC">
        <w:rPr>
          <w:sz w:val="28"/>
          <w:szCs w:val="28"/>
          <w:lang w:val="kk-KZ"/>
        </w:rPr>
        <w:t>сурет. IS қисығының жылжуы  арқылы тепе-теңдіктің өзгеруі</w:t>
      </w:r>
    </w:p>
    <w:p w:rsidR="00AA78E4" w:rsidRPr="006464DC" w:rsidRDefault="00AA78E4" w:rsidP="006061E9">
      <w:pPr>
        <w:jc w:val="center"/>
        <w:rPr>
          <w:sz w:val="28"/>
          <w:szCs w:val="28"/>
          <w:lang w:val="kk-KZ"/>
        </w:rPr>
      </w:pPr>
    </w:p>
    <w:p w:rsidR="00443120" w:rsidRDefault="00EC1592" w:rsidP="00AA78E4">
      <w:pPr>
        <w:jc w:val="center"/>
        <w:rPr>
          <w:sz w:val="28"/>
          <w:szCs w:val="28"/>
          <w:lang w:val="kk-KZ"/>
        </w:rPr>
      </w:pPr>
      <w:r w:rsidRPr="006464DC">
        <w:rPr>
          <w:noProof/>
          <w:sz w:val="28"/>
          <w:szCs w:val="28"/>
        </w:rPr>
        <w:drawing>
          <wp:inline distT="0" distB="0" distL="0" distR="0" wp14:anchorId="0DB60814" wp14:editId="1B609559">
            <wp:extent cx="4600575" cy="1764665"/>
            <wp:effectExtent l="0" t="0" r="9525"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6" cstate="print"/>
                    <a:srcRect l="23141" t="28119" r="15179" b="38594"/>
                    <a:stretch>
                      <a:fillRect/>
                    </a:stretch>
                  </pic:blipFill>
                  <pic:spPr bwMode="auto">
                    <a:xfrm>
                      <a:off x="0" y="0"/>
                      <a:ext cx="4622346" cy="1773016"/>
                    </a:xfrm>
                    <a:prstGeom prst="rect">
                      <a:avLst/>
                    </a:prstGeom>
                    <a:noFill/>
                    <a:ln w="9525">
                      <a:noFill/>
                      <a:miter lim="800000"/>
                      <a:headEnd/>
                      <a:tailEnd/>
                    </a:ln>
                  </pic:spPr>
                </pic:pic>
              </a:graphicData>
            </a:graphic>
          </wp:inline>
        </w:drawing>
      </w:r>
      <w:r w:rsidR="00AA78E4" w:rsidRPr="006464DC">
        <w:rPr>
          <w:sz w:val="28"/>
          <w:szCs w:val="28"/>
          <w:lang w:val="kk-KZ"/>
        </w:rPr>
        <w:br/>
      </w:r>
    </w:p>
    <w:p w:rsidR="00E560FB" w:rsidRPr="006464DC" w:rsidRDefault="00E560FB" w:rsidP="00AA78E4">
      <w:pPr>
        <w:jc w:val="center"/>
        <w:rPr>
          <w:sz w:val="28"/>
          <w:szCs w:val="28"/>
          <w:lang w:val="kk-KZ"/>
        </w:rPr>
      </w:pPr>
      <w:r w:rsidRPr="006464DC">
        <w:rPr>
          <w:sz w:val="28"/>
          <w:szCs w:val="28"/>
          <w:lang w:val="kk-KZ"/>
        </w:rPr>
        <w:t>5.3</w:t>
      </w:r>
      <w:r w:rsidR="00AA78E4" w:rsidRPr="006464DC">
        <w:rPr>
          <w:sz w:val="28"/>
          <w:szCs w:val="28"/>
          <w:lang w:val="kk-KZ"/>
        </w:rPr>
        <w:t>-</w:t>
      </w:r>
      <w:r w:rsidRPr="006464DC">
        <w:rPr>
          <w:sz w:val="28"/>
          <w:szCs w:val="28"/>
          <w:lang w:val="kk-KZ"/>
        </w:rPr>
        <w:t>сурет.LM қисығының жылжуы және ақша массасының өзгеруі</w:t>
      </w:r>
    </w:p>
    <w:p w:rsidR="00E560FB" w:rsidRPr="006464DC" w:rsidRDefault="00E560FB" w:rsidP="006061E9">
      <w:pPr>
        <w:ind w:firstLine="284"/>
        <w:jc w:val="both"/>
        <w:rPr>
          <w:sz w:val="28"/>
          <w:szCs w:val="28"/>
          <w:lang w:val="kk-KZ"/>
        </w:rPr>
      </w:pPr>
    </w:p>
    <w:p w:rsidR="00E560FB" w:rsidRPr="006464DC" w:rsidRDefault="00E560FB" w:rsidP="006061E9">
      <w:pPr>
        <w:shd w:val="clear" w:color="auto" w:fill="FFFFFF"/>
        <w:jc w:val="both"/>
        <w:rPr>
          <w:b/>
          <w:sz w:val="28"/>
          <w:szCs w:val="28"/>
          <w:lang w:val="kk-KZ"/>
        </w:rPr>
      </w:pPr>
      <w:r w:rsidRPr="006464DC">
        <w:rPr>
          <w:b/>
          <w:sz w:val="28"/>
          <w:szCs w:val="28"/>
          <w:lang w:val="kk-KZ"/>
        </w:rPr>
        <w:t>5.2.1 Бюджет-салық саясатының салыстырмалы тиімділігі</w:t>
      </w:r>
    </w:p>
    <w:p w:rsidR="00E560FB" w:rsidRPr="006464DC" w:rsidRDefault="00E560FB" w:rsidP="006061E9">
      <w:pPr>
        <w:shd w:val="clear" w:color="auto" w:fill="FFFFFF"/>
        <w:jc w:val="both"/>
        <w:rPr>
          <w:sz w:val="28"/>
          <w:szCs w:val="28"/>
          <w:lang w:val="kk-KZ"/>
        </w:rPr>
      </w:pPr>
    </w:p>
    <w:p w:rsidR="00E560FB" w:rsidRPr="006464DC" w:rsidRDefault="00E560FB" w:rsidP="006061E9">
      <w:pPr>
        <w:shd w:val="clear" w:color="auto" w:fill="FFFFFF"/>
        <w:ind w:firstLine="708"/>
        <w:jc w:val="both"/>
        <w:rPr>
          <w:sz w:val="28"/>
          <w:szCs w:val="28"/>
          <w:lang w:val="kk-KZ"/>
        </w:rPr>
      </w:pPr>
      <w:r w:rsidRPr="006464DC">
        <w:rPr>
          <w:sz w:val="28"/>
          <w:szCs w:val="28"/>
          <w:lang w:val="kk-KZ"/>
        </w:rPr>
        <w:t>Ынталандырушы фискалды саясат</w:t>
      </w:r>
      <w:r w:rsidR="00103EA2">
        <w:rPr>
          <w:sz w:val="28"/>
          <w:szCs w:val="28"/>
          <w:lang w:val="kk-KZ"/>
        </w:rPr>
        <w:t>т</w:t>
      </w:r>
      <w:r w:rsidRPr="006464DC">
        <w:rPr>
          <w:sz w:val="28"/>
          <w:szCs w:val="28"/>
          <w:lang w:val="kk-KZ"/>
        </w:rPr>
        <w:t>ың салыстырмалы тиімділігі ығыстыру нәтижесінің мөлшерімен анықталады. Егер ығыстыру нәтижесі шығарылымның өсуінен аз болса, онда өзгедей тең шарты</w:t>
      </w:r>
      <w:r w:rsidR="00103EA2">
        <w:rPr>
          <w:sz w:val="28"/>
          <w:szCs w:val="28"/>
          <w:lang w:val="kk-KZ"/>
        </w:rPr>
        <w:t>нда</w:t>
      </w:r>
      <w:r w:rsidRPr="006464DC">
        <w:rPr>
          <w:sz w:val="28"/>
          <w:szCs w:val="28"/>
          <w:lang w:val="kk-KZ"/>
        </w:rPr>
        <w:t xml:space="preserve"> фискалды саясат тиімді.</w:t>
      </w:r>
    </w:p>
    <w:p w:rsidR="00E560FB" w:rsidRPr="006464DC" w:rsidRDefault="00E560FB" w:rsidP="006061E9">
      <w:pPr>
        <w:shd w:val="clear" w:color="auto" w:fill="FFFFFF"/>
        <w:ind w:firstLine="708"/>
        <w:jc w:val="both"/>
        <w:rPr>
          <w:sz w:val="28"/>
          <w:szCs w:val="28"/>
          <w:lang w:val="kk-KZ"/>
        </w:rPr>
      </w:pPr>
      <w:r w:rsidRPr="006464DC">
        <w:rPr>
          <w:sz w:val="28"/>
          <w:szCs w:val="28"/>
          <w:lang w:val="kk-KZ"/>
        </w:rPr>
        <w:t>Ығыстыру нәтижесі екі жағдайда аз болуы мүмкін:</w:t>
      </w:r>
    </w:p>
    <w:p w:rsidR="00E560FB" w:rsidRPr="006464DC" w:rsidRDefault="00E560FB" w:rsidP="006061E9">
      <w:pPr>
        <w:numPr>
          <w:ilvl w:val="0"/>
          <w:numId w:val="144"/>
        </w:numPr>
        <w:shd w:val="clear" w:color="auto" w:fill="FFFFFF"/>
        <w:ind w:right="36"/>
        <w:jc w:val="both"/>
        <w:rPr>
          <w:sz w:val="28"/>
          <w:szCs w:val="28"/>
          <w:lang w:val="kk-KZ"/>
        </w:rPr>
      </w:pPr>
      <w:r w:rsidRPr="006464DC">
        <w:rPr>
          <w:sz w:val="28"/>
          <w:szCs w:val="28"/>
          <w:lang w:val="kk-KZ"/>
        </w:rPr>
        <w:t>егер инвестициялар мен таза экспорттың сезімталдығы пайыз мөлшерлемесінің динамикасына</w:t>
      </w:r>
      <w:r w:rsidR="00103EA2">
        <w:rPr>
          <w:sz w:val="28"/>
          <w:szCs w:val="28"/>
          <w:lang w:val="kk-KZ"/>
        </w:rPr>
        <w:t>н</w:t>
      </w:r>
      <w:r w:rsidRPr="006464DC">
        <w:rPr>
          <w:sz w:val="28"/>
          <w:szCs w:val="28"/>
          <w:lang w:val="kk-KZ"/>
        </w:rPr>
        <w:t xml:space="preserve"> аз болса.</w:t>
      </w:r>
    </w:p>
    <w:p w:rsidR="004D3558" w:rsidRPr="006464DC" w:rsidRDefault="004D3558" w:rsidP="004D3558">
      <w:pPr>
        <w:pStyle w:val="aff4"/>
        <w:widowControl w:val="0"/>
        <w:numPr>
          <w:ilvl w:val="0"/>
          <w:numId w:val="144"/>
        </w:numPr>
        <w:shd w:val="clear" w:color="auto" w:fill="FFFFFF"/>
        <w:spacing w:after="0" w:line="240" w:lineRule="auto"/>
        <w:ind w:left="714" w:hanging="357"/>
        <w:jc w:val="both"/>
        <w:rPr>
          <w:rFonts w:ascii="Times New Roman" w:eastAsiaTheme="minorEastAsia" w:hAnsi="Times New Roman"/>
          <w:bCs/>
          <w:sz w:val="28"/>
          <w:szCs w:val="28"/>
          <w:lang w:val="kk-KZ" w:eastAsia="ru-RU"/>
        </w:rPr>
      </w:pPr>
      <w:r w:rsidRPr="006464DC">
        <w:rPr>
          <w:rFonts w:ascii="Times New Roman" w:eastAsiaTheme="minorEastAsia" w:hAnsi="Times New Roman"/>
          <w:bCs/>
          <w:sz w:val="28"/>
          <w:szCs w:val="28"/>
          <w:lang w:val="kk-KZ" w:eastAsia="ru-RU"/>
        </w:rPr>
        <w:t xml:space="preserve">Егер ақша нарығында пайыз мөлшерлемесінің өсуіне инвестициялар мен таза экспорттың сезімталдығы аз болса, </w:t>
      </w:r>
      <w:r w:rsidR="00873A4C" w:rsidRPr="006464DC">
        <w:rPr>
          <w:rFonts w:ascii="Times New Roman" w:eastAsiaTheme="minorEastAsia" w:hAnsi="Times New Roman"/>
          <w:bCs/>
          <w:sz w:val="28"/>
          <w:szCs w:val="28"/>
          <w:lang w:val="kk-KZ" w:eastAsia="ru-RU"/>
        </w:rPr>
        <w:t>о</w:t>
      </w:r>
      <w:r w:rsidRPr="006464DC">
        <w:rPr>
          <w:rFonts w:ascii="Times New Roman" w:eastAsiaTheme="minorEastAsia" w:hAnsi="Times New Roman"/>
          <w:bCs/>
          <w:sz w:val="28"/>
          <w:szCs w:val="28"/>
          <w:lang w:val="kk-KZ" w:eastAsia="ru-RU"/>
        </w:rPr>
        <w:t>нда сезімталдық коэффициенттері d және n  кішірек. Бұл кезде r үлкен өзгеруі І мен Хn азырақ ығыстырады  да, Ү өсімі үлкен болады. Графикте бұл жағдай тіктеу IS қисығымен сипатталады (5.4-сурет), LM қисығының көлбеуі мұнда маңызды емес.</w:t>
      </w:r>
    </w:p>
    <w:p w:rsidR="00E560FB" w:rsidRPr="006464DC" w:rsidRDefault="00EC1592" w:rsidP="006061E9">
      <w:pPr>
        <w:jc w:val="center"/>
        <w:rPr>
          <w:sz w:val="28"/>
          <w:szCs w:val="28"/>
          <w:lang w:val="kk-KZ"/>
        </w:rPr>
      </w:pPr>
      <w:r w:rsidRPr="006464DC">
        <w:rPr>
          <w:noProof/>
          <w:sz w:val="28"/>
          <w:szCs w:val="28"/>
        </w:rPr>
        <w:drawing>
          <wp:inline distT="0" distB="0" distL="0" distR="0" wp14:anchorId="634E4601" wp14:editId="4CE089ED">
            <wp:extent cx="2403231" cy="18288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7" cstate="print"/>
                    <a:srcRect l="19295" t="35812" r="47975" b="30896"/>
                    <a:stretch>
                      <a:fillRect/>
                    </a:stretch>
                  </pic:blipFill>
                  <pic:spPr bwMode="auto">
                    <a:xfrm>
                      <a:off x="0" y="0"/>
                      <a:ext cx="2408556" cy="1832852"/>
                    </a:xfrm>
                    <a:prstGeom prst="rect">
                      <a:avLst/>
                    </a:prstGeom>
                    <a:noFill/>
                    <a:ln w="9525">
                      <a:noFill/>
                      <a:miter lim="800000"/>
                      <a:headEnd/>
                      <a:tailEnd/>
                    </a:ln>
                  </pic:spPr>
                </pic:pic>
              </a:graphicData>
            </a:graphic>
          </wp:inline>
        </w:drawing>
      </w:r>
    </w:p>
    <w:p w:rsidR="00E560FB" w:rsidRPr="006464DC" w:rsidRDefault="00E560FB" w:rsidP="00AA78E4">
      <w:pPr>
        <w:jc w:val="center"/>
        <w:rPr>
          <w:sz w:val="28"/>
          <w:szCs w:val="28"/>
          <w:lang w:val="kk-KZ"/>
        </w:rPr>
      </w:pPr>
      <w:r w:rsidRPr="006464DC">
        <w:rPr>
          <w:bCs w:val="0"/>
          <w:iCs/>
          <w:color w:val="000000"/>
          <w:spacing w:val="2"/>
          <w:sz w:val="28"/>
          <w:szCs w:val="28"/>
          <w:lang w:val="kk-KZ"/>
        </w:rPr>
        <w:t>5.4</w:t>
      </w:r>
      <w:r w:rsidR="00AA78E4" w:rsidRPr="006464DC">
        <w:rPr>
          <w:bCs w:val="0"/>
          <w:iCs/>
          <w:color w:val="000000"/>
          <w:spacing w:val="2"/>
          <w:sz w:val="28"/>
          <w:szCs w:val="28"/>
          <w:lang w:val="kk-KZ"/>
        </w:rPr>
        <w:t>-</w:t>
      </w:r>
      <w:r w:rsidRPr="006464DC">
        <w:rPr>
          <w:bCs w:val="0"/>
          <w:iCs/>
          <w:color w:val="000000"/>
          <w:spacing w:val="2"/>
          <w:sz w:val="28"/>
          <w:szCs w:val="28"/>
          <w:lang w:val="kk-KZ"/>
        </w:rPr>
        <w:t>сурет. Күшті (тиімді) фискалды саясат (IS қисығы тіктеу)</w:t>
      </w:r>
    </w:p>
    <w:p w:rsidR="00E560FB" w:rsidRPr="006464DC" w:rsidRDefault="00E560FB" w:rsidP="006061E9">
      <w:pPr>
        <w:widowControl w:val="0"/>
        <w:shd w:val="clear" w:color="auto" w:fill="FFFFFF"/>
        <w:ind w:left="187" w:firstLine="522"/>
        <w:jc w:val="both"/>
        <w:rPr>
          <w:color w:val="000000"/>
          <w:spacing w:val="-13"/>
          <w:sz w:val="28"/>
          <w:szCs w:val="28"/>
          <w:lang w:val="kk-KZ"/>
        </w:rPr>
      </w:pPr>
    </w:p>
    <w:p w:rsidR="00E560FB" w:rsidRDefault="00E560FB" w:rsidP="006061E9">
      <w:pPr>
        <w:numPr>
          <w:ilvl w:val="0"/>
          <w:numId w:val="144"/>
        </w:numPr>
        <w:shd w:val="clear" w:color="auto" w:fill="FFFFFF"/>
        <w:jc w:val="both"/>
        <w:rPr>
          <w:sz w:val="28"/>
          <w:szCs w:val="28"/>
          <w:lang w:val="kk-KZ"/>
        </w:rPr>
      </w:pPr>
      <w:r w:rsidRPr="006464DC">
        <w:rPr>
          <w:sz w:val="28"/>
          <w:szCs w:val="28"/>
          <w:lang w:val="kk-KZ"/>
        </w:rPr>
        <w:t>егер ақшаға сұраныс пайыз мөлшерлемесінің динамикасына өте сезімтал болса</w:t>
      </w:r>
      <w:r w:rsidR="00443120">
        <w:rPr>
          <w:sz w:val="28"/>
          <w:szCs w:val="28"/>
          <w:lang w:val="kk-KZ"/>
        </w:rPr>
        <w:t>,</w:t>
      </w:r>
      <w:r w:rsidR="00443120" w:rsidRPr="00443120">
        <w:rPr>
          <w:sz w:val="28"/>
          <w:szCs w:val="28"/>
          <w:lang w:val="kk-KZ"/>
        </w:rPr>
        <w:t xml:space="preserve"> </w:t>
      </w:r>
      <w:r w:rsidR="00443120" w:rsidRPr="006464DC">
        <w:rPr>
          <w:sz w:val="28"/>
          <w:szCs w:val="28"/>
          <w:lang w:val="kk-KZ"/>
        </w:rPr>
        <w:t>онда ақша нарығын теңдестіру үшін</w:t>
      </w:r>
      <w:r w:rsidR="00443120" w:rsidRPr="006464DC">
        <w:rPr>
          <w:color w:val="000000"/>
          <w:spacing w:val="-13"/>
          <w:sz w:val="28"/>
          <w:szCs w:val="28"/>
          <w:lang w:val="kk-KZ"/>
        </w:rPr>
        <w:t xml:space="preserve"> r </w:t>
      </w:r>
      <w:r w:rsidR="00443120" w:rsidRPr="006464DC">
        <w:rPr>
          <w:sz w:val="28"/>
          <w:szCs w:val="28"/>
          <w:lang w:val="kk-KZ"/>
        </w:rPr>
        <w:t xml:space="preserve">аз ғана жоғарылауы жеткілікті. r жоғарылауы аз болғандықтан, ығыстыру нәтижесі де аз болады. Графикте бұл жағдай жатықтау </w:t>
      </w:r>
      <w:r w:rsidR="00443120" w:rsidRPr="006464DC">
        <w:rPr>
          <w:color w:val="000000"/>
          <w:spacing w:val="-13"/>
          <w:sz w:val="28"/>
          <w:szCs w:val="28"/>
          <w:lang w:val="kk-KZ"/>
        </w:rPr>
        <w:t xml:space="preserve">LM  </w:t>
      </w:r>
      <w:r w:rsidR="00443120" w:rsidRPr="006464DC">
        <w:rPr>
          <w:sz w:val="28"/>
          <w:szCs w:val="28"/>
          <w:lang w:val="kk-KZ"/>
        </w:rPr>
        <w:t>қисығымен сипатталады (5.5-сурет),</w:t>
      </w:r>
      <w:r w:rsidR="00443120" w:rsidRPr="006464DC">
        <w:rPr>
          <w:color w:val="000000"/>
          <w:spacing w:val="-13"/>
          <w:sz w:val="28"/>
          <w:szCs w:val="28"/>
          <w:lang w:val="kk-KZ"/>
        </w:rPr>
        <w:t xml:space="preserve"> IS </w:t>
      </w:r>
      <w:r w:rsidR="00443120" w:rsidRPr="006464DC">
        <w:rPr>
          <w:sz w:val="28"/>
          <w:szCs w:val="28"/>
          <w:lang w:val="kk-KZ"/>
        </w:rPr>
        <w:t>қисығының көлбеуі мұнда маңызды емес.</w:t>
      </w:r>
    </w:p>
    <w:p w:rsidR="00443120" w:rsidRPr="00CC16B0" w:rsidRDefault="00443120" w:rsidP="00443120">
      <w:pPr>
        <w:shd w:val="clear" w:color="auto" w:fill="FFFFFF"/>
        <w:ind w:left="720"/>
        <w:jc w:val="both"/>
        <w:rPr>
          <w:sz w:val="16"/>
          <w:szCs w:val="16"/>
          <w:lang w:val="kk-KZ"/>
        </w:rPr>
      </w:pPr>
    </w:p>
    <w:p w:rsidR="00E560FB" w:rsidRPr="006464DC" w:rsidRDefault="00EC1592" w:rsidP="006061E9">
      <w:pPr>
        <w:shd w:val="clear" w:color="auto" w:fill="FFFFFF"/>
        <w:tabs>
          <w:tab w:val="left" w:pos="2657"/>
        </w:tabs>
        <w:jc w:val="center"/>
        <w:rPr>
          <w:sz w:val="28"/>
          <w:szCs w:val="28"/>
          <w:lang w:val="kk-KZ"/>
        </w:rPr>
      </w:pPr>
      <w:r w:rsidRPr="006464DC">
        <w:rPr>
          <w:noProof/>
          <w:sz w:val="28"/>
          <w:szCs w:val="28"/>
        </w:rPr>
        <w:drawing>
          <wp:inline distT="0" distB="0" distL="0" distR="0" wp14:anchorId="5D1822B6" wp14:editId="01F88340">
            <wp:extent cx="2504130" cy="16002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8" cstate="print"/>
                    <a:srcRect l="19295" t="30684" r="47975" b="41162"/>
                    <a:stretch>
                      <a:fillRect/>
                    </a:stretch>
                  </pic:blipFill>
                  <pic:spPr bwMode="auto">
                    <a:xfrm>
                      <a:off x="0" y="0"/>
                      <a:ext cx="2527486" cy="1615125"/>
                    </a:xfrm>
                    <a:prstGeom prst="rect">
                      <a:avLst/>
                    </a:prstGeom>
                    <a:noFill/>
                    <a:ln w="9525">
                      <a:noFill/>
                      <a:miter lim="800000"/>
                      <a:headEnd/>
                      <a:tailEnd/>
                    </a:ln>
                  </pic:spPr>
                </pic:pic>
              </a:graphicData>
            </a:graphic>
          </wp:inline>
        </w:drawing>
      </w:r>
    </w:p>
    <w:p w:rsidR="00443120" w:rsidRPr="00CC16B0" w:rsidRDefault="00443120" w:rsidP="00BD6472">
      <w:pPr>
        <w:shd w:val="clear" w:color="auto" w:fill="FFFFFF"/>
        <w:tabs>
          <w:tab w:val="left" w:pos="2657"/>
        </w:tabs>
        <w:jc w:val="center"/>
        <w:rPr>
          <w:bCs w:val="0"/>
          <w:iCs/>
          <w:color w:val="000000"/>
          <w:spacing w:val="2"/>
          <w:sz w:val="16"/>
          <w:szCs w:val="16"/>
          <w:lang w:val="kk-KZ"/>
        </w:rPr>
      </w:pPr>
    </w:p>
    <w:p w:rsidR="00E560FB" w:rsidRPr="006464DC" w:rsidRDefault="00E560FB" w:rsidP="00BD6472">
      <w:pPr>
        <w:shd w:val="clear" w:color="auto" w:fill="FFFFFF"/>
        <w:tabs>
          <w:tab w:val="left" w:pos="2657"/>
        </w:tabs>
        <w:jc w:val="center"/>
        <w:rPr>
          <w:bCs w:val="0"/>
          <w:iCs/>
          <w:color w:val="000000"/>
          <w:spacing w:val="2"/>
          <w:sz w:val="28"/>
          <w:szCs w:val="28"/>
          <w:lang w:val="kk-KZ"/>
        </w:rPr>
      </w:pPr>
      <w:r w:rsidRPr="006464DC">
        <w:rPr>
          <w:bCs w:val="0"/>
          <w:iCs/>
          <w:color w:val="000000"/>
          <w:spacing w:val="2"/>
          <w:sz w:val="28"/>
          <w:szCs w:val="28"/>
          <w:lang w:val="kk-KZ"/>
        </w:rPr>
        <w:t>5.</w:t>
      </w:r>
      <w:r w:rsidR="00443120">
        <w:rPr>
          <w:bCs w:val="0"/>
          <w:iCs/>
          <w:color w:val="000000"/>
          <w:spacing w:val="2"/>
          <w:sz w:val="28"/>
          <w:szCs w:val="28"/>
          <w:lang w:val="kk-KZ"/>
        </w:rPr>
        <w:t>5</w:t>
      </w:r>
      <w:r w:rsidR="00AA78E4" w:rsidRPr="006464DC">
        <w:rPr>
          <w:bCs w:val="0"/>
          <w:iCs/>
          <w:color w:val="000000"/>
          <w:spacing w:val="2"/>
          <w:sz w:val="28"/>
          <w:szCs w:val="28"/>
          <w:lang w:val="kk-KZ"/>
        </w:rPr>
        <w:t>-</w:t>
      </w:r>
      <w:r w:rsidRPr="006464DC">
        <w:rPr>
          <w:bCs w:val="0"/>
          <w:iCs/>
          <w:color w:val="000000"/>
          <w:spacing w:val="2"/>
          <w:sz w:val="28"/>
          <w:szCs w:val="28"/>
          <w:lang w:val="kk-KZ"/>
        </w:rPr>
        <w:t>сурет.</w:t>
      </w:r>
      <w:r w:rsidR="00103EA2">
        <w:rPr>
          <w:bCs w:val="0"/>
          <w:iCs/>
          <w:color w:val="000000"/>
          <w:spacing w:val="2"/>
          <w:sz w:val="28"/>
          <w:szCs w:val="28"/>
          <w:lang w:val="kk-KZ"/>
        </w:rPr>
        <w:t xml:space="preserve"> </w:t>
      </w:r>
      <w:r w:rsidRPr="006464DC">
        <w:rPr>
          <w:bCs w:val="0"/>
          <w:iCs/>
          <w:color w:val="000000"/>
          <w:spacing w:val="2"/>
          <w:sz w:val="28"/>
          <w:szCs w:val="28"/>
          <w:lang w:val="kk-KZ"/>
        </w:rPr>
        <w:t>Күшті (тиімді) фискалды саясат</w:t>
      </w:r>
      <w:r w:rsidR="00873A4C" w:rsidRPr="006464DC">
        <w:rPr>
          <w:bCs w:val="0"/>
          <w:iCs/>
          <w:color w:val="000000"/>
          <w:spacing w:val="2"/>
          <w:sz w:val="28"/>
          <w:szCs w:val="28"/>
          <w:lang w:val="kk-KZ"/>
        </w:rPr>
        <w:t xml:space="preserve"> </w:t>
      </w:r>
      <w:r w:rsidRPr="006464DC">
        <w:rPr>
          <w:bCs w:val="0"/>
          <w:iCs/>
          <w:color w:val="000000"/>
          <w:spacing w:val="2"/>
          <w:sz w:val="28"/>
          <w:szCs w:val="28"/>
          <w:lang w:val="kk-KZ"/>
        </w:rPr>
        <w:t>(LM қисығы жатықтау)</w:t>
      </w:r>
    </w:p>
    <w:p w:rsidR="00873A4C" w:rsidRPr="006464DC" w:rsidRDefault="00873A4C" w:rsidP="00BD6472">
      <w:pPr>
        <w:shd w:val="clear" w:color="auto" w:fill="FFFFFF"/>
        <w:tabs>
          <w:tab w:val="left" w:pos="2657"/>
        </w:tabs>
        <w:jc w:val="center"/>
        <w:rPr>
          <w:iCs/>
          <w:color w:val="000000"/>
          <w:sz w:val="28"/>
          <w:szCs w:val="28"/>
          <w:lang w:val="kk-KZ"/>
        </w:rPr>
      </w:pPr>
    </w:p>
    <w:p w:rsidR="00E560FB" w:rsidRPr="006464DC" w:rsidRDefault="00E560FB" w:rsidP="006061E9">
      <w:pPr>
        <w:shd w:val="clear" w:color="auto" w:fill="FFFFFF"/>
        <w:ind w:firstLine="708"/>
        <w:jc w:val="both"/>
        <w:rPr>
          <w:color w:val="000000"/>
          <w:spacing w:val="-13"/>
          <w:sz w:val="28"/>
          <w:szCs w:val="28"/>
          <w:lang w:val="kk-KZ"/>
        </w:rPr>
      </w:pPr>
      <w:r w:rsidRPr="006464DC">
        <w:rPr>
          <w:sz w:val="28"/>
          <w:szCs w:val="28"/>
          <w:lang w:val="kk-KZ"/>
        </w:rPr>
        <w:t>5.6</w:t>
      </w:r>
      <w:r w:rsidR="00AA78E4" w:rsidRPr="006464DC">
        <w:rPr>
          <w:sz w:val="28"/>
          <w:szCs w:val="28"/>
          <w:lang w:val="kk-KZ"/>
        </w:rPr>
        <w:t>-</w:t>
      </w:r>
      <w:r w:rsidRPr="006464DC">
        <w:rPr>
          <w:sz w:val="28"/>
          <w:szCs w:val="28"/>
          <w:lang w:val="kk-KZ"/>
        </w:rPr>
        <w:t>суретте ынталандырушы фискалды саясат тіктеу</w:t>
      </w:r>
      <w:r w:rsidRPr="006464DC">
        <w:rPr>
          <w:color w:val="000000"/>
          <w:spacing w:val="-13"/>
          <w:sz w:val="28"/>
          <w:szCs w:val="28"/>
          <w:lang w:val="kk-KZ"/>
        </w:rPr>
        <w:t xml:space="preserve"> IS </w:t>
      </w:r>
      <w:r w:rsidRPr="006464DC">
        <w:rPr>
          <w:sz w:val="28"/>
          <w:szCs w:val="28"/>
          <w:lang w:val="kk-KZ"/>
        </w:rPr>
        <w:t>қисығы мен жатықтау</w:t>
      </w:r>
      <w:r w:rsidRPr="006464DC">
        <w:rPr>
          <w:color w:val="000000"/>
          <w:spacing w:val="-13"/>
          <w:sz w:val="28"/>
          <w:szCs w:val="28"/>
          <w:lang w:val="kk-KZ"/>
        </w:rPr>
        <w:t xml:space="preserve"> LM </w:t>
      </w:r>
      <w:r w:rsidRPr="006464DC">
        <w:rPr>
          <w:sz w:val="28"/>
          <w:szCs w:val="28"/>
          <w:lang w:val="kk-KZ"/>
        </w:rPr>
        <w:t>қисығын үлестіру кезінде ең тиімді бол</w:t>
      </w:r>
      <w:r w:rsidR="00CC16B0">
        <w:rPr>
          <w:sz w:val="28"/>
          <w:szCs w:val="28"/>
          <w:lang w:val="kk-KZ"/>
        </w:rPr>
        <w:t>у</w:t>
      </w:r>
      <w:r w:rsidRPr="006464DC">
        <w:rPr>
          <w:sz w:val="28"/>
          <w:szCs w:val="28"/>
          <w:lang w:val="kk-KZ"/>
        </w:rPr>
        <w:t xml:space="preserve">ы көрсетілген. Бұл жағдайда ығыстыру нәтижесі өте аз, себебі пайыз мөлшерлемесінің өсуі аз ғана, </w:t>
      </w:r>
      <w:r w:rsidRPr="006464DC">
        <w:rPr>
          <w:color w:val="000000"/>
          <w:spacing w:val="-13"/>
          <w:sz w:val="28"/>
          <w:szCs w:val="28"/>
          <w:lang w:val="kk-KZ"/>
        </w:rPr>
        <w:t xml:space="preserve">d </w:t>
      </w:r>
      <w:r w:rsidRPr="006464DC">
        <w:rPr>
          <w:sz w:val="28"/>
          <w:szCs w:val="28"/>
          <w:lang w:val="kk-KZ"/>
        </w:rPr>
        <w:t>және</w:t>
      </w:r>
      <w:r w:rsidRPr="006464DC">
        <w:rPr>
          <w:color w:val="000000"/>
          <w:spacing w:val="-13"/>
          <w:sz w:val="28"/>
          <w:szCs w:val="28"/>
          <w:lang w:val="kk-KZ"/>
        </w:rPr>
        <w:t xml:space="preserve"> n </w:t>
      </w:r>
      <w:r w:rsidRPr="006464DC">
        <w:rPr>
          <w:sz w:val="28"/>
          <w:szCs w:val="28"/>
          <w:lang w:val="kk-KZ"/>
        </w:rPr>
        <w:t>коэффициент</w:t>
      </w:r>
      <w:r w:rsidR="00AA78E4" w:rsidRPr="006464DC">
        <w:rPr>
          <w:sz w:val="28"/>
          <w:szCs w:val="28"/>
          <w:lang w:val="kk-KZ"/>
        </w:rPr>
        <w:softHyphen/>
      </w:r>
      <w:r w:rsidRPr="006464DC">
        <w:rPr>
          <w:sz w:val="28"/>
          <w:szCs w:val="28"/>
          <w:lang w:val="kk-KZ"/>
        </w:rPr>
        <w:t>тері де аз.</w:t>
      </w:r>
      <w:r w:rsidRPr="006464DC">
        <w:rPr>
          <w:color w:val="000000"/>
          <w:spacing w:val="-13"/>
          <w:sz w:val="28"/>
          <w:szCs w:val="28"/>
          <w:lang w:val="kk-KZ"/>
        </w:rPr>
        <w:t xml:space="preserve"> Ү </w:t>
      </w:r>
      <w:r w:rsidRPr="006464DC">
        <w:rPr>
          <w:sz w:val="28"/>
          <w:szCs w:val="28"/>
          <w:lang w:val="kk-KZ"/>
        </w:rPr>
        <w:t>жалпы өсімі</w:t>
      </w:r>
      <w:r w:rsidRPr="006464DC">
        <w:rPr>
          <w:color w:val="000000"/>
          <w:spacing w:val="-13"/>
          <w:sz w:val="28"/>
          <w:szCs w:val="28"/>
          <w:lang w:val="kk-KZ"/>
        </w:rPr>
        <w:t xml:space="preserve"> Ү</w:t>
      </w:r>
      <w:r w:rsidRPr="006464DC">
        <w:rPr>
          <w:color w:val="000000"/>
          <w:spacing w:val="-13"/>
          <w:sz w:val="28"/>
          <w:szCs w:val="28"/>
          <w:vertAlign w:val="subscript"/>
          <w:lang w:val="kk-KZ"/>
        </w:rPr>
        <w:t>0</w:t>
      </w:r>
      <w:r w:rsidRPr="006464DC">
        <w:rPr>
          <w:color w:val="000000"/>
          <w:spacing w:val="-13"/>
          <w:sz w:val="28"/>
          <w:szCs w:val="28"/>
          <w:lang w:val="kk-KZ"/>
        </w:rPr>
        <w:t>Ү</w:t>
      </w:r>
      <w:r w:rsidRPr="006464DC">
        <w:rPr>
          <w:color w:val="000000"/>
          <w:spacing w:val="-13"/>
          <w:sz w:val="28"/>
          <w:szCs w:val="28"/>
          <w:vertAlign w:val="subscript"/>
          <w:lang w:val="kk-KZ"/>
        </w:rPr>
        <w:t xml:space="preserve">t   </w:t>
      </w:r>
      <w:r w:rsidRPr="006464DC">
        <w:rPr>
          <w:sz w:val="28"/>
          <w:szCs w:val="28"/>
          <w:lang w:val="kk-KZ"/>
        </w:rPr>
        <w:t>мөлшерін білдіреді</w:t>
      </w:r>
      <w:r w:rsidRPr="006464DC">
        <w:rPr>
          <w:color w:val="000000"/>
          <w:spacing w:val="-13"/>
          <w:sz w:val="28"/>
          <w:szCs w:val="28"/>
          <w:lang w:val="kk-KZ"/>
        </w:rPr>
        <w:t>.</w:t>
      </w:r>
    </w:p>
    <w:p w:rsidR="00BD6472" w:rsidRPr="00CC16B0" w:rsidRDefault="00BD6472" w:rsidP="006061E9">
      <w:pPr>
        <w:shd w:val="clear" w:color="auto" w:fill="FFFFFF"/>
        <w:ind w:firstLine="708"/>
        <w:jc w:val="both"/>
        <w:rPr>
          <w:color w:val="000000"/>
          <w:spacing w:val="-13"/>
          <w:sz w:val="16"/>
          <w:szCs w:val="16"/>
          <w:lang w:val="kk-KZ"/>
        </w:rPr>
      </w:pPr>
    </w:p>
    <w:p w:rsidR="00E560FB" w:rsidRPr="006464DC" w:rsidRDefault="00EC1592" w:rsidP="006061E9">
      <w:pPr>
        <w:shd w:val="clear" w:color="auto" w:fill="FFFFFF"/>
        <w:jc w:val="center"/>
        <w:rPr>
          <w:bCs w:val="0"/>
          <w:iCs/>
          <w:color w:val="000000"/>
          <w:spacing w:val="2"/>
          <w:sz w:val="28"/>
          <w:szCs w:val="28"/>
          <w:lang w:val="kk-KZ"/>
        </w:rPr>
      </w:pPr>
      <w:r w:rsidRPr="006464DC">
        <w:rPr>
          <w:noProof/>
          <w:sz w:val="28"/>
          <w:szCs w:val="28"/>
        </w:rPr>
        <w:drawing>
          <wp:inline distT="0" distB="0" distL="0" distR="0" wp14:anchorId="35CFEDA4" wp14:editId="04DC79B0">
            <wp:extent cx="2771775" cy="18478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9" cstate="print"/>
                    <a:srcRect l="19295" t="25555" r="46053" b="43814"/>
                    <a:stretch>
                      <a:fillRect/>
                    </a:stretch>
                  </pic:blipFill>
                  <pic:spPr bwMode="auto">
                    <a:xfrm>
                      <a:off x="0" y="0"/>
                      <a:ext cx="2782640" cy="1855093"/>
                    </a:xfrm>
                    <a:prstGeom prst="rect">
                      <a:avLst/>
                    </a:prstGeom>
                    <a:noFill/>
                    <a:ln w="9525">
                      <a:noFill/>
                      <a:miter lim="800000"/>
                      <a:headEnd/>
                      <a:tailEnd/>
                    </a:ln>
                  </pic:spPr>
                </pic:pic>
              </a:graphicData>
            </a:graphic>
          </wp:inline>
        </w:drawing>
      </w:r>
    </w:p>
    <w:p w:rsidR="00E560FB" w:rsidRPr="006464DC" w:rsidRDefault="00E560FB" w:rsidP="006061E9">
      <w:pPr>
        <w:shd w:val="clear" w:color="auto" w:fill="FFFFFF"/>
        <w:jc w:val="center"/>
        <w:rPr>
          <w:bCs w:val="0"/>
          <w:iCs/>
          <w:color w:val="000000"/>
          <w:spacing w:val="2"/>
          <w:sz w:val="28"/>
          <w:szCs w:val="28"/>
          <w:lang w:val="kk-KZ"/>
        </w:rPr>
      </w:pPr>
      <w:r w:rsidRPr="006464DC">
        <w:rPr>
          <w:color w:val="000000"/>
          <w:spacing w:val="-13"/>
          <w:sz w:val="28"/>
          <w:szCs w:val="28"/>
          <w:lang w:val="kk-KZ"/>
        </w:rPr>
        <w:t>5.</w:t>
      </w:r>
      <w:r w:rsidR="00443120">
        <w:rPr>
          <w:color w:val="000000"/>
          <w:spacing w:val="-13"/>
          <w:sz w:val="28"/>
          <w:szCs w:val="28"/>
          <w:lang w:val="kk-KZ"/>
        </w:rPr>
        <w:t>6</w:t>
      </w:r>
      <w:r w:rsidR="00AA78E4" w:rsidRPr="006464DC">
        <w:rPr>
          <w:color w:val="000000"/>
          <w:spacing w:val="-13"/>
          <w:sz w:val="28"/>
          <w:szCs w:val="28"/>
          <w:lang w:val="kk-KZ"/>
        </w:rPr>
        <w:t>-</w:t>
      </w:r>
      <w:r w:rsidRPr="006464DC">
        <w:rPr>
          <w:color w:val="000000"/>
          <w:spacing w:val="-13"/>
          <w:sz w:val="28"/>
          <w:szCs w:val="28"/>
          <w:lang w:val="kk-KZ"/>
        </w:rPr>
        <w:t xml:space="preserve">сурет. </w:t>
      </w:r>
      <w:r w:rsidRPr="006464DC">
        <w:rPr>
          <w:bCs w:val="0"/>
          <w:iCs/>
          <w:color w:val="000000"/>
          <w:spacing w:val="2"/>
          <w:sz w:val="28"/>
          <w:szCs w:val="28"/>
          <w:lang w:val="kk-KZ"/>
        </w:rPr>
        <w:t>Күшті фискалды саясат</w:t>
      </w:r>
      <w:r w:rsidR="00CC16B0">
        <w:rPr>
          <w:bCs w:val="0"/>
          <w:iCs/>
          <w:color w:val="000000"/>
          <w:spacing w:val="2"/>
          <w:sz w:val="28"/>
          <w:szCs w:val="28"/>
          <w:lang w:val="kk-KZ"/>
        </w:rPr>
        <w:t xml:space="preserve"> (IS қисығы тіктеу, </w:t>
      </w:r>
      <w:r w:rsidRPr="006464DC">
        <w:rPr>
          <w:bCs w:val="0"/>
          <w:iCs/>
          <w:color w:val="000000"/>
          <w:spacing w:val="2"/>
          <w:sz w:val="28"/>
          <w:szCs w:val="28"/>
          <w:lang w:val="kk-KZ"/>
        </w:rPr>
        <w:t>LM қисығы жатықтау)</w:t>
      </w:r>
    </w:p>
    <w:p w:rsidR="00CC16B0" w:rsidRPr="006464DC" w:rsidRDefault="00CC16B0" w:rsidP="00CC16B0">
      <w:pPr>
        <w:shd w:val="clear" w:color="auto" w:fill="FFFFFF"/>
        <w:ind w:firstLine="708"/>
        <w:jc w:val="both"/>
        <w:rPr>
          <w:sz w:val="28"/>
          <w:szCs w:val="28"/>
          <w:lang w:val="kk-KZ"/>
        </w:rPr>
      </w:pPr>
      <w:r w:rsidRPr="006464DC">
        <w:rPr>
          <w:sz w:val="28"/>
          <w:szCs w:val="28"/>
          <w:lang w:val="kk-KZ"/>
        </w:rPr>
        <w:t>Ынталандырушы фискалды саясат салыстырмалы түрде тиімсіз болады, егер ығыстыру нәтижесі шығарылым өсімінің нәтижесінен артық болса. Тежеуші фискалды саясаттың салыстырмалы тиімділігі керісінше анықталады.</w:t>
      </w:r>
    </w:p>
    <w:p w:rsidR="00E560FB" w:rsidRPr="006464DC" w:rsidRDefault="00E560FB" w:rsidP="006061E9">
      <w:pPr>
        <w:shd w:val="clear" w:color="auto" w:fill="FFFFFF"/>
        <w:jc w:val="both"/>
        <w:rPr>
          <w:sz w:val="28"/>
          <w:szCs w:val="28"/>
          <w:lang w:val="kk-KZ"/>
        </w:rPr>
      </w:pPr>
    </w:p>
    <w:p w:rsidR="00E560FB" w:rsidRPr="006464DC" w:rsidRDefault="00E560FB" w:rsidP="006061E9">
      <w:pPr>
        <w:shd w:val="clear" w:color="auto" w:fill="FFFFFF"/>
        <w:jc w:val="both"/>
        <w:rPr>
          <w:b/>
          <w:sz w:val="28"/>
          <w:szCs w:val="28"/>
          <w:lang w:val="kk-KZ"/>
        </w:rPr>
      </w:pPr>
      <w:r w:rsidRPr="006464DC">
        <w:rPr>
          <w:b/>
          <w:sz w:val="28"/>
          <w:szCs w:val="28"/>
          <w:lang w:val="kk-KZ"/>
        </w:rPr>
        <w:t>5.2.2 Ақша-несие саясатының салыстырмалы тиімділігі</w:t>
      </w:r>
    </w:p>
    <w:p w:rsidR="00AA78E4" w:rsidRPr="006464DC" w:rsidRDefault="00AA78E4" w:rsidP="006061E9">
      <w:pPr>
        <w:shd w:val="clear" w:color="auto" w:fill="FFFFFF"/>
        <w:ind w:firstLine="708"/>
        <w:jc w:val="both"/>
        <w:rPr>
          <w:color w:val="000000"/>
          <w:spacing w:val="-13"/>
          <w:sz w:val="28"/>
          <w:szCs w:val="28"/>
          <w:lang w:val="kk-KZ"/>
        </w:rPr>
      </w:pPr>
    </w:p>
    <w:p w:rsidR="00E560FB" w:rsidRPr="006464DC" w:rsidRDefault="00E560FB" w:rsidP="006061E9">
      <w:pPr>
        <w:shd w:val="clear" w:color="auto" w:fill="FFFFFF"/>
        <w:ind w:firstLine="708"/>
        <w:jc w:val="both"/>
        <w:rPr>
          <w:sz w:val="28"/>
          <w:szCs w:val="28"/>
          <w:lang w:val="kk-KZ"/>
        </w:rPr>
      </w:pPr>
      <w:r w:rsidRPr="006464DC">
        <w:rPr>
          <w:color w:val="000000"/>
          <w:spacing w:val="-13"/>
          <w:sz w:val="28"/>
          <w:szCs w:val="28"/>
          <w:lang w:val="kk-KZ"/>
        </w:rPr>
        <w:t xml:space="preserve">Ынталандырушы монетарлы саясаттың тиімділігі </w:t>
      </w:r>
      <w:r w:rsidRPr="006464DC">
        <w:rPr>
          <w:sz w:val="28"/>
          <w:szCs w:val="28"/>
          <w:lang w:val="kk-KZ"/>
        </w:rPr>
        <w:t>инвестициялар мен таза экспорттың динамикасына ақша массасын арттыру мен пайыз мөлшерлемесін төмендетуден түсетін ынталандырушы нәтиженің мөлшерімен анықталады. Мұндай ынталандырушы нәтиже ығыстыру нәтижесіне қарама қарсы жүреді.</w:t>
      </w:r>
    </w:p>
    <w:p w:rsidR="00E560FB" w:rsidRPr="006464DC" w:rsidRDefault="00E560FB" w:rsidP="006061E9">
      <w:pPr>
        <w:shd w:val="clear" w:color="auto" w:fill="FFFFFF"/>
        <w:ind w:firstLine="708"/>
        <w:jc w:val="both"/>
        <w:rPr>
          <w:sz w:val="28"/>
          <w:szCs w:val="28"/>
          <w:lang w:val="kk-KZ"/>
        </w:rPr>
      </w:pPr>
      <w:r w:rsidRPr="006464DC">
        <w:rPr>
          <w:sz w:val="28"/>
          <w:szCs w:val="28"/>
          <w:lang w:val="kk-KZ"/>
        </w:rPr>
        <w:t>Келесі екі жағдайда инвестициялар</w:t>
      </w:r>
      <w:r w:rsidRPr="006464DC">
        <w:rPr>
          <w:color w:val="000000"/>
          <w:spacing w:val="-13"/>
          <w:sz w:val="28"/>
          <w:szCs w:val="28"/>
          <w:lang w:val="kk-KZ"/>
        </w:rPr>
        <w:t xml:space="preserve"> І </w:t>
      </w:r>
      <w:r w:rsidRPr="006464DC">
        <w:rPr>
          <w:sz w:val="28"/>
          <w:szCs w:val="28"/>
          <w:lang w:val="kk-KZ"/>
        </w:rPr>
        <w:t>мен таза экспорттың</w:t>
      </w:r>
      <w:r w:rsidRPr="006464DC">
        <w:rPr>
          <w:color w:val="000000"/>
          <w:spacing w:val="-13"/>
          <w:sz w:val="28"/>
          <w:szCs w:val="28"/>
          <w:lang w:val="kk-KZ"/>
        </w:rPr>
        <w:t xml:space="preserve"> Хn </w:t>
      </w:r>
      <w:r w:rsidRPr="006464DC">
        <w:rPr>
          <w:sz w:val="28"/>
          <w:szCs w:val="28"/>
          <w:lang w:val="kk-KZ"/>
        </w:rPr>
        <w:t>динамикасына ынталандырушы нәтиженің мөлшері салыстырмалы түрде жоғары болады:</w:t>
      </w:r>
    </w:p>
    <w:p w:rsidR="00E560FB" w:rsidRPr="006464DC" w:rsidRDefault="00E560FB" w:rsidP="00CC16B0">
      <w:pPr>
        <w:numPr>
          <w:ilvl w:val="0"/>
          <w:numId w:val="145"/>
        </w:numPr>
        <w:shd w:val="clear" w:color="auto" w:fill="FFFFFF"/>
        <w:ind w:left="0" w:firstLine="360"/>
        <w:jc w:val="both"/>
        <w:rPr>
          <w:sz w:val="28"/>
          <w:szCs w:val="28"/>
          <w:lang w:val="kk-KZ"/>
        </w:rPr>
      </w:pPr>
      <w:r w:rsidRPr="006464DC">
        <w:rPr>
          <w:sz w:val="28"/>
          <w:szCs w:val="28"/>
          <w:lang w:val="kk-KZ"/>
        </w:rPr>
        <w:t>егер инвестициялар мен таза экспорттың сезімталдығы пайыз мөлшерлемесінің динамикасына</w:t>
      </w:r>
      <w:r w:rsidR="00CC16B0">
        <w:rPr>
          <w:sz w:val="28"/>
          <w:szCs w:val="28"/>
          <w:lang w:val="kk-KZ"/>
        </w:rPr>
        <w:t>н</w:t>
      </w:r>
      <w:r w:rsidRPr="006464DC">
        <w:rPr>
          <w:sz w:val="28"/>
          <w:szCs w:val="28"/>
          <w:lang w:val="kk-KZ"/>
        </w:rPr>
        <w:t xml:space="preserve"> жоғары болса</w:t>
      </w:r>
      <w:r w:rsidR="00CC16B0">
        <w:rPr>
          <w:sz w:val="28"/>
          <w:szCs w:val="28"/>
          <w:lang w:val="kk-KZ"/>
        </w:rPr>
        <w:t>;</w:t>
      </w:r>
    </w:p>
    <w:p w:rsidR="00873A4C" w:rsidRPr="006464DC" w:rsidRDefault="00873A4C" w:rsidP="00873A4C">
      <w:pPr>
        <w:shd w:val="clear" w:color="auto" w:fill="FFFFFF"/>
        <w:ind w:left="720"/>
        <w:jc w:val="both"/>
        <w:rPr>
          <w:sz w:val="28"/>
          <w:szCs w:val="28"/>
          <w:lang w:val="kk-KZ"/>
        </w:rPr>
      </w:pPr>
    </w:p>
    <w:p w:rsidR="00E560FB" w:rsidRPr="006464DC" w:rsidRDefault="00EC1592" w:rsidP="006061E9">
      <w:pPr>
        <w:shd w:val="clear" w:color="auto" w:fill="FFFFFF"/>
        <w:jc w:val="center"/>
        <w:rPr>
          <w:sz w:val="28"/>
          <w:szCs w:val="28"/>
          <w:lang w:val="kk-KZ"/>
        </w:rPr>
      </w:pPr>
      <w:r w:rsidRPr="006464DC">
        <w:rPr>
          <w:noProof/>
          <w:sz w:val="28"/>
          <w:szCs w:val="28"/>
        </w:rPr>
        <w:drawing>
          <wp:inline distT="0" distB="0" distL="0" distR="0" wp14:anchorId="1934F589" wp14:editId="1FBC3CC6">
            <wp:extent cx="2928684" cy="1809750"/>
            <wp:effectExtent l="0" t="0" r="508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0" cstate="print"/>
                    <a:srcRect l="19295" t="28119" r="40289" b="41161"/>
                    <a:stretch>
                      <a:fillRect/>
                    </a:stretch>
                  </pic:blipFill>
                  <pic:spPr bwMode="auto">
                    <a:xfrm>
                      <a:off x="0" y="0"/>
                      <a:ext cx="2939046" cy="1816153"/>
                    </a:xfrm>
                    <a:prstGeom prst="rect">
                      <a:avLst/>
                    </a:prstGeom>
                    <a:noFill/>
                    <a:ln w="9525">
                      <a:noFill/>
                      <a:miter lim="800000"/>
                      <a:headEnd/>
                      <a:tailEnd/>
                    </a:ln>
                  </pic:spPr>
                </pic:pic>
              </a:graphicData>
            </a:graphic>
          </wp:inline>
        </w:drawing>
      </w:r>
    </w:p>
    <w:p w:rsidR="00873A4C" w:rsidRPr="00CC16B0" w:rsidRDefault="00873A4C" w:rsidP="006061E9">
      <w:pPr>
        <w:shd w:val="clear" w:color="auto" w:fill="FFFFFF"/>
        <w:jc w:val="center"/>
        <w:rPr>
          <w:sz w:val="16"/>
          <w:szCs w:val="16"/>
          <w:lang w:val="kk-KZ"/>
        </w:rPr>
      </w:pPr>
    </w:p>
    <w:p w:rsidR="00E560FB" w:rsidRPr="006464DC" w:rsidRDefault="00E560FB" w:rsidP="006061E9">
      <w:pPr>
        <w:shd w:val="clear" w:color="auto" w:fill="FFFFFF"/>
        <w:jc w:val="center"/>
        <w:rPr>
          <w:sz w:val="28"/>
          <w:szCs w:val="28"/>
          <w:lang w:val="kk-KZ"/>
        </w:rPr>
      </w:pPr>
      <w:r w:rsidRPr="006464DC">
        <w:rPr>
          <w:bCs w:val="0"/>
          <w:iCs/>
          <w:color w:val="000000"/>
          <w:spacing w:val="2"/>
          <w:sz w:val="28"/>
          <w:szCs w:val="28"/>
          <w:lang w:val="kk-KZ"/>
        </w:rPr>
        <w:t>5.</w:t>
      </w:r>
      <w:r w:rsidR="00443120">
        <w:rPr>
          <w:bCs w:val="0"/>
          <w:iCs/>
          <w:color w:val="000000"/>
          <w:spacing w:val="2"/>
          <w:sz w:val="28"/>
          <w:szCs w:val="28"/>
          <w:lang w:val="kk-KZ"/>
        </w:rPr>
        <w:t>7</w:t>
      </w:r>
      <w:r w:rsidR="00AA78E4" w:rsidRPr="006464DC">
        <w:rPr>
          <w:bCs w:val="0"/>
          <w:iCs/>
          <w:color w:val="000000"/>
          <w:spacing w:val="2"/>
          <w:sz w:val="28"/>
          <w:szCs w:val="28"/>
          <w:lang w:val="kk-KZ"/>
        </w:rPr>
        <w:t>-</w:t>
      </w:r>
      <w:r w:rsidRPr="006464DC">
        <w:rPr>
          <w:bCs w:val="0"/>
          <w:iCs/>
          <w:color w:val="000000"/>
          <w:spacing w:val="2"/>
          <w:sz w:val="28"/>
          <w:szCs w:val="28"/>
          <w:lang w:val="kk-KZ"/>
        </w:rPr>
        <w:t>сурет Күшті (тиімді) монетарлы саясат</w:t>
      </w:r>
      <w:r w:rsidR="00873A4C" w:rsidRPr="006464DC">
        <w:rPr>
          <w:bCs w:val="0"/>
          <w:iCs/>
          <w:color w:val="000000"/>
          <w:spacing w:val="2"/>
          <w:sz w:val="28"/>
          <w:szCs w:val="28"/>
          <w:lang w:val="kk-KZ"/>
        </w:rPr>
        <w:t xml:space="preserve"> </w:t>
      </w:r>
      <w:r w:rsidRPr="006464DC">
        <w:rPr>
          <w:bCs w:val="0"/>
          <w:iCs/>
          <w:color w:val="000000"/>
          <w:spacing w:val="2"/>
          <w:sz w:val="28"/>
          <w:szCs w:val="28"/>
          <w:lang w:val="kk-KZ"/>
        </w:rPr>
        <w:t>(IS қисығы</w:t>
      </w:r>
      <w:r w:rsidR="00873A4C" w:rsidRPr="006464DC">
        <w:rPr>
          <w:bCs w:val="0"/>
          <w:iCs/>
          <w:color w:val="000000"/>
          <w:spacing w:val="2"/>
          <w:sz w:val="28"/>
          <w:szCs w:val="28"/>
          <w:lang w:val="kk-KZ"/>
        </w:rPr>
        <w:t xml:space="preserve"> </w:t>
      </w:r>
      <w:r w:rsidRPr="006464DC">
        <w:rPr>
          <w:bCs w:val="0"/>
          <w:iCs/>
          <w:color w:val="000000"/>
          <w:spacing w:val="2"/>
          <w:sz w:val="28"/>
          <w:szCs w:val="28"/>
          <w:lang w:val="kk-KZ"/>
        </w:rPr>
        <w:t>жатықтау)</w:t>
      </w:r>
    </w:p>
    <w:p w:rsidR="00E560FB" w:rsidRPr="006464DC" w:rsidRDefault="00E560FB" w:rsidP="006061E9">
      <w:pPr>
        <w:shd w:val="clear" w:color="auto" w:fill="FFFFFF"/>
        <w:jc w:val="center"/>
        <w:rPr>
          <w:sz w:val="28"/>
          <w:szCs w:val="28"/>
          <w:lang w:val="kk-KZ"/>
        </w:rPr>
      </w:pPr>
    </w:p>
    <w:p w:rsidR="00E560FB" w:rsidRPr="006464DC" w:rsidRDefault="00E560FB" w:rsidP="006061E9">
      <w:pPr>
        <w:shd w:val="clear" w:color="auto" w:fill="FFFFFF"/>
        <w:ind w:firstLine="629"/>
        <w:jc w:val="both"/>
        <w:rPr>
          <w:color w:val="000000"/>
          <w:sz w:val="28"/>
          <w:szCs w:val="28"/>
          <w:lang w:val="kk-KZ"/>
        </w:rPr>
      </w:pPr>
      <w:r w:rsidRPr="006464DC">
        <w:rPr>
          <w:sz w:val="28"/>
          <w:szCs w:val="28"/>
          <w:lang w:val="kk-KZ"/>
        </w:rPr>
        <w:t xml:space="preserve">Егер инвестициялар </w:t>
      </w:r>
      <w:r w:rsidRPr="006464DC">
        <w:rPr>
          <w:iCs/>
          <w:sz w:val="28"/>
          <w:szCs w:val="28"/>
          <w:lang w:val="kk-KZ"/>
        </w:rPr>
        <w:t>І</w:t>
      </w:r>
      <w:r w:rsidRPr="006464DC">
        <w:rPr>
          <w:sz w:val="28"/>
          <w:szCs w:val="28"/>
          <w:lang w:val="kk-KZ"/>
        </w:rPr>
        <w:t xml:space="preserve"> мен </w:t>
      </w:r>
      <w:r w:rsidRPr="006464DC">
        <w:rPr>
          <w:color w:val="000000"/>
          <w:sz w:val="28"/>
          <w:szCs w:val="28"/>
          <w:lang w:val="kk-KZ"/>
        </w:rPr>
        <w:t xml:space="preserve">таза экспорттың </w:t>
      </w:r>
      <w:r w:rsidRPr="006464DC">
        <w:rPr>
          <w:iCs/>
          <w:color w:val="000000"/>
          <w:sz w:val="28"/>
          <w:szCs w:val="28"/>
          <w:lang w:val="kk-KZ"/>
        </w:rPr>
        <w:t>Хn</w:t>
      </w:r>
      <w:r w:rsidRPr="006464DC">
        <w:rPr>
          <w:color w:val="000000"/>
          <w:sz w:val="28"/>
          <w:szCs w:val="28"/>
          <w:lang w:val="kk-KZ"/>
        </w:rPr>
        <w:t xml:space="preserve"> сезімталдығы пайыз мөлшерлемесінің </w:t>
      </w:r>
      <w:r w:rsidRPr="006464DC">
        <w:rPr>
          <w:iCs/>
          <w:color w:val="000000"/>
          <w:sz w:val="28"/>
          <w:szCs w:val="28"/>
          <w:lang w:val="kk-KZ"/>
        </w:rPr>
        <w:t>r</w:t>
      </w:r>
      <w:r w:rsidRPr="006464DC">
        <w:rPr>
          <w:color w:val="000000"/>
          <w:sz w:val="28"/>
          <w:szCs w:val="28"/>
          <w:lang w:val="kk-KZ"/>
        </w:rPr>
        <w:t xml:space="preserve"> динамикасына</w:t>
      </w:r>
      <w:r w:rsidR="00CC16B0">
        <w:rPr>
          <w:color w:val="000000"/>
          <w:sz w:val="28"/>
          <w:szCs w:val="28"/>
          <w:lang w:val="kk-KZ"/>
        </w:rPr>
        <w:t>н</w:t>
      </w:r>
      <w:r w:rsidRPr="006464DC">
        <w:rPr>
          <w:color w:val="000000"/>
          <w:sz w:val="28"/>
          <w:szCs w:val="28"/>
          <w:lang w:val="kk-KZ"/>
        </w:rPr>
        <w:t xml:space="preserve"> жоғары болса, бұл графикте жатықтау </w:t>
      </w:r>
      <w:r w:rsidRPr="006464DC">
        <w:rPr>
          <w:iCs/>
          <w:color w:val="000000"/>
          <w:sz w:val="28"/>
          <w:szCs w:val="28"/>
          <w:lang w:val="kk-KZ"/>
        </w:rPr>
        <w:t xml:space="preserve">IS </w:t>
      </w:r>
      <w:r w:rsidRPr="006464DC">
        <w:rPr>
          <w:color w:val="000000"/>
          <w:sz w:val="28"/>
          <w:szCs w:val="28"/>
          <w:lang w:val="kk-KZ"/>
        </w:rPr>
        <w:t xml:space="preserve">қисығына сәйкес келеді (5.7 сурет). Бұл жағдайда ақша массасы </w:t>
      </w:r>
      <w:r w:rsidRPr="006464DC">
        <w:rPr>
          <w:iCs/>
          <w:color w:val="000000"/>
          <w:sz w:val="28"/>
          <w:szCs w:val="28"/>
          <w:lang w:val="kk-KZ"/>
        </w:rPr>
        <w:t>M</w:t>
      </w:r>
      <w:r w:rsidRPr="006464DC">
        <w:rPr>
          <w:color w:val="000000"/>
          <w:sz w:val="28"/>
          <w:szCs w:val="28"/>
          <w:lang w:val="kk-KZ"/>
        </w:rPr>
        <w:t xml:space="preserve"> өскенде </w:t>
      </w:r>
      <w:r w:rsidRPr="006464DC">
        <w:rPr>
          <w:iCs/>
          <w:color w:val="000000"/>
          <w:sz w:val="28"/>
          <w:szCs w:val="28"/>
          <w:lang w:val="kk-KZ"/>
        </w:rPr>
        <w:t>r</w:t>
      </w:r>
      <w:r w:rsidRPr="006464DC">
        <w:rPr>
          <w:color w:val="000000"/>
          <w:sz w:val="28"/>
          <w:szCs w:val="28"/>
          <w:lang w:val="kk-KZ"/>
        </w:rPr>
        <w:t xml:space="preserve"> аз ғана төмендеуі </w:t>
      </w:r>
      <w:r w:rsidRPr="006464DC">
        <w:rPr>
          <w:iCs/>
          <w:color w:val="000000"/>
          <w:sz w:val="28"/>
          <w:szCs w:val="28"/>
          <w:lang w:val="kk-KZ"/>
        </w:rPr>
        <w:t>I</w:t>
      </w:r>
      <w:r w:rsidRPr="006464DC">
        <w:rPr>
          <w:color w:val="000000"/>
          <w:sz w:val="28"/>
          <w:szCs w:val="28"/>
          <w:lang w:val="kk-KZ"/>
        </w:rPr>
        <w:t xml:space="preserve"> инвестициялар мен </w:t>
      </w:r>
      <w:r w:rsidRPr="006464DC">
        <w:rPr>
          <w:iCs/>
          <w:color w:val="000000"/>
          <w:sz w:val="28"/>
          <w:szCs w:val="28"/>
          <w:lang w:val="kk-KZ"/>
        </w:rPr>
        <w:t>Xn</w:t>
      </w:r>
      <w:r w:rsidRPr="006464DC">
        <w:rPr>
          <w:color w:val="000000"/>
          <w:sz w:val="28"/>
          <w:szCs w:val="28"/>
          <w:lang w:val="kk-KZ"/>
        </w:rPr>
        <w:t xml:space="preserve"> таза экспорттың елеулі өсуіне әкеледі, ал бұл </w:t>
      </w:r>
      <w:r w:rsidRPr="006464DC">
        <w:rPr>
          <w:iCs/>
          <w:color w:val="000000"/>
          <w:sz w:val="28"/>
          <w:szCs w:val="28"/>
          <w:lang w:val="kk-KZ"/>
        </w:rPr>
        <w:t>Ү</w:t>
      </w:r>
      <w:r w:rsidRPr="006464DC">
        <w:rPr>
          <w:color w:val="000000"/>
          <w:sz w:val="28"/>
          <w:szCs w:val="28"/>
          <w:lang w:val="kk-KZ"/>
        </w:rPr>
        <w:t xml:space="preserve"> аса ұлғайтады. </w:t>
      </w:r>
      <w:r w:rsidRPr="006464DC">
        <w:rPr>
          <w:iCs/>
          <w:color w:val="000000"/>
          <w:sz w:val="28"/>
          <w:szCs w:val="28"/>
          <w:lang w:val="kk-KZ"/>
        </w:rPr>
        <w:t>LM</w:t>
      </w:r>
      <w:r w:rsidRPr="006464DC">
        <w:rPr>
          <w:color w:val="000000"/>
          <w:sz w:val="28"/>
          <w:szCs w:val="28"/>
          <w:lang w:val="kk-KZ"/>
        </w:rPr>
        <w:t xml:space="preserve"> қисығының көлбеу бұрышы бұл кезде маңызды емес.</w:t>
      </w:r>
    </w:p>
    <w:p w:rsidR="00AA78E4" w:rsidRPr="00CC16B0" w:rsidRDefault="00E560FB" w:rsidP="00CC16B0">
      <w:pPr>
        <w:numPr>
          <w:ilvl w:val="0"/>
          <w:numId w:val="145"/>
        </w:numPr>
        <w:shd w:val="clear" w:color="auto" w:fill="FFFFFF"/>
        <w:tabs>
          <w:tab w:val="left" w:pos="851"/>
        </w:tabs>
        <w:ind w:left="0" w:right="4" w:firstLine="567"/>
        <w:jc w:val="both"/>
        <w:rPr>
          <w:color w:val="000000"/>
          <w:sz w:val="28"/>
          <w:szCs w:val="28"/>
          <w:lang w:val="kk-KZ"/>
        </w:rPr>
      </w:pPr>
      <w:r w:rsidRPr="00CC16B0">
        <w:rPr>
          <w:sz w:val="28"/>
          <w:szCs w:val="28"/>
          <w:lang w:val="kk-KZ"/>
        </w:rPr>
        <w:t>егер ақшаға сұраныс пайыз мөлшерлемесінің динамикасына сезімтал болмаса. Бұл жағдай графикте тіктеу</w:t>
      </w:r>
      <w:r w:rsidRPr="00CC16B0">
        <w:rPr>
          <w:color w:val="000000"/>
          <w:sz w:val="28"/>
          <w:szCs w:val="28"/>
          <w:lang w:val="kk-KZ"/>
        </w:rPr>
        <w:t xml:space="preserve"> </w:t>
      </w:r>
      <w:r w:rsidRPr="00CC16B0">
        <w:rPr>
          <w:iCs/>
          <w:color w:val="000000"/>
          <w:sz w:val="28"/>
          <w:szCs w:val="28"/>
          <w:lang w:val="kk-KZ"/>
        </w:rPr>
        <w:t xml:space="preserve">LM </w:t>
      </w:r>
      <w:r w:rsidRPr="00CC16B0">
        <w:rPr>
          <w:sz w:val="28"/>
          <w:szCs w:val="28"/>
          <w:lang w:val="kk-KZ"/>
        </w:rPr>
        <w:t xml:space="preserve">қисығына сәйкес келеді (5.8 сурет). </w:t>
      </w:r>
    </w:p>
    <w:p w:rsidR="00CC16B0" w:rsidRPr="00CC16B0" w:rsidRDefault="00CC16B0" w:rsidP="00CC16B0">
      <w:pPr>
        <w:shd w:val="clear" w:color="auto" w:fill="FFFFFF"/>
        <w:tabs>
          <w:tab w:val="left" w:pos="851"/>
        </w:tabs>
        <w:ind w:left="567" w:right="4"/>
        <w:jc w:val="both"/>
        <w:rPr>
          <w:color w:val="000000"/>
          <w:sz w:val="28"/>
          <w:szCs w:val="28"/>
          <w:lang w:val="kk-KZ"/>
        </w:rPr>
      </w:pPr>
    </w:p>
    <w:p w:rsidR="00E560FB" w:rsidRPr="006464DC" w:rsidRDefault="00EC1592" w:rsidP="006061E9">
      <w:pPr>
        <w:shd w:val="clear" w:color="auto" w:fill="FFFFFF"/>
        <w:jc w:val="center"/>
        <w:rPr>
          <w:sz w:val="28"/>
          <w:szCs w:val="28"/>
          <w:lang w:val="kk-KZ"/>
        </w:rPr>
      </w:pPr>
      <w:r w:rsidRPr="006464DC">
        <w:rPr>
          <w:noProof/>
          <w:sz w:val="28"/>
          <w:szCs w:val="28"/>
        </w:rPr>
        <w:drawing>
          <wp:inline distT="0" distB="0" distL="0" distR="0" wp14:anchorId="13742DA8" wp14:editId="6B084292">
            <wp:extent cx="2495550" cy="1640503"/>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1" cstate="print"/>
                    <a:srcRect l="19295" t="48633" r="47975" b="23201"/>
                    <a:stretch>
                      <a:fillRect/>
                    </a:stretch>
                  </pic:blipFill>
                  <pic:spPr bwMode="auto">
                    <a:xfrm>
                      <a:off x="0" y="0"/>
                      <a:ext cx="2513234" cy="1652128"/>
                    </a:xfrm>
                    <a:prstGeom prst="rect">
                      <a:avLst/>
                    </a:prstGeom>
                    <a:noFill/>
                    <a:ln w="9525">
                      <a:noFill/>
                      <a:miter lim="800000"/>
                      <a:headEnd/>
                      <a:tailEnd/>
                    </a:ln>
                  </pic:spPr>
                </pic:pic>
              </a:graphicData>
            </a:graphic>
          </wp:inline>
        </w:drawing>
      </w:r>
    </w:p>
    <w:p w:rsidR="00873A4C" w:rsidRPr="006464DC" w:rsidRDefault="00873A4C" w:rsidP="006061E9">
      <w:pPr>
        <w:shd w:val="clear" w:color="auto" w:fill="FFFFFF"/>
        <w:jc w:val="center"/>
        <w:rPr>
          <w:iCs/>
          <w:color w:val="000000"/>
          <w:spacing w:val="-13"/>
          <w:sz w:val="28"/>
          <w:szCs w:val="28"/>
          <w:lang w:val="kk-KZ"/>
        </w:rPr>
      </w:pPr>
    </w:p>
    <w:p w:rsidR="00E560FB" w:rsidRDefault="00E560FB" w:rsidP="006061E9">
      <w:pPr>
        <w:shd w:val="clear" w:color="auto" w:fill="FFFFFF"/>
        <w:jc w:val="center"/>
        <w:rPr>
          <w:bCs w:val="0"/>
          <w:iCs/>
          <w:color w:val="000000"/>
          <w:spacing w:val="2"/>
          <w:sz w:val="28"/>
          <w:szCs w:val="28"/>
          <w:lang w:val="kk-KZ"/>
        </w:rPr>
      </w:pPr>
      <w:r w:rsidRPr="006464DC">
        <w:rPr>
          <w:iCs/>
          <w:color w:val="000000"/>
          <w:spacing w:val="-13"/>
          <w:sz w:val="28"/>
          <w:szCs w:val="28"/>
          <w:lang w:val="kk-KZ"/>
        </w:rPr>
        <w:t>5.</w:t>
      </w:r>
      <w:r w:rsidR="00443120">
        <w:rPr>
          <w:iCs/>
          <w:color w:val="000000"/>
          <w:spacing w:val="-13"/>
          <w:sz w:val="28"/>
          <w:szCs w:val="28"/>
          <w:lang w:val="kk-KZ"/>
        </w:rPr>
        <w:t>8</w:t>
      </w:r>
      <w:r w:rsidR="00AA78E4" w:rsidRPr="006464DC">
        <w:rPr>
          <w:iCs/>
          <w:color w:val="000000"/>
          <w:spacing w:val="-13"/>
          <w:sz w:val="28"/>
          <w:szCs w:val="28"/>
          <w:lang w:val="kk-KZ"/>
        </w:rPr>
        <w:t>-</w:t>
      </w:r>
      <w:r w:rsidRPr="006464DC">
        <w:rPr>
          <w:iCs/>
          <w:color w:val="000000"/>
          <w:spacing w:val="-13"/>
          <w:sz w:val="28"/>
          <w:szCs w:val="28"/>
          <w:lang w:val="kk-KZ"/>
        </w:rPr>
        <w:t>сурет</w:t>
      </w:r>
      <w:r w:rsidRPr="006464DC">
        <w:rPr>
          <w:bCs w:val="0"/>
          <w:iCs/>
          <w:color w:val="000000"/>
          <w:spacing w:val="2"/>
          <w:sz w:val="28"/>
          <w:szCs w:val="28"/>
          <w:lang w:val="kk-KZ"/>
        </w:rPr>
        <w:t>. Күшті (тиімді) монетарлы саясат</w:t>
      </w:r>
      <w:r w:rsidR="00873A4C" w:rsidRPr="006464DC">
        <w:rPr>
          <w:bCs w:val="0"/>
          <w:iCs/>
          <w:color w:val="000000"/>
          <w:spacing w:val="2"/>
          <w:sz w:val="28"/>
          <w:szCs w:val="28"/>
          <w:lang w:val="kk-KZ"/>
        </w:rPr>
        <w:t xml:space="preserve"> </w:t>
      </w:r>
      <w:r w:rsidRPr="006464DC">
        <w:rPr>
          <w:bCs w:val="0"/>
          <w:iCs/>
          <w:color w:val="000000"/>
          <w:spacing w:val="2"/>
          <w:sz w:val="28"/>
          <w:szCs w:val="28"/>
          <w:lang w:val="kk-KZ"/>
        </w:rPr>
        <w:t>(LM қисығы  тіктеу)</w:t>
      </w:r>
    </w:p>
    <w:p w:rsidR="00CC16B0" w:rsidRPr="006464DC" w:rsidRDefault="00CC16B0" w:rsidP="00CC16B0">
      <w:pPr>
        <w:shd w:val="clear" w:color="auto" w:fill="FFFFFF"/>
        <w:tabs>
          <w:tab w:val="left" w:pos="851"/>
        </w:tabs>
        <w:ind w:right="4"/>
        <w:jc w:val="both"/>
        <w:rPr>
          <w:color w:val="000000"/>
          <w:sz w:val="28"/>
          <w:szCs w:val="28"/>
          <w:lang w:val="kk-KZ"/>
        </w:rPr>
      </w:pPr>
      <w:r>
        <w:rPr>
          <w:sz w:val="28"/>
          <w:szCs w:val="28"/>
          <w:lang w:val="kk-KZ"/>
        </w:rPr>
        <w:tab/>
      </w:r>
      <w:r w:rsidRPr="006464DC">
        <w:rPr>
          <w:sz w:val="28"/>
          <w:szCs w:val="28"/>
          <w:lang w:val="kk-KZ"/>
        </w:rPr>
        <w:t>Мұнда ақша массасының</w:t>
      </w:r>
      <w:r w:rsidRPr="006464DC">
        <w:rPr>
          <w:color w:val="000000"/>
          <w:sz w:val="28"/>
          <w:szCs w:val="28"/>
          <w:lang w:val="kk-KZ"/>
        </w:rPr>
        <w:t xml:space="preserve"> </w:t>
      </w:r>
      <w:r w:rsidRPr="006464DC">
        <w:rPr>
          <w:iCs/>
          <w:color w:val="000000"/>
          <w:sz w:val="28"/>
          <w:szCs w:val="28"/>
          <w:lang w:val="kk-KZ"/>
        </w:rPr>
        <w:t>M</w:t>
      </w:r>
      <w:r w:rsidRPr="006464DC">
        <w:rPr>
          <w:color w:val="000000"/>
          <w:spacing w:val="-13"/>
          <w:sz w:val="28"/>
          <w:szCs w:val="28"/>
          <w:lang w:val="kk-KZ"/>
        </w:rPr>
        <w:t xml:space="preserve"> </w:t>
      </w:r>
      <w:r w:rsidRPr="006464DC">
        <w:rPr>
          <w:sz w:val="28"/>
          <w:szCs w:val="28"/>
          <w:lang w:val="kk-KZ"/>
        </w:rPr>
        <w:t>өсімі пайыз мөлшерлемесін</w:t>
      </w:r>
      <w:r w:rsidRPr="006464DC">
        <w:rPr>
          <w:color w:val="000000"/>
          <w:spacing w:val="-13"/>
          <w:sz w:val="28"/>
          <w:szCs w:val="28"/>
          <w:lang w:val="kk-KZ"/>
        </w:rPr>
        <w:t xml:space="preserve"> </w:t>
      </w:r>
      <w:r w:rsidRPr="006464DC">
        <w:rPr>
          <w:iCs/>
          <w:color w:val="000000"/>
          <w:spacing w:val="-13"/>
          <w:sz w:val="28"/>
          <w:szCs w:val="28"/>
          <w:lang w:val="kk-KZ"/>
        </w:rPr>
        <w:t>r</w:t>
      </w:r>
      <w:r w:rsidRPr="006464DC">
        <w:rPr>
          <w:color w:val="000000"/>
          <w:spacing w:val="-13"/>
          <w:sz w:val="28"/>
          <w:szCs w:val="28"/>
          <w:lang w:val="kk-KZ"/>
        </w:rPr>
        <w:t xml:space="preserve"> </w:t>
      </w:r>
      <w:r w:rsidRPr="006464DC">
        <w:rPr>
          <w:sz w:val="28"/>
          <w:szCs w:val="28"/>
          <w:lang w:val="kk-KZ"/>
        </w:rPr>
        <w:t>күрт төмендетіп жібереді, нәтиже</w:t>
      </w:r>
      <w:r>
        <w:rPr>
          <w:sz w:val="28"/>
          <w:szCs w:val="28"/>
          <w:lang w:val="kk-KZ"/>
        </w:rPr>
        <w:t>сін</w:t>
      </w:r>
      <w:r w:rsidRPr="006464DC">
        <w:rPr>
          <w:sz w:val="28"/>
          <w:szCs w:val="28"/>
          <w:lang w:val="kk-KZ"/>
        </w:rPr>
        <w:t>де инвестициялар</w:t>
      </w:r>
      <w:r w:rsidRPr="006464DC">
        <w:rPr>
          <w:color w:val="000000"/>
          <w:sz w:val="28"/>
          <w:szCs w:val="28"/>
          <w:lang w:val="kk-KZ"/>
        </w:rPr>
        <w:t xml:space="preserve"> </w:t>
      </w:r>
      <w:r w:rsidRPr="006464DC">
        <w:rPr>
          <w:iCs/>
          <w:color w:val="000000"/>
          <w:sz w:val="28"/>
          <w:szCs w:val="28"/>
          <w:lang w:val="kk-KZ"/>
        </w:rPr>
        <w:t>I</w:t>
      </w:r>
      <w:r w:rsidRPr="006464DC">
        <w:rPr>
          <w:color w:val="000000"/>
          <w:sz w:val="28"/>
          <w:szCs w:val="28"/>
          <w:lang w:val="kk-KZ"/>
        </w:rPr>
        <w:t xml:space="preserve"> мен таза экспорт </w:t>
      </w:r>
      <w:r w:rsidRPr="006464DC">
        <w:rPr>
          <w:iCs/>
          <w:color w:val="000000"/>
          <w:sz w:val="28"/>
          <w:szCs w:val="28"/>
          <w:lang w:val="kk-KZ"/>
        </w:rPr>
        <w:t>Xn</w:t>
      </w:r>
      <w:r w:rsidRPr="006464DC">
        <w:rPr>
          <w:color w:val="000000"/>
          <w:sz w:val="28"/>
          <w:szCs w:val="28"/>
          <w:lang w:val="kk-KZ"/>
        </w:rPr>
        <w:t xml:space="preserve"> қатты өседі, </w:t>
      </w:r>
      <w:r w:rsidRPr="006464DC">
        <w:rPr>
          <w:iCs/>
          <w:color w:val="000000"/>
          <w:sz w:val="28"/>
          <w:szCs w:val="28"/>
          <w:lang w:val="kk-KZ"/>
        </w:rPr>
        <w:t>d, n</w:t>
      </w:r>
      <w:r w:rsidRPr="006464DC">
        <w:rPr>
          <w:color w:val="000000"/>
          <w:sz w:val="28"/>
          <w:szCs w:val="28"/>
          <w:lang w:val="kk-KZ"/>
        </w:rPr>
        <w:t xml:space="preserve"> коэф</w:t>
      </w:r>
      <w:r w:rsidRPr="006464DC">
        <w:rPr>
          <w:color w:val="000000"/>
          <w:sz w:val="28"/>
          <w:szCs w:val="28"/>
          <w:lang w:val="kk-KZ"/>
        </w:rPr>
        <w:softHyphen/>
        <w:t xml:space="preserve">фициенттері салыстырмалы түрде аз болса да. </w:t>
      </w:r>
      <w:r w:rsidRPr="006464DC">
        <w:rPr>
          <w:iCs/>
          <w:color w:val="000000"/>
          <w:sz w:val="28"/>
          <w:szCs w:val="28"/>
          <w:lang w:val="kk-KZ"/>
        </w:rPr>
        <w:t xml:space="preserve">IS </w:t>
      </w:r>
      <w:r w:rsidRPr="006464DC">
        <w:rPr>
          <w:color w:val="000000"/>
          <w:sz w:val="28"/>
          <w:szCs w:val="28"/>
          <w:lang w:val="kk-KZ"/>
        </w:rPr>
        <w:t xml:space="preserve"> қисығы</w:t>
      </w:r>
      <w:r w:rsidRPr="006464DC">
        <w:rPr>
          <w:color w:val="000000"/>
          <w:sz w:val="28"/>
          <w:szCs w:val="28"/>
          <w:lang w:val="kk-KZ"/>
        </w:rPr>
        <w:softHyphen/>
        <w:t>ның көлбеу бұрышы бұл  кезде маңызды емес.</w:t>
      </w:r>
    </w:p>
    <w:p w:rsidR="00443120" w:rsidRPr="006464DC" w:rsidRDefault="00443120" w:rsidP="006061E9">
      <w:pPr>
        <w:shd w:val="clear" w:color="auto" w:fill="FFFFFF"/>
        <w:jc w:val="center"/>
        <w:rPr>
          <w:bCs w:val="0"/>
          <w:iCs/>
          <w:color w:val="000000"/>
          <w:spacing w:val="2"/>
          <w:sz w:val="28"/>
          <w:szCs w:val="28"/>
          <w:lang w:val="kk-KZ"/>
        </w:rPr>
      </w:pPr>
    </w:p>
    <w:p w:rsidR="00E560FB" w:rsidRPr="006464DC" w:rsidRDefault="00EC1592" w:rsidP="006061E9">
      <w:pPr>
        <w:shd w:val="clear" w:color="auto" w:fill="FFFFFF"/>
        <w:jc w:val="center"/>
        <w:rPr>
          <w:sz w:val="28"/>
          <w:szCs w:val="28"/>
          <w:lang w:val="kk-KZ"/>
        </w:rPr>
      </w:pPr>
      <w:r w:rsidRPr="006464DC">
        <w:rPr>
          <w:noProof/>
          <w:sz w:val="28"/>
          <w:szCs w:val="28"/>
        </w:rPr>
        <w:drawing>
          <wp:inline distT="0" distB="0" distL="0" distR="0" wp14:anchorId="36EED240" wp14:editId="0304BACB">
            <wp:extent cx="3241099" cy="18383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2" cstate="print"/>
                    <a:srcRect l="19295" t="22992" r="40289" b="48857"/>
                    <a:stretch>
                      <a:fillRect/>
                    </a:stretch>
                  </pic:blipFill>
                  <pic:spPr bwMode="auto">
                    <a:xfrm>
                      <a:off x="0" y="0"/>
                      <a:ext cx="3251420" cy="1844179"/>
                    </a:xfrm>
                    <a:prstGeom prst="rect">
                      <a:avLst/>
                    </a:prstGeom>
                    <a:noFill/>
                    <a:ln w="9525">
                      <a:noFill/>
                      <a:miter lim="800000"/>
                      <a:headEnd/>
                      <a:tailEnd/>
                    </a:ln>
                  </pic:spPr>
                </pic:pic>
              </a:graphicData>
            </a:graphic>
          </wp:inline>
        </w:drawing>
      </w:r>
    </w:p>
    <w:p w:rsidR="00873A4C" w:rsidRPr="006464DC" w:rsidRDefault="00873A4C" w:rsidP="006061E9">
      <w:pPr>
        <w:shd w:val="clear" w:color="auto" w:fill="FFFFFF"/>
        <w:jc w:val="center"/>
        <w:rPr>
          <w:color w:val="000000"/>
          <w:spacing w:val="-13"/>
          <w:sz w:val="28"/>
          <w:szCs w:val="28"/>
          <w:lang w:val="kk-KZ"/>
        </w:rPr>
      </w:pPr>
    </w:p>
    <w:p w:rsidR="00E560FB" w:rsidRPr="006464DC" w:rsidRDefault="00E560FB" w:rsidP="006061E9">
      <w:pPr>
        <w:shd w:val="clear" w:color="auto" w:fill="FFFFFF"/>
        <w:jc w:val="center"/>
        <w:rPr>
          <w:color w:val="000000"/>
          <w:spacing w:val="-13"/>
          <w:sz w:val="28"/>
          <w:szCs w:val="28"/>
          <w:lang w:val="kk-KZ"/>
        </w:rPr>
      </w:pPr>
      <w:r w:rsidRPr="006464DC">
        <w:rPr>
          <w:color w:val="000000"/>
          <w:spacing w:val="-13"/>
          <w:sz w:val="28"/>
          <w:szCs w:val="28"/>
          <w:lang w:val="kk-KZ"/>
        </w:rPr>
        <w:t>5.</w:t>
      </w:r>
      <w:r w:rsidR="00443120">
        <w:rPr>
          <w:color w:val="000000"/>
          <w:spacing w:val="-13"/>
          <w:sz w:val="28"/>
          <w:szCs w:val="28"/>
          <w:lang w:val="kk-KZ"/>
        </w:rPr>
        <w:t>9</w:t>
      </w:r>
      <w:r w:rsidR="00AA78E4" w:rsidRPr="006464DC">
        <w:rPr>
          <w:color w:val="000000"/>
          <w:spacing w:val="-13"/>
          <w:sz w:val="28"/>
          <w:szCs w:val="28"/>
          <w:lang w:val="kk-KZ"/>
        </w:rPr>
        <w:t>-</w:t>
      </w:r>
      <w:r w:rsidRPr="006464DC">
        <w:rPr>
          <w:color w:val="000000"/>
          <w:spacing w:val="-13"/>
          <w:sz w:val="28"/>
          <w:szCs w:val="28"/>
          <w:lang w:val="kk-KZ"/>
        </w:rPr>
        <w:t>сурет.</w:t>
      </w:r>
      <w:r w:rsidR="00873A4C" w:rsidRPr="006464DC">
        <w:rPr>
          <w:color w:val="000000"/>
          <w:spacing w:val="-13"/>
          <w:sz w:val="28"/>
          <w:szCs w:val="28"/>
          <w:lang w:val="kk-KZ"/>
        </w:rPr>
        <w:t xml:space="preserve"> </w:t>
      </w:r>
      <w:r w:rsidRPr="006464DC">
        <w:rPr>
          <w:bCs w:val="0"/>
          <w:iCs/>
          <w:color w:val="000000"/>
          <w:spacing w:val="2"/>
          <w:sz w:val="28"/>
          <w:szCs w:val="28"/>
          <w:lang w:val="kk-KZ"/>
        </w:rPr>
        <w:t>IS қисығы жатықтау және LM қисығы тіктеу</w:t>
      </w:r>
    </w:p>
    <w:p w:rsidR="00E560FB" w:rsidRPr="006464DC" w:rsidRDefault="00E560FB" w:rsidP="006061E9">
      <w:pPr>
        <w:shd w:val="clear" w:color="auto" w:fill="FFFFFF"/>
        <w:ind w:firstLine="708"/>
        <w:jc w:val="both"/>
        <w:rPr>
          <w:sz w:val="28"/>
          <w:szCs w:val="28"/>
          <w:lang w:val="kk-KZ"/>
        </w:rPr>
      </w:pPr>
    </w:p>
    <w:p w:rsidR="00E560FB" w:rsidRPr="006464DC" w:rsidRDefault="00E560FB" w:rsidP="006061E9">
      <w:pPr>
        <w:shd w:val="clear" w:color="auto" w:fill="FFFFFF"/>
        <w:ind w:firstLine="708"/>
        <w:jc w:val="both"/>
        <w:rPr>
          <w:color w:val="000000"/>
          <w:spacing w:val="-13"/>
          <w:sz w:val="28"/>
          <w:szCs w:val="28"/>
          <w:highlight w:val="green"/>
          <w:lang w:val="kk-KZ"/>
        </w:rPr>
      </w:pPr>
      <w:r w:rsidRPr="006464DC">
        <w:rPr>
          <w:sz w:val="28"/>
          <w:szCs w:val="28"/>
          <w:lang w:val="kk-KZ"/>
        </w:rPr>
        <w:t>5.9</w:t>
      </w:r>
      <w:r w:rsidR="00AA78E4" w:rsidRPr="006464DC">
        <w:rPr>
          <w:sz w:val="28"/>
          <w:szCs w:val="28"/>
          <w:lang w:val="kk-KZ"/>
        </w:rPr>
        <w:t>-</w:t>
      </w:r>
      <w:r w:rsidRPr="006464DC">
        <w:rPr>
          <w:sz w:val="28"/>
          <w:szCs w:val="28"/>
          <w:lang w:val="kk-KZ"/>
        </w:rPr>
        <w:t>суретте көрсетілгендей ынталандырушы ақша-несие саясаты салыстырмалы түрде тіктеу</w:t>
      </w:r>
      <w:r w:rsidRPr="006464DC">
        <w:rPr>
          <w:color w:val="000000"/>
          <w:spacing w:val="-13"/>
          <w:sz w:val="28"/>
          <w:szCs w:val="28"/>
          <w:lang w:val="kk-KZ"/>
        </w:rPr>
        <w:t xml:space="preserve"> </w:t>
      </w:r>
      <w:r w:rsidRPr="006464DC">
        <w:rPr>
          <w:iCs/>
          <w:color w:val="000000"/>
          <w:spacing w:val="-13"/>
          <w:sz w:val="28"/>
          <w:szCs w:val="28"/>
          <w:lang w:val="kk-KZ"/>
        </w:rPr>
        <w:t>LM</w:t>
      </w:r>
      <w:r w:rsidRPr="006464DC">
        <w:rPr>
          <w:color w:val="000000"/>
          <w:spacing w:val="-13"/>
          <w:sz w:val="28"/>
          <w:szCs w:val="28"/>
          <w:lang w:val="kk-KZ"/>
        </w:rPr>
        <w:t xml:space="preserve"> қисығы мен жатықтау </w:t>
      </w:r>
      <w:r w:rsidRPr="006464DC">
        <w:rPr>
          <w:iCs/>
          <w:color w:val="000000"/>
          <w:spacing w:val="-13"/>
          <w:sz w:val="28"/>
          <w:szCs w:val="28"/>
          <w:lang w:val="kk-KZ"/>
        </w:rPr>
        <w:t>ІS</w:t>
      </w:r>
      <w:r w:rsidRPr="006464DC">
        <w:rPr>
          <w:color w:val="000000"/>
          <w:spacing w:val="-13"/>
          <w:sz w:val="28"/>
          <w:szCs w:val="28"/>
          <w:lang w:val="kk-KZ"/>
        </w:rPr>
        <w:t xml:space="preserve"> </w:t>
      </w:r>
      <w:r w:rsidRPr="006464DC">
        <w:rPr>
          <w:sz w:val="28"/>
          <w:szCs w:val="28"/>
          <w:lang w:val="kk-KZ"/>
        </w:rPr>
        <w:t>қисығы үлестірілгенде аса тиімді болады. Бұл жағдайда</w:t>
      </w:r>
      <w:r w:rsidRPr="006464DC">
        <w:rPr>
          <w:color w:val="000000"/>
          <w:spacing w:val="-13"/>
          <w:sz w:val="28"/>
          <w:szCs w:val="28"/>
          <w:lang w:val="kk-KZ"/>
        </w:rPr>
        <w:t xml:space="preserve"> r </w:t>
      </w:r>
      <w:r w:rsidRPr="006464DC">
        <w:rPr>
          <w:sz w:val="28"/>
          <w:szCs w:val="28"/>
          <w:lang w:val="kk-KZ"/>
        </w:rPr>
        <w:t xml:space="preserve">пайыз мөлшерлемесінің төмендеуі елеулі және </w:t>
      </w:r>
      <w:r w:rsidRPr="006464DC">
        <w:rPr>
          <w:iCs/>
          <w:color w:val="000000"/>
          <w:spacing w:val="-13"/>
          <w:sz w:val="28"/>
          <w:szCs w:val="28"/>
          <w:lang w:val="kk-KZ"/>
        </w:rPr>
        <w:t>d, n</w:t>
      </w:r>
      <w:r w:rsidRPr="006464DC">
        <w:rPr>
          <w:color w:val="000000"/>
          <w:spacing w:val="-13"/>
          <w:sz w:val="28"/>
          <w:szCs w:val="28"/>
          <w:lang w:val="kk-KZ"/>
        </w:rPr>
        <w:t xml:space="preserve">  </w:t>
      </w:r>
      <w:r w:rsidRPr="006464DC">
        <w:rPr>
          <w:sz w:val="28"/>
          <w:szCs w:val="28"/>
          <w:lang w:val="kk-KZ"/>
        </w:rPr>
        <w:t>коэффициенттері де үлкенірек. Сондықтан</w:t>
      </w:r>
      <w:r w:rsidRPr="006464DC">
        <w:rPr>
          <w:color w:val="000000"/>
          <w:spacing w:val="-13"/>
          <w:sz w:val="28"/>
          <w:szCs w:val="28"/>
          <w:lang w:val="kk-KZ"/>
        </w:rPr>
        <w:t xml:space="preserve"> </w:t>
      </w:r>
      <w:r w:rsidRPr="006464DC">
        <w:rPr>
          <w:iCs/>
          <w:color w:val="000000"/>
          <w:spacing w:val="-13"/>
          <w:sz w:val="28"/>
          <w:szCs w:val="28"/>
          <w:lang w:val="kk-KZ"/>
        </w:rPr>
        <w:t>Ү</w:t>
      </w:r>
      <w:r w:rsidRPr="006464DC">
        <w:rPr>
          <w:color w:val="000000"/>
          <w:spacing w:val="-13"/>
          <w:sz w:val="28"/>
          <w:szCs w:val="28"/>
          <w:lang w:val="kk-KZ"/>
        </w:rPr>
        <w:t xml:space="preserve"> </w:t>
      </w:r>
      <w:r w:rsidRPr="006464DC">
        <w:rPr>
          <w:sz w:val="28"/>
          <w:szCs w:val="28"/>
          <w:lang w:val="kk-KZ"/>
        </w:rPr>
        <w:t>өсімі</w:t>
      </w:r>
      <w:r w:rsidRPr="006464DC">
        <w:rPr>
          <w:color w:val="000000"/>
          <w:spacing w:val="-13"/>
          <w:sz w:val="28"/>
          <w:szCs w:val="28"/>
          <w:lang w:val="kk-KZ"/>
        </w:rPr>
        <w:t xml:space="preserve"> (</w:t>
      </w:r>
      <w:r w:rsidRPr="006464DC">
        <w:rPr>
          <w:iCs/>
          <w:color w:val="000000"/>
          <w:spacing w:val="-13"/>
          <w:sz w:val="28"/>
          <w:szCs w:val="28"/>
          <w:lang w:val="kk-KZ"/>
        </w:rPr>
        <w:t>Ү</w:t>
      </w:r>
      <w:r w:rsidRPr="006464DC">
        <w:rPr>
          <w:iCs/>
          <w:color w:val="000000"/>
          <w:spacing w:val="-13"/>
          <w:sz w:val="28"/>
          <w:szCs w:val="28"/>
          <w:vertAlign w:val="subscript"/>
          <w:lang w:val="kk-KZ"/>
        </w:rPr>
        <w:t>0</w:t>
      </w:r>
      <w:r w:rsidRPr="006464DC">
        <w:rPr>
          <w:iCs/>
          <w:color w:val="000000"/>
          <w:spacing w:val="-13"/>
          <w:sz w:val="28"/>
          <w:szCs w:val="28"/>
          <w:lang w:val="kk-KZ"/>
        </w:rPr>
        <w:t>Ү</w:t>
      </w:r>
      <w:r w:rsidRPr="006464DC">
        <w:rPr>
          <w:iCs/>
          <w:color w:val="000000"/>
          <w:spacing w:val="-13"/>
          <w:sz w:val="28"/>
          <w:szCs w:val="28"/>
          <w:vertAlign w:val="subscript"/>
          <w:lang w:val="kk-KZ"/>
        </w:rPr>
        <w:t>1</w:t>
      </w:r>
      <w:r w:rsidRPr="006464DC">
        <w:rPr>
          <w:color w:val="000000"/>
          <w:spacing w:val="-13"/>
          <w:sz w:val="28"/>
          <w:szCs w:val="28"/>
          <w:lang w:val="kk-KZ"/>
        </w:rPr>
        <w:t>) аса үлкен.</w:t>
      </w:r>
    </w:p>
    <w:p w:rsidR="00E560FB" w:rsidRPr="006464DC" w:rsidRDefault="00E560FB" w:rsidP="006061E9">
      <w:pPr>
        <w:ind w:firstLine="708"/>
        <w:jc w:val="both"/>
        <w:rPr>
          <w:sz w:val="28"/>
          <w:szCs w:val="28"/>
          <w:lang w:val="kk-KZ"/>
        </w:rPr>
      </w:pPr>
      <w:r w:rsidRPr="006464DC">
        <w:rPr>
          <w:sz w:val="28"/>
          <w:szCs w:val="28"/>
          <w:lang w:val="kk-KZ"/>
        </w:rPr>
        <w:t>Пигу нәтижесі бағалар деңгейінің төмендеуімен, оған байланысты ақшаның нақты массаларының артуы нәтижесіндегі тұтынушылық шығыстардың өсуін білдіреді.</w:t>
      </w:r>
    </w:p>
    <w:p w:rsidR="00E560FB" w:rsidRPr="006464DC" w:rsidRDefault="00E560FB" w:rsidP="006061E9">
      <w:pPr>
        <w:ind w:firstLine="708"/>
        <w:jc w:val="both"/>
        <w:rPr>
          <w:sz w:val="28"/>
          <w:szCs w:val="28"/>
          <w:lang w:val="kk-KZ"/>
        </w:rPr>
      </w:pPr>
      <w:r w:rsidRPr="006464DC">
        <w:rPr>
          <w:sz w:val="28"/>
          <w:szCs w:val="28"/>
          <w:lang w:val="kk-KZ"/>
        </w:rPr>
        <w:t>Бюджет-салық саясаты мен ақша-несие саясатының бірігіп қолданылуы, мысалға, тұрақты пайыз мөлшерлемесі шартында шығарылымды арттыруға немесе тіркелген шығар</w:t>
      </w:r>
      <w:r w:rsidR="00CC16B0">
        <w:rPr>
          <w:sz w:val="28"/>
          <w:szCs w:val="28"/>
          <w:lang w:val="kk-KZ"/>
        </w:rPr>
        <w:t>ы</w:t>
      </w:r>
      <w:r w:rsidRPr="006464DC">
        <w:rPr>
          <w:sz w:val="28"/>
          <w:szCs w:val="28"/>
          <w:lang w:val="kk-KZ"/>
        </w:rPr>
        <w:t xml:space="preserve">лым деңгейінде пайыз мөлшерлемесін азайтуға мүмкіндік береді. </w:t>
      </w:r>
    </w:p>
    <w:p w:rsidR="00E560FB" w:rsidRPr="006464DC" w:rsidRDefault="00E560FB" w:rsidP="006061E9">
      <w:pPr>
        <w:pStyle w:val="20"/>
        <w:ind w:firstLine="708"/>
        <w:rPr>
          <w:sz w:val="28"/>
          <w:szCs w:val="28"/>
          <w:lang w:val="kk-KZ"/>
        </w:rPr>
      </w:pPr>
      <w:r w:rsidRPr="006464DC">
        <w:rPr>
          <w:sz w:val="28"/>
          <w:szCs w:val="28"/>
          <w:lang w:val="kk-KZ"/>
        </w:rPr>
        <w:t>IS-LM моделі АD қисығының теориялық негіздемесі болып табылады. АD қисығын шығару үшін ақша те</w:t>
      </w:r>
      <w:r w:rsidR="00CC16B0">
        <w:rPr>
          <w:sz w:val="28"/>
          <w:szCs w:val="28"/>
          <w:lang w:val="kk-KZ"/>
        </w:rPr>
        <w:t>о</w:t>
      </w:r>
      <w:r w:rsidRPr="006464DC">
        <w:rPr>
          <w:sz w:val="28"/>
          <w:szCs w:val="28"/>
          <w:lang w:val="kk-KZ"/>
        </w:rPr>
        <w:t xml:space="preserve">риясын емес, IS-LM моделін қолданамыз. өйткені IS-LM моделі Ұлттық табыс бағаның өсуімен кемитіні түсіндіріп </w:t>
      </w:r>
      <w:r w:rsidR="00CC16B0">
        <w:rPr>
          <w:sz w:val="28"/>
          <w:szCs w:val="28"/>
          <w:lang w:val="kk-KZ"/>
        </w:rPr>
        <w:t>қ</w:t>
      </w:r>
      <w:r w:rsidRPr="006464DC">
        <w:rPr>
          <w:sz w:val="28"/>
          <w:szCs w:val="28"/>
          <w:lang w:val="kk-KZ"/>
        </w:rPr>
        <w:t>ана қоймай, ол тағы теріс көлбеуі бар АD қисығының өзара байланысын қалыптастыру үшін қажет. Сол үшін жиынтық сұранысты зерттеп көрейік.</w:t>
      </w:r>
    </w:p>
    <w:p w:rsidR="00E560FB" w:rsidRPr="006464DC" w:rsidRDefault="00E560FB" w:rsidP="006061E9">
      <w:pPr>
        <w:pStyle w:val="20"/>
        <w:rPr>
          <w:sz w:val="28"/>
          <w:szCs w:val="28"/>
          <w:lang w:val="kk-KZ"/>
        </w:rPr>
      </w:pPr>
    </w:p>
    <w:p w:rsidR="00E560FB" w:rsidRPr="006464DC" w:rsidRDefault="00E560FB" w:rsidP="006061E9">
      <w:pPr>
        <w:pStyle w:val="20"/>
        <w:rPr>
          <w:b/>
          <w:sz w:val="28"/>
          <w:szCs w:val="28"/>
          <w:lang w:val="kk-KZ"/>
        </w:rPr>
      </w:pPr>
      <w:r w:rsidRPr="006464DC">
        <w:rPr>
          <w:b/>
          <w:sz w:val="28"/>
          <w:szCs w:val="28"/>
          <w:lang w:val="kk-KZ"/>
        </w:rPr>
        <w:t>5.3 IS-LM моделі және жиынтық сұраныс</w:t>
      </w:r>
    </w:p>
    <w:p w:rsidR="00E560FB" w:rsidRPr="006464DC" w:rsidRDefault="00E560FB" w:rsidP="006061E9">
      <w:pPr>
        <w:jc w:val="both"/>
        <w:rPr>
          <w:sz w:val="28"/>
          <w:szCs w:val="28"/>
          <w:lang w:val="kk-KZ"/>
        </w:rPr>
      </w:pPr>
    </w:p>
    <w:p w:rsidR="00E560FB" w:rsidRPr="006464DC" w:rsidRDefault="00E560FB" w:rsidP="006061E9">
      <w:pPr>
        <w:ind w:firstLine="708"/>
        <w:jc w:val="both"/>
        <w:rPr>
          <w:sz w:val="28"/>
          <w:szCs w:val="28"/>
          <w:lang w:val="kk-KZ"/>
        </w:rPr>
      </w:pPr>
      <w:r w:rsidRPr="006464DC">
        <w:rPr>
          <w:sz w:val="28"/>
          <w:szCs w:val="28"/>
          <w:lang w:val="kk-KZ"/>
        </w:rPr>
        <w:t>IS-LM моделі AD қисығының теориялық негіздемесі болып табылады. Ал ақша теориясы – AD қисығын жылжытады.</w:t>
      </w:r>
    </w:p>
    <w:p w:rsidR="00E560FB" w:rsidRPr="006464DC" w:rsidRDefault="00E560FB" w:rsidP="006061E9">
      <w:pPr>
        <w:ind w:firstLine="720"/>
        <w:jc w:val="both"/>
        <w:rPr>
          <w:sz w:val="28"/>
          <w:szCs w:val="28"/>
          <w:lang w:val="kk-KZ"/>
        </w:rPr>
      </w:pPr>
      <w:r w:rsidRPr="006464DC">
        <w:rPr>
          <w:sz w:val="28"/>
          <w:szCs w:val="28"/>
          <w:lang w:val="kk-KZ"/>
        </w:rPr>
        <w:t xml:space="preserve">Мысалы, ақша ұсынысының </w:t>
      </w:r>
      <w:r w:rsidRPr="006464DC">
        <w:rPr>
          <w:position w:val="-10"/>
          <w:sz w:val="28"/>
          <w:szCs w:val="28"/>
          <w:lang w:val="kk-KZ"/>
        </w:rPr>
        <w:object w:dxaOrig="540" w:dyaOrig="380">
          <v:shape id="_x0000_i1115" type="#_x0000_t75" style="width:27pt;height:18.75pt" o:ole="">
            <v:imagedata r:id="rId233" o:title=""/>
          </v:shape>
          <o:OLEObject Type="Embed" ProgID="Equation.3" ShapeID="_x0000_i1115" DrawAspect="Content" ObjectID="_1570011960" r:id="rId234"/>
        </w:object>
      </w:r>
      <w:r w:rsidRPr="006464DC">
        <w:rPr>
          <w:sz w:val="28"/>
          <w:szCs w:val="28"/>
          <w:lang w:val="kk-KZ"/>
        </w:rPr>
        <w:t xml:space="preserve"> қалыпты жағдайында баға (Р) деңгейінің өсуі пайданың төмендеуіне әкеледі. Ақша ұсынысының М</w:t>
      </w:r>
      <w:r w:rsidRPr="006464DC">
        <w:rPr>
          <w:sz w:val="28"/>
          <w:szCs w:val="28"/>
          <w:vertAlign w:val="subscript"/>
          <w:lang w:val="kk-KZ"/>
        </w:rPr>
        <w:t>S</w:t>
      </w:r>
      <w:r w:rsidRPr="006464DC">
        <w:rPr>
          <w:sz w:val="28"/>
          <w:szCs w:val="28"/>
          <w:lang w:val="kk-KZ"/>
        </w:rPr>
        <w:t>↑ өсуі AD жиынтық сұраныс қисығының оңға жылжуына әкеледі, ал М</w:t>
      </w:r>
      <w:r w:rsidRPr="006464DC">
        <w:rPr>
          <w:sz w:val="28"/>
          <w:szCs w:val="28"/>
          <w:vertAlign w:val="subscript"/>
          <w:lang w:val="kk-KZ"/>
        </w:rPr>
        <w:t>S</w:t>
      </w:r>
      <w:r w:rsidRPr="006464DC">
        <w:rPr>
          <w:sz w:val="28"/>
          <w:szCs w:val="28"/>
          <w:lang w:val="kk-KZ"/>
        </w:rPr>
        <w:t>↓ төмендеуі AD қисығын солға жылжытады.</w:t>
      </w:r>
    </w:p>
    <w:p w:rsidR="00E560FB" w:rsidRPr="006464DC" w:rsidRDefault="00E560FB" w:rsidP="006061E9">
      <w:pPr>
        <w:ind w:firstLine="720"/>
        <w:jc w:val="both"/>
        <w:rPr>
          <w:sz w:val="28"/>
          <w:szCs w:val="28"/>
          <w:lang w:val="kk-KZ"/>
        </w:rPr>
      </w:pPr>
      <w:r w:rsidRPr="006464DC">
        <w:rPr>
          <w:sz w:val="28"/>
          <w:szCs w:val="28"/>
          <w:lang w:val="kk-KZ"/>
        </w:rPr>
        <w:t>Бірақ қазір AD қисығын шығару және жылжыту үшін ақша теориясын емес, IS-LM моделін қолданамыз. Өйткені IS-LM моделі ұлттық табыс бағаның өсуімен кемитінін түсіндіріп ғана қоймай, ол тағы теріс көлбеуі бар AD қисығын шығарады.</w:t>
      </w:r>
    </w:p>
    <w:p w:rsidR="00E560FB" w:rsidRDefault="00E560FB" w:rsidP="006061E9">
      <w:pPr>
        <w:ind w:firstLine="720"/>
        <w:jc w:val="both"/>
        <w:rPr>
          <w:sz w:val="28"/>
          <w:szCs w:val="28"/>
          <w:lang w:val="kk-KZ"/>
        </w:rPr>
      </w:pPr>
      <w:r w:rsidRPr="006464DC">
        <w:rPr>
          <w:sz w:val="28"/>
          <w:szCs w:val="28"/>
          <w:lang w:val="kk-KZ"/>
        </w:rPr>
        <w:t>Ол бағалар деңгейі Р және тұтынушылар, фирмалар және мемлекет сатып алуға дайын өндіріс көлемі Y арасындағы арақатынастар шкаласын көрсетеді.</w:t>
      </w:r>
      <w:r w:rsidR="004A20F2">
        <w:rPr>
          <w:sz w:val="28"/>
          <w:szCs w:val="28"/>
          <w:lang w:val="kk-KZ"/>
        </w:rPr>
        <w:t xml:space="preserve"> </w:t>
      </w:r>
      <w:r w:rsidRPr="006464DC">
        <w:rPr>
          <w:sz w:val="28"/>
          <w:szCs w:val="28"/>
          <w:lang w:val="kk-KZ"/>
        </w:rPr>
        <w:t>Бұл тәуелділіктің графигі AD жиынтық сұраныс қисығы деп аталады (2.1-сурет). Ол Y-P диаграммасында теріс көлбеулі. AD жиынтық сұраныс қисығын IS-LM моделі арқылы шығаруға болады (5.5-сурет).</w:t>
      </w:r>
    </w:p>
    <w:p w:rsidR="004A20F2" w:rsidRPr="006464DC" w:rsidRDefault="004A20F2" w:rsidP="006061E9">
      <w:pPr>
        <w:ind w:firstLine="720"/>
        <w:jc w:val="both"/>
        <w:rPr>
          <w:sz w:val="28"/>
          <w:szCs w:val="28"/>
          <w:lang w:val="kk-KZ"/>
        </w:rPr>
      </w:pPr>
    </w:p>
    <w:p w:rsidR="00E560FB" w:rsidRPr="006464DC" w:rsidRDefault="00EC1592" w:rsidP="006061E9">
      <w:pPr>
        <w:tabs>
          <w:tab w:val="left" w:pos="1290"/>
        </w:tabs>
        <w:jc w:val="center"/>
        <w:rPr>
          <w:sz w:val="28"/>
          <w:szCs w:val="28"/>
          <w:lang w:val="kk-KZ"/>
        </w:rPr>
      </w:pPr>
      <w:r w:rsidRPr="006464DC">
        <w:rPr>
          <w:noProof/>
          <w:sz w:val="28"/>
          <w:szCs w:val="28"/>
        </w:rPr>
        <w:drawing>
          <wp:inline distT="0" distB="0" distL="0" distR="0" wp14:anchorId="677EB38B" wp14:editId="02BAC560">
            <wp:extent cx="2775459" cy="2886075"/>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5" cstate="print"/>
                    <a:srcRect l="25064" t="17863" r="30679" b="20779"/>
                    <a:stretch>
                      <a:fillRect/>
                    </a:stretch>
                  </pic:blipFill>
                  <pic:spPr bwMode="auto">
                    <a:xfrm>
                      <a:off x="0" y="0"/>
                      <a:ext cx="2783176" cy="2894100"/>
                    </a:xfrm>
                    <a:prstGeom prst="rect">
                      <a:avLst/>
                    </a:prstGeom>
                    <a:noFill/>
                    <a:ln w="9525">
                      <a:noFill/>
                      <a:miter lim="800000"/>
                      <a:headEnd/>
                      <a:tailEnd/>
                    </a:ln>
                  </pic:spPr>
                </pic:pic>
              </a:graphicData>
            </a:graphic>
          </wp:inline>
        </w:drawing>
      </w:r>
    </w:p>
    <w:p w:rsidR="00873A4C" w:rsidRPr="006464DC" w:rsidRDefault="00873A4C" w:rsidP="006061E9">
      <w:pPr>
        <w:tabs>
          <w:tab w:val="left" w:pos="1290"/>
        </w:tabs>
        <w:jc w:val="center"/>
        <w:rPr>
          <w:sz w:val="28"/>
          <w:szCs w:val="28"/>
          <w:lang w:val="kk-KZ"/>
        </w:rPr>
      </w:pPr>
    </w:p>
    <w:p w:rsidR="00E560FB" w:rsidRPr="006464DC" w:rsidRDefault="00E560FB" w:rsidP="006061E9">
      <w:pPr>
        <w:tabs>
          <w:tab w:val="left" w:pos="1290"/>
        </w:tabs>
        <w:jc w:val="center"/>
        <w:rPr>
          <w:sz w:val="28"/>
          <w:szCs w:val="28"/>
          <w:lang w:val="kk-KZ"/>
        </w:rPr>
      </w:pPr>
      <w:r w:rsidRPr="006464DC">
        <w:rPr>
          <w:sz w:val="28"/>
          <w:szCs w:val="28"/>
          <w:lang w:val="kk-KZ"/>
        </w:rPr>
        <w:t>5.5</w:t>
      </w:r>
      <w:r w:rsidR="00AA78E4" w:rsidRPr="006464DC">
        <w:rPr>
          <w:sz w:val="28"/>
          <w:szCs w:val="28"/>
          <w:lang w:val="kk-KZ"/>
        </w:rPr>
        <w:t>-</w:t>
      </w:r>
      <w:r w:rsidRPr="006464DC">
        <w:rPr>
          <w:sz w:val="28"/>
          <w:szCs w:val="28"/>
          <w:lang w:val="kk-KZ"/>
        </w:rPr>
        <w:t>сурет. Жиынтық сұраныс қисығын шығару</w:t>
      </w:r>
    </w:p>
    <w:p w:rsidR="00E560FB" w:rsidRPr="006464DC" w:rsidRDefault="00E560FB" w:rsidP="006061E9">
      <w:pPr>
        <w:tabs>
          <w:tab w:val="left" w:pos="1290"/>
        </w:tabs>
        <w:jc w:val="center"/>
        <w:rPr>
          <w:sz w:val="28"/>
          <w:szCs w:val="28"/>
          <w:lang w:val="kk-KZ"/>
        </w:rPr>
      </w:pPr>
    </w:p>
    <w:p w:rsidR="00E741ED" w:rsidRPr="006464DC" w:rsidRDefault="00E741ED" w:rsidP="00E741ED">
      <w:pPr>
        <w:ind w:firstLine="720"/>
        <w:jc w:val="both"/>
        <w:rPr>
          <w:sz w:val="28"/>
          <w:szCs w:val="28"/>
          <w:lang w:val="kk-KZ"/>
        </w:rPr>
      </w:pPr>
      <w:r w:rsidRPr="006464DC">
        <w:rPr>
          <w:sz w:val="28"/>
          <w:szCs w:val="28"/>
          <w:lang w:val="kk-KZ"/>
        </w:rPr>
        <w:t>М ақша ұсынысы тіркелген болсын, ал бағалар деңгейі Р</w:t>
      </w:r>
      <w:r w:rsidRPr="006464DC">
        <w:rPr>
          <w:sz w:val="28"/>
          <w:szCs w:val="28"/>
          <w:vertAlign w:val="subscript"/>
          <w:lang w:val="kk-KZ"/>
        </w:rPr>
        <w:t>1</w:t>
      </w:r>
      <w:r w:rsidRPr="006464DC">
        <w:rPr>
          <w:sz w:val="28"/>
          <w:szCs w:val="28"/>
          <w:lang w:val="kk-KZ"/>
        </w:rPr>
        <w:t>–ден Р</w:t>
      </w:r>
      <w:r w:rsidRPr="006464DC">
        <w:rPr>
          <w:sz w:val="28"/>
          <w:szCs w:val="28"/>
          <w:vertAlign w:val="subscript"/>
          <w:lang w:val="kk-KZ"/>
        </w:rPr>
        <w:t>2</w:t>
      </w:r>
      <w:r w:rsidRPr="006464DC">
        <w:rPr>
          <w:sz w:val="28"/>
          <w:szCs w:val="28"/>
          <w:lang w:val="kk-KZ"/>
        </w:rPr>
        <w:t>–ге</w:t>
      </w:r>
      <w:r w:rsidRPr="006464DC">
        <w:rPr>
          <w:sz w:val="28"/>
          <w:szCs w:val="28"/>
          <w:vertAlign w:val="subscript"/>
          <w:lang w:val="kk-KZ"/>
        </w:rPr>
        <w:t xml:space="preserve"> </w:t>
      </w:r>
      <w:r w:rsidRPr="006464DC">
        <w:rPr>
          <w:sz w:val="28"/>
          <w:szCs w:val="28"/>
          <w:lang w:val="kk-KZ"/>
        </w:rPr>
        <w:t>дейін өссін. Онда ақшаның нақты қалдықтары М/Р</w:t>
      </w:r>
      <w:r w:rsidRPr="006464DC">
        <w:rPr>
          <w:sz w:val="28"/>
          <w:szCs w:val="28"/>
          <w:vertAlign w:val="subscript"/>
          <w:lang w:val="kk-KZ"/>
        </w:rPr>
        <w:t>1</w:t>
      </w:r>
      <w:r w:rsidRPr="006464DC">
        <w:rPr>
          <w:sz w:val="28"/>
          <w:szCs w:val="28"/>
          <w:lang w:val="kk-KZ"/>
        </w:rPr>
        <w:t>–ден М/Р</w:t>
      </w:r>
      <w:r w:rsidRPr="006464DC">
        <w:rPr>
          <w:sz w:val="28"/>
          <w:szCs w:val="28"/>
          <w:vertAlign w:val="subscript"/>
          <w:lang w:val="kk-KZ"/>
        </w:rPr>
        <w:t>2</w:t>
      </w:r>
      <w:r w:rsidRPr="006464DC">
        <w:rPr>
          <w:sz w:val="28"/>
          <w:szCs w:val="28"/>
          <w:lang w:val="kk-KZ"/>
        </w:rPr>
        <w:t>–ге</w:t>
      </w:r>
      <w:r w:rsidRPr="006464DC">
        <w:rPr>
          <w:sz w:val="28"/>
          <w:szCs w:val="28"/>
          <w:vertAlign w:val="subscript"/>
          <w:lang w:val="kk-KZ"/>
        </w:rPr>
        <w:t xml:space="preserve"> </w:t>
      </w:r>
      <w:r w:rsidRPr="006464DC">
        <w:rPr>
          <w:sz w:val="28"/>
          <w:szCs w:val="28"/>
          <w:lang w:val="kk-KZ"/>
        </w:rPr>
        <w:t>дейін азаяды. Y-i диаграммасында LM қисығы солға-жоғары жылжиды. Y-P диаграммасында екі тепе-теңдік нүкте (Y</w:t>
      </w:r>
      <w:r w:rsidRPr="006464DC">
        <w:rPr>
          <w:sz w:val="28"/>
          <w:szCs w:val="28"/>
          <w:vertAlign w:val="subscript"/>
          <w:lang w:val="kk-KZ"/>
        </w:rPr>
        <w:t>1</w:t>
      </w:r>
      <w:r w:rsidRPr="006464DC">
        <w:rPr>
          <w:sz w:val="28"/>
          <w:szCs w:val="28"/>
          <w:lang w:val="kk-KZ"/>
        </w:rPr>
        <w:t>,P</w:t>
      </w:r>
      <w:r w:rsidRPr="006464DC">
        <w:rPr>
          <w:sz w:val="28"/>
          <w:szCs w:val="28"/>
          <w:vertAlign w:val="subscript"/>
          <w:lang w:val="kk-KZ"/>
        </w:rPr>
        <w:t>1</w:t>
      </w:r>
      <w:r w:rsidRPr="006464DC">
        <w:rPr>
          <w:sz w:val="28"/>
          <w:szCs w:val="28"/>
          <w:lang w:val="kk-KZ"/>
        </w:rPr>
        <w:t>) немесе (Y</w:t>
      </w:r>
      <w:r w:rsidRPr="006464DC">
        <w:rPr>
          <w:sz w:val="28"/>
          <w:szCs w:val="28"/>
          <w:vertAlign w:val="subscript"/>
          <w:lang w:val="kk-KZ"/>
        </w:rPr>
        <w:t>2</w:t>
      </w:r>
      <w:r w:rsidRPr="006464DC">
        <w:rPr>
          <w:sz w:val="28"/>
          <w:szCs w:val="28"/>
          <w:lang w:val="kk-KZ"/>
        </w:rPr>
        <w:t>,P</w:t>
      </w:r>
      <w:r w:rsidRPr="006464DC">
        <w:rPr>
          <w:sz w:val="28"/>
          <w:szCs w:val="28"/>
          <w:vertAlign w:val="subscript"/>
          <w:lang w:val="kk-KZ"/>
        </w:rPr>
        <w:t>2</w:t>
      </w:r>
      <w:r w:rsidRPr="006464DC">
        <w:rPr>
          <w:sz w:val="28"/>
          <w:szCs w:val="28"/>
          <w:lang w:val="kk-KZ"/>
        </w:rPr>
        <w:t>) пайда болады. Оларды қалыпты сызықпен біріктіріп, AD жиынтық сұраныс қисығын аламыз.</w:t>
      </w:r>
    </w:p>
    <w:p w:rsidR="00E741ED" w:rsidRPr="006464DC" w:rsidRDefault="00E741ED" w:rsidP="00E741ED">
      <w:pPr>
        <w:ind w:firstLine="720"/>
        <w:jc w:val="both"/>
        <w:rPr>
          <w:sz w:val="28"/>
          <w:szCs w:val="28"/>
          <w:lang w:val="kk-KZ"/>
        </w:rPr>
      </w:pPr>
      <w:r w:rsidRPr="006464DC">
        <w:rPr>
          <w:sz w:val="28"/>
          <w:szCs w:val="28"/>
          <w:lang w:val="kk-KZ"/>
        </w:rPr>
        <w:t xml:space="preserve">Баға деңгейінің Р әсері қарастырылғанда </w:t>
      </w:r>
      <w:r w:rsidRPr="006464DC">
        <w:rPr>
          <w:sz w:val="28"/>
          <w:szCs w:val="28"/>
          <w:lang w:val="kk-KZ" w:eastAsia="ko-KR"/>
        </w:rPr>
        <w:t>AD</w:t>
      </w:r>
      <w:r w:rsidRPr="006464DC">
        <w:rPr>
          <w:sz w:val="28"/>
          <w:szCs w:val="28"/>
          <w:lang w:val="kk-KZ"/>
        </w:rPr>
        <w:t xml:space="preserve"> жиынтық сұраныс қисығы бойымен жылжу байқалады, ал бағадан тыс факторлар әсер еткенде, AD қисығының өзі жылжиды. Макроэконо</w:t>
      </w:r>
      <w:r w:rsidRPr="006464DC">
        <w:rPr>
          <w:sz w:val="28"/>
          <w:szCs w:val="28"/>
          <w:lang w:val="kk-KZ"/>
        </w:rPr>
        <w:softHyphen/>
        <w:t>микалық саясаттың жиынтық сұранысқа қалайша әсер ететіндігін анықтауға болады. AD қисығының жылжу бағытын анықтауға болады, егер AD жиынтық сұраныс қисығын құру тәсілін талдасақ.</w:t>
      </w:r>
    </w:p>
    <w:p w:rsidR="004A20F2" w:rsidRPr="006464DC" w:rsidRDefault="00E741ED" w:rsidP="004A20F2">
      <w:pPr>
        <w:ind w:firstLine="708"/>
        <w:jc w:val="both"/>
        <w:rPr>
          <w:color w:val="000000"/>
          <w:sz w:val="28"/>
          <w:szCs w:val="28"/>
          <w:lang w:val="kk-KZ"/>
        </w:rPr>
      </w:pPr>
      <w:r w:rsidRPr="006464DC">
        <w:rPr>
          <w:sz w:val="28"/>
          <w:szCs w:val="28"/>
          <w:lang w:val="kk-KZ"/>
        </w:rPr>
        <w:t>G мемлекеттік шығыстардың өсуі, Т салықтардың азаюы, С тұтынушылық шығыстардың өсуі, М ақша ұсынысының артуы, болашаққа жағымды болжау AD жиынтық сұраныс қисығын оңға қарай жылжытады (5.6-сурет). Ондай болмаған жағдайда AD қисығының жылжуы солға бағытталады.</w:t>
      </w:r>
      <w:r w:rsidR="004A20F2">
        <w:rPr>
          <w:sz w:val="28"/>
          <w:szCs w:val="28"/>
          <w:lang w:val="kk-KZ"/>
        </w:rPr>
        <w:t xml:space="preserve"> </w:t>
      </w:r>
      <w:r w:rsidR="00CB6096" w:rsidRPr="006464DC">
        <w:rPr>
          <w:color w:val="000000"/>
          <w:sz w:val="28"/>
          <w:szCs w:val="28"/>
          <w:lang w:val="kk-KZ"/>
        </w:rPr>
        <w:t xml:space="preserve">Жиынтық сұраныстың </w:t>
      </w:r>
      <w:r w:rsidR="00CB6096" w:rsidRPr="006464DC">
        <w:rPr>
          <w:iCs/>
          <w:color w:val="000000"/>
          <w:sz w:val="28"/>
          <w:szCs w:val="28"/>
          <w:lang w:val="kk-KZ"/>
        </w:rPr>
        <w:t>AD</w:t>
      </w:r>
      <w:r w:rsidR="00CB6096" w:rsidRPr="006464DC">
        <w:rPr>
          <w:color w:val="000000"/>
          <w:sz w:val="28"/>
          <w:szCs w:val="28"/>
          <w:lang w:val="kk-KZ"/>
        </w:rPr>
        <w:t xml:space="preserve"> теңдеуін тепе-теңдік </w:t>
      </w:r>
      <w:r w:rsidR="00CB6096" w:rsidRPr="006464DC">
        <w:rPr>
          <w:iCs/>
          <w:color w:val="000000"/>
          <w:sz w:val="28"/>
          <w:szCs w:val="28"/>
          <w:lang w:val="kk-KZ"/>
        </w:rPr>
        <w:t>Ү</w:t>
      </w:r>
      <w:r w:rsidR="00CB6096" w:rsidRPr="006464DC">
        <w:rPr>
          <w:color w:val="000000"/>
          <w:sz w:val="28"/>
          <w:szCs w:val="28"/>
          <w:lang w:val="kk-KZ"/>
        </w:rPr>
        <w:t xml:space="preserve"> алгебралық жазылуынан, оған икемді бағаларды </w:t>
      </w:r>
      <w:r w:rsidR="00CB6096" w:rsidRPr="006464DC">
        <w:rPr>
          <w:iCs/>
          <w:color w:val="000000"/>
          <w:sz w:val="28"/>
          <w:szCs w:val="28"/>
          <w:lang w:val="kk-KZ"/>
        </w:rPr>
        <w:t>P</w:t>
      </w:r>
      <w:r w:rsidR="00CB6096" w:rsidRPr="006464DC">
        <w:rPr>
          <w:color w:val="000000"/>
          <w:sz w:val="28"/>
          <w:szCs w:val="28"/>
          <w:lang w:val="kk-KZ"/>
        </w:rPr>
        <w:t xml:space="preserve"> енгізу шартында шығаруға болады.</w:t>
      </w:r>
      <w:r w:rsidR="004A20F2">
        <w:rPr>
          <w:color w:val="000000"/>
          <w:sz w:val="28"/>
          <w:szCs w:val="28"/>
          <w:lang w:val="kk-KZ"/>
        </w:rPr>
        <w:t xml:space="preserve"> </w:t>
      </w:r>
      <w:r w:rsidR="004A20F2" w:rsidRPr="006464DC">
        <w:rPr>
          <w:color w:val="000000"/>
          <w:sz w:val="28"/>
          <w:szCs w:val="28"/>
          <w:lang w:val="kk-KZ"/>
        </w:rPr>
        <w:t>Жалпы түрде оны б</w:t>
      </w:r>
      <w:r w:rsidR="004A20F2">
        <w:rPr>
          <w:color w:val="000000"/>
          <w:sz w:val="28"/>
          <w:szCs w:val="28"/>
          <w:lang w:val="kk-KZ"/>
        </w:rPr>
        <w:t>ы</w:t>
      </w:r>
      <w:r w:rsidR="004A20F2" w:rsidRPr="006464DC">
        <w:rPr>
          <w:color w:val="000000"/>
          <w:sz w:val="28"/>
          <w:szCs w:val="28"/>
          <w:lang w:val="kk-KZ"/>
        </w:rPr>
        <w:t>лайша жазуға болады:</w:t>
      </w:r>
      <w:r w:rsidR="004A20F2">
        <w:rPr>
          <w:color w:val="000000"/>
          <w:sz w:val="28"/>
          <w:szCs w:val="28"/>
          <w:lang w:val="kk-KZ"/>
        </w:rPr>
        <w:t xml:space="preserve"> </w:t>
      </w:r>
      <w:r w:rsidR="004A20F2" w:rsidRPr="006464DC">
        <w:rPr>
          <w:color w:val="000000"/>
          <w:spacing w:val="-13"/>
          <w:position w:val="-24"/>
          <w:sz w:val="28"/>
          <w:szCs w:val="28"/>
          <w:lang w:val="kk-KZ"/>
        </w:rPr>
        <w:object w:dxaOrig="2400" w:dyaOrig="620">
          <v:shape id="_x0000_i1116" type="#_x0000_t75" style="width:140.25pt;height:36pt" o:ole="">
            <v:imagedata r:id="rId236" o:title=""/>
          </v:shape>
          <o:OLEObject Type="Embed" ProgID="Equation.3" ShapeID="_x0000_i1116" DrawAspect="Content" ObjectID="_1570011961" r:id="rId237"/>
        </w:object>
      </w:r>
      <w:r w:rsidR="004A20F2" w:rsidRPr="006464DC">
        <w:rPr>
          <w:color w:val="000000"/>
          <w:spacing w:val="-13"/>
          <w:sz w:val="28"/>
          <w:szCs w:val="28"/>
          <w:lang w:val="kk-KZ"/>
        </w:rPr>
        <w:t>,</w:t>
      </w:r>
      <w:r w:rsidR="004A20F2">
        <w:rPr>
          <w:color w:val="000000"/>
          <w:spacing w:val="-13"/>
          <w:sz w:val="28"/>
          <w:szCs w:val="28"/>
          <w:lang w:val="kk-KZ"/>
        </w:rPr>
        <w:t xml:space="preserve"> </w:t>
      </w:r>
      <w:r w:rsidR="004A20F2" w:rsidRPr="006464DC">
        <w:rPr>
          <w:color w:val="000000"/>
          <w:sz w:val="28"/>
          <w:szCs w:val="28"/>
          <w:lang w:val="kk-KZ"/>
        </w:rPr>
        <w:t xml:space="preserve">мұндағы: </w:t>
      </w:r>
      <w:r w:rsidR="004A20F2" w:rsidRPr="006464DC">
        <w:rPr>
          <w:color w:val="000000"/>
          <w:sz w:val="28"/>
          <w:szCs w:val="28"/>
          <w:lang w:val="kk-KZ"/>
        </w:rPr>
        <w:object w:dxaOrig="940" w:dyaOrig="320">
          <v:shape id="_x0000_i1117" type="#_x0000_t75" style="width:47.25pt;height:15.75pt" o:ole="">
            <v:imagedata r:id="rId238" o:title=""/>
          </v:shape>
          <o:OLEObject Type="Embed" ProgID="Equation.3" ShapeID="_x0000_i1117" DrawAspect="Content" ObjectID="_1570011962" r:id="rId239"/>
        </w:object>
      </w:r>
      <w:r w:rsidR="004A20F2" w:rsidRPr="006464DC">
        <w:rPr>
          <w:color w:val="000000"/>
          <w:sz w:val="28"/>
          <w:szCs w:val="28"/>
          <w:lang w:val="kk-KZ"/>
        </w:rPr>
        <w:t xml:space="preserve"> – жалпылама коэффициенттер.</w:t>
      </w:r>
    </w:p>
    <w:p w:rsidR="00E560FB" w:rsidRPr="006464DC" w:rsidRDefault="00EC1592" w:rsidP="006061E9">
      <w:pPr>
        <w:jc w:val="center"/>
        <w:rPr>
          <w:sz w:val="28"/>
          <w:szCs w:val="28"/>
          <w:lang w:val="kk-KZ"/>
        </w:rPr>
      </w:pPr>
      <w:r w:rsidRPr="006464DC">
        <w:rPr>
          <w:noProof/>
          <w:sz w:val="28"/>
          <w:szCs w:val="28"/>
        </w:rPr>
        <w:drawing>
          <wp:inline distT="0" distB="0" distL="0" distR="0" wp14:anchorId="5232B13E" wp14:editId="7DC6684C">
            <wp:extent cx="2695575" cy="1861878"/>
            <wp:effectExtent l="0" t="0" r="0"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0" cstate="print"/>
                    <a:srcRect l="25064" t="38376" r="32600" b="28445"/>
                    <a:stretch>
                      <a:fillRect/>
                    </a:stretch>
                  </pic:blipFill>
                  <pic:spPr bwMode="auto">
                    <a:xfrm>
                      <a:off x="0" y="0"/>
                      <a:ext cx="2701795" cy="1866174"/>
                    </a:xfrm>
                    <a:prstGeom prst="rect">
                      <a:avLst/>
                    </a:prstGeom>
                    <a:noFill/>
                    <a:ln w="9525">
                      <a:noFill/>
                      <a:miter lim="800000"/>
                      <a:headEnd/>
                      <a:tailEnd/>
                    </a:ln>
                  </pic:spPr>
                </pic:pic>
              </a:graphicData>
            </a:graphic>
          </wp:inline>
        </w:drawing>
      </w:r>
    </w:p>
    <w:p w:rsidR="00E560FB" w:rsidRPr="006464DC" w:rsidRDefault="00E560FB" w:rsidP="006061E9">
      <w:pPr>
        <w:jc w:val="center"/>
        <w:rPr>
          <w:sz w:val="28"/>
          <w:szCs w:val="28"/>
          <w:lang w:val="kk-KZ"/>
        </w:rPr>
      </w:pPr>
      <w:r w:rsidRPr="006464DC">
        <w:rPr>
          <w:sz w:val="28"/>
          <w:szCs w:val="28"/>
          <w:lang w:val="kk-KZ"/>
        </w:rPr>
        <w:t>5.6</w:t>
      </w:r>
      <w:r w:rsidR="00AA78E4" w:rsidRPr="006464DC">
        <w:rPr>
          <w:sz w:val="28"/>
          <w:szCs w:val="28"/>
          <w:lang w:val="kk-KZ"/>
        </w:rPr>
        <w:t>-</w:t>
      </w:r>
      <w:r w:rsidRPr="006464DC">
        <w:rPr>
          <w:sz w:val="28"/>
          <w:szCs w:val="28"/>
          <w:lang w:val="kk-KZ"/>
        </w:rPr>
        <w:t>сурет. Жиынтық сұраныс қисығының жылжуы</w:t>
      </w:r>
    </w:p>
    <w:p w:rsidR="00AA78E4" w:rsidRPr="006464DC" w:rsidRDefault="00AA78E4" w:rsidP="00AA78E4">
      <w:pPr>
        <w:widowControl w:val="0"/>
        <w:shd w:val="clear" w:color="auto" w:fill="FFFFFF"/>
        <w:ind w:left="50" w:right="202" w:firstLine="658"/>
        <w:jc w:val="both"/>
        <w:rPr>
          <w:sz w:val="28"/>
          <w:szCs w:val="28"/>
          <w:lang w:val="kk-KZ"/>
        </w:rPr>
      </w:pPr>
    </w:p>
    <w:p w:rsidR="00AA78E4" w:rsidRDefault="00AA78E4" w:rsidP="00AA78E4">
      <w:pPr>
        <w:widowControl w:val="0"/>
        <w:shd w:val="clear" w:color="auto" w:fill="FFFFFF"/>
        <w:ind w:left="50" w:right="202" w:firstLine="658"/>
        <w:jc w:val="both"/>
        <w:rPr>
          <w:sz w:val="28"/>
          <w:szCs w:val="28"/>
          <w:lang w:val="kk-KZ"/>
        </w:rPr>
      </w:pPr>
      <w:r w:rsidRPr="006464DC">
        <w:rPr>
          <w:sz w:val="28"/>
          <w:szCs w:val="28"/>
          <w:lang w:val="kk-KZ"/>
        </w:rPr>
        <w:t xml:space="preserve">Мемлекеттік шығыстардың өсуі, салықтардың қысқаруы немесе ақша ұсынысының артуы жиынтық сұраныс қисығын оңға жылжытады. </w:t>
      </w:r>
      <w:r w:rsidRPr="006464DC">
        <w:rPr>
          <w:iCs/>
          <w:color w:val="000000"/>
          <w:spacing w:val="-13"/>
          <w:sz w:val="28"/>
          <w:szCs w:val="28"/>
          <w:lang w:val="kk-KZ"/>
        </w:rPr>
        <w:t>AD</w:t>
      </w:r>
      <w:r w:rsidRPr="006464DC">
        <w:rPr>
          <w:color w:val="000000"/>
          <w:spacing w:val="-13"/>
          <w:sz w:val="28"/>
          <w:szCs w:val="28"/>
          <w:lang w:val="kk-KZ"/>
        </w:rPr>
        <w:t xml:space="preserve"> </w:t>
      </w:r>
      <w:r w:rsidRPr="006464DC">
        <w:rPr>
          <w:sz w:val="28"/>
          <w:szCs w:val="28"/>
          <w:lang w:val="kk-KZ"/>
        </w:rPr>
        <w:t>қисығының біртүрлі жылжуын IS және</w:t>
      </w:r>
      <w:r w:rsidRPr="006464DC">
        <w:rPr>
          <w:color w:val="000000"/>
          <w:spacing w:val="-13"/>
          <w:sz w:val="28"/>
          <w:szCs w:val="28"/>
          <w:lang w:val="kk-KZ"/>
        </w:rPr>
        <w:t xml:space="preserve"> </w:t>
      </w:r>
      <w:r w:rsidRPr="006464DC">
        <w:rPr>
          <w:iCs/>
          <w:color w:val="000000"/>
          <w:spacing w:val="-13"/>
          <w:sz w:val="28"/>
          <w:szCs w:val="28"/>
          <w:lang w:val="kk-KZ"/>
        </w:rPr>
        <w:t>LM</w:t>
      </w:r>
      <w:r w:rsidRPr="006464DC">
        <w:rPr>
          <w:color w:val="000000"/>
          <w:spacing w:val="-13"/>
          <w:sz w:val="28"/>
          <w:szCs w:val="28"/>
          <w:lang w:val="kk-KZ"/>
        </w:rPr>
        <w:t xml:space="preserve"> </w:t>
      </w:r>
      <w:r w:rsidRPr="006464DC">
        <w:rPr>
          <w:sz w:val="28"/>
          <w:szCs w:val="28"/>
          <w:lang w:val="kk-KZ"/>
        </w:rPr>
        <w:t>қисықтарының, ынталандырушы фискалды және монетарлы саясаттарының шараларына сай әртүрлі жылжулары береді (5.7 және 5.8 суреттер).</w:t>
      </w:r>
    </w:p>
    <w:p w:rsidR="00E560FB" w:rsidRPr="006464DC" w:rsidRDefault="00EC1592" w:rsidP="006061E9">
      <w:pPr>
        <w:jc w:val="center"/>
        <w:rPr>
          <w:sz w:val="28"/>
          <w:szCs w:val="28"/>
          <w:lang w:val="kk-KZ"/>
        </w:rPr>
      </w:pPr>
      <w:r w:rsidRPr="006464DC">
        <w:rPr>
          <w:noProof/>
          <w:sz w:val="28"/>
          <w:szCs w:val="28"/>
        </w:rPr>
        <w:drawing>
          <wp:inline distT="0" distB="0" distL="0" distR="0" wp14:anchorId="3F9C151C" wp14:editId="61E2A36B">
            <wp:extent cx="2657475" cy="249555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1" cstate="print"/>
                    <a:srcRect l="19295" t="17863" r="40289" b="20779"/>
                    <a:stretch>
                      <a:fillRect/>
                    </a:stretch>
                  </pic:blipFill>
                  <pic:spPr bwMode="auto">
                    <a:xfrm>
                      <a:off x="0" y="0"/>
                      <a:ext cx="2670801" cy="2508064"/>
                    </a:xfrm>
                    <a:prstGeom prst="rect">
                      <a:avLst/>
                    </a:prstGeom>
                    <a:noFill/>
                    <a:ln w="9525">
                      <a:noFill/>
                      <a:miter lim="800000"/>
                      <a:headEnd/>
                      <a:tailEnd/>
                    </a:ln>
                  </pic:spPr>
                </pic:pic>
              </a:graphicData>
            </a:graphic>
          </wp:inline>
        </w:drawing>
      </w:r>
    </w:p>
    <w:p w:rsidR="00E560FB" w:rsidRDefault="00E560FB" w:rsidP="006061E9">
      <w:pPr>
        <w:jc w:val="center"/>
        <w:rPr>
          <w:iCs/>
          <w:color w:val="000000"/>
          <w:spacing w:val="-4"/>
          <w:sz w:val="28"/>
          <w:szCs w:val="28"/>
          <w:lang w:val="kk-KZ"/>
        </w:rPr>
      </w:pPr>
      <w:r w:rsidRPr="006464DC">
        <w:rPr>
          <w:iCs/>
          <w:color w:val="000000"/>
          <w:sz w:val="28"/>
          <w:szCs w:val="28"/>
          <w:lang w:val="kk-KZ"/>
        </w:rPr>
        <w:t>5.7</w:t>
      </w:r>
      <w:r w:rsidR="00AA78E4" w:rsidRPr="006464DC">
        <w:rPr>
          <w:iCs/>
          <w:color w:val="000000"/>
          <w:sz w:val="28"/>
          <w:szCs w:val="28"/>
          <w:lang w:val="kk-KZ"/>
        </w:rPr>
        <w:t>-</w:t>
      </w:r>
      <w:r w:rsidRPr="006464DC">
        <w:rPr>
          <w:iCs/>
          <w:color w:val="000000"/>
          <w:sz w:val="28"/>
          <w:szCs w:val="28"/>
          <w:lang w:val="kk-KZ"/>
        </w:rPr>
        <w:t>сурет. Ынталандырушы</w:t>
      </w:r>
      <w:r w:rsidRPr="006464DC">
        <w:rPr>
          <w:iCs/>
          <w:color w:val="000000"/>
          <w:spacing w:val="-11"/>
          <w:sz w:val="28"/>
          <w:szCs w:val="28"/>
          <w:lang w:val="kk-KZ"/>
        </w:rPr>
        <w:t xml:space="preserve"> </w:t>
      </w:r>
      <w:r w:rsidRPr="006464DC">
        <w:rPr>
          <w:iCs/>
          <w:color w:val="000000"/>
          <w:sz w:val="28"/>
          <w:szCs w:val="28"/>
          <w:lang w:val="kk-KZ"/>
        </w:rPr>
        <w:t xml:space="preserve"> </w:t>
      </w:r>
      <w:r w:rsidRPr="006464DC">
        <w:rPr>
          <w:iCs/>
          <w:color w:val="000000"/>
          <w:spacing w:val="-4"/>
          <w:sz w:val="28"/>
          <w:szCs w:val="28"/>
          <w:lang w:val="kk-KZ"/>
        </w:rPr>
        <w:t>фискалды саясат</w:t>
      </w:r>
    </w:p>
    <w:p w:rsidR="004A20F2" w:rsidRPr="006464DC" w:rsidRDefault="004A20F2" w:rsidP="006061E9">
      <w:pPr>
        <w:jc w:val="center"/>
        <w:rPr>
          <w:iCs/>
          <w:color w:val="000000"/>
          <w:spacing w:val="-4"/>
          <w:sz w:val="28"/>
          <w:szCs w:val="28"/>
          <w:lang w:val="kk-KZ"/>
        </w:rPr>
      </w:pPr>
    </w:p>
    <w:p w:rsidR="00E560FB" w:rsidRPr="006464DC" w:rsidRDefault="00EC1592" w:rsidP="006061E9">
      <w:pPr>
        <w:jc w:val="center"/>
        <w:rPr>
          <w:sz w:val="28"/>
          <w:szCs w:val="28"/>
          <w:lang w:val="kk-KZ"/>
        </w:rPr>
      </w:pPr>
      <w:r w:rsidRPr="006464DC">
        <w:rPr>
          <w:noProof/>
          <w:sz w:val="28"/>
          <w:szCs w:val="28"/>
        </w:rPr>
        <w:drawing>
          <wp:inline distT="0" distB="0" distL="0" distR="0" wp14:anchorId="4EA42E51" wp14:editId="0B91A93A">
            <wp:extent cx="2552700" cy="271462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2" cstate="print"/>
                    <a:srcRect l="19295" t="19145" r="47975" b="15659"/>
                    <a:stretch>
                      <a:fillRect/>
                    </a:stretch>
                  </pic:blipFill>
                  <pic:spPr bwMode="auto">
                    <a:xfrm>
                      <a:off x="0" y="0"/>
                      <a:ext cx="2565624" cy="2728369"/>
                    </a:xfrm>
                    <a:prstGeom prst="rect">
                      <a:avLst/>
                    </a:prstGeom>
                    <a:noFill/>
                    <a:ln w="9525">
                      <a:noFill/>
                      <a:miter lim="800000"/>
                      <a:headEnd/>
                      <a:tailEnd/>
                    </a:ln>
                  </pic:spPr>
                </pic:pic>
              </a:graphicData>
            </a:graphic>
          </wp:inline>
        </w:drawing>
      </w:r>
    </w:p>
    <w:p w:rsidR="00E560FB" w:rsidRPr="006464DC" w:rsidRDefault="00E560FB" w:rsidP="006061E9">
      <w:pPr>
        <w:jc w:val="center"/>
        <w:rPr>
          <w:sz w:val="28"/>
          <w:szCs w:val="28"/>
          <w:lang w:val="kk-KZ"/>
        </w:rPr>
      </w:pPr>
      <w:r w:rsidRPr="006464DC">
        <w:rPr>
          <w:iCs/>
          <w:color w:val="000000"/>
          <w:sz w:val="28"/>
          <w:szCs w:val="28"/>
          <w:lang w:val="kk-KZ"/>
        </w:rPr>
        <w:t>5.8</w:t>
      </w:r>
      <w:r w:rsidR="00AA78E4" w:rsidRPr="006464DC">
        <w:rPr>
          <w:iCs/>
          <w:color w:val="000000"/>
          <w:sz w:val="28"/>
          <w:szCs w:val="28"/>
          <w:lang w:val="kk-KZ"/>
        </w:rPr>
        <w:t>-</w:t>
      </w:r>
      <w:r w:rsidRPr="006464DC">
        <w:rPr>
          <w:iCs/>
          <w:color w:val="000000"/>
          <w:sz w:val="28"/>
          <w:szCs w:val="28"/>
          <w:lang w:val="kk-KZ"/>
        </w:rPr>
        <w:t>сурет.</w:t>
      </w:r>
      <w:r w:rsidR="004A20F2">
        <w:rPr>
          <w:iCs/>
          <w:color w:val="000000"/>
          <w:sz w:val="28"/>
          <w:szCs w:val="28"/>
          <w:lang w:val="kk-KZ"/>
        </w:rPr>
        <w:t xml:space="preserve"> </w:t>
      </w:r>
      <w:r w:rsidRPr="006464DC">
        <w:rPr>
          <w:iCs/>
          <w:color w:val="000000"/>
          <w:sz w:val="28"/>
          <w:szCs w:val="28"/>
          <w:lang w:val="kk-KZ"/>
        </w:rPr>
        <w:t xml:space="preserve">Ынталандырушы </w:t>
      </w:r>
      <w:r w:rsidRPr="006464DC">
        <w:rPr>
          <w:iCs/>
          <w:color w:val="000000"/>
          <w:spacing w:val="-11"/>
          <w:sz w:val="28"/>
          <w:szCs w:val="28"/>
          <w:lang w:val="kk-KZ"/>
        </w:rPr>
        <w:t>монетарлы саясат</w:t>
      </w:r>
    </w:p>
    <w:p w:rsidR="00E560FB" w:rsidRPr="006464DC" w:rsidRDefault="00E560FB" w:rsidP="006061E9">
      <w:pPr>
        <w:pStyle w:val="a3"/>
        <w:tabs>
          <w:tab w:val="left" w:pos="360"/>
        </w:tabs>
        <w:ind w:firstLine="284"/>
        <w:rPr>
          <w:sz w:val="28"/>
          <w:szCs w:val="28"/>
          <w:lang w:val="kk-KZ"/>
        </w:rPr>
      </w:pPr>
      <w:r w:rsidRPr="006464DC">
        <w:rPr>
          <w:sz w:val="28"/>
          <w:szCs w:val="28"/>
          <w:lang w:val="kk-KZ"/>
        </w:rPr>
        <w:t>І Негізгі түсініктер</w:t>
      </w:r>
    </w:p>
    <w:p w:rsidR="00517432" w:rsidRPr="006464DC" w:rsidRDefault="00517432" w:rsidP="006061E9">
      <w:pPr>
        <w:pStyle w:val="a3"/>
        <w:tabs>
          <w:tab w:val="left" w:pos="360"/>
        </w:tabs>
        <w:ind w:firstLine="284"/>
        <w:rPr>
          <w:b w:val="0"/>
          <w:sz w:val="28"/>
          <w:szCs w:val="28"/>
          <w:lang w:val="kk-KZ"/>
        </w:rPr>
      </w:pP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IS-LM моделі.</w:t>
      </w: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«Экспансионды саясат» термині.</w:t>
      </w: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Игіліктер және ақша нарықтарында қос тепе-теңдік.</w:t>
      </w: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Инвестицияларды ығыстыру нәтижесі.</w:t>
      </w: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Кейнстің табыстау механизмі.</w:t>
      </w: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Пигу нәтижесі.</w:t>
      </w: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Ынталандырушы бюджет-салық саясатының әсері.</w:t>
      </w:r>
    </w:p>
    <w:p w:rsidR="00E560FB" w:rsidRPr="006464DC" w:rsidRDefault="00E560FB" w:rsidP="006061E9">
      <w:pPr>
        <w:pStyle w:val="a3"/>
        <w:numPr>
          <w:ilvl w:val="0"/>
          <w:numId w:val="9"/>
        </w:numPr>
        <w:ind w:left="0" w:firstLine="284"/>
        <w:jc w:val="both"/>
        <w:rPr>
          <w:b w:val="0"/>
          <w:sz w:val="28"/>
          <w:szCs w:val="28"/>
          <w:lang w:val="kk-KZ"/>
        </w:rPr>
      </w:pPr>
      <w:r w:rsidRPr="006464DC">
        <w:rPr>
          <w:b w:val="0"/>
          <w:sz w:val="28"/>
          <w:szCs w:val="28"/>
          <w:lang w:val="kk-KZ"/>
        </w:rPr>
        <w:t>Ынталандырушы ақша-несие саясатының әсері.</w:t>
      </w:r>
    </w:p>
    <w:p w:rsidR="00E560FB" w:rsidRPr="006464DC" w:rsidRDefault="00E560FB" w:rsidP="006061E9">
      <w:pPr>
        <w:pStyle w:val="a3"/>
        <w:ind w:firstLine="284"/>
        <w:rPr>
          <w:b w:val="0"/>
          <w:sz w:val="28"/>
          <w:szCs w:val="28"/>
          <w:lang w:val="kk-KZ"/>
        </w:rPr>
      </w:pPr>
    </w:p>
    <w:p w:rsidR="00E560FB" w:rsidRPr="006464DC" w:rsidRDefault="00E560FB" w:rsidP="006061E9">
      <w:pPr>
        <w:pStyle w:val="a3"/>
        <w:ind w:firstLine="284"/>
        <w:rPr>
          <w:sz w:val="28"/>
          <w:szCs w:val="28"/>
          <w:lang w:val="kk-KZ"/>
        </w:rPr>
      </w:pPr>
      <w:r w:rsidRPr="006464DC">
        <w:rPr>
          <w:sz w:val="28"/>
          <w:szCs w:val="28"/>
          <w:lang w:val="kk-KZ"/>
        </w:rPr>
        <w:t>ІІ Келесі пікірлер дұрыс па?</w:t>
      </w:r>
    </w:p>
    <w:p w:rsidR="00517432" w:rsidRPr="006464DC" w:rsidRDefault="00517432" w:rsidP="006061E9">
      <w:pPr>
        <w:pStyle w:val="a3"/>
        <w:ind w:firstLine="284"/>
        <w:rPr>
          <w:b w:val="0"/>
          <w:sz w:val="28"/>
          <w:szCs w:val="28"/>
          <w:lang w:val="kk-KZ"/>
        </w:rPr>
      </w:pP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Егер үкімет салықты қысқартса, IS қисығы оңға жылжиды.</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Орталық банк ақша ұсынысын өсірсе, IS қисығы оңға жылжиды.</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Мемлекеттік сатып алу өссе тепе-теңдік табыс пен бағалар деңгейі жоғарылайды.</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Егер Орталық банк экономикадағы ақша ұсынысын азайтса, онда тепе-теңдік шығарылым мен пайыз мөлшерлемесі төмендейді.</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IS қисығынан жоғары, LM қисығында орналасқан нүктеде игіліктер нарығында емес, тек ғана ақша нарығында тепе-теңдік байқалады.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Жиынтық ұсыныс қисығын IS-LM моделінен шығаруға болады.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Салықтардың өсуі жиынтық сұраныс қисығын солға жылжытады.</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Экономикада ақша ұсынысы азайғанда жиынтық сұраныс қисығы солға жылжиды.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IS-LM моделі мен «Кейнстің кресі» моделі экспансионистік бюджет салығының бірдей салдарын сипаттайды.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Ақша жиынының артуы жиынтық сұраныс қисығын оңға жылжытады.</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Экономикада бағалар деңгейінің өсуі жиынтық сұраныс қисығын оңға жылжытады.</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Егер үкімет салықтарды төмендетсе, тепе-теңдік шығарылым ұлғаяды.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Мысалы, үкімет халықтың кедей тобына беретін жәрдем ақыны өсірді. Онда IS қисығы оңға жылжиды.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Инвестицияларды ығыстыру нәтижесі шағын бизнес үшін салықтық саясатты қатаңдыру нәтижесінде орын алуы мүмкін.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Егер үкімет білім мен деңсаулық сақтауға шығыстарды өсірсе, бұл жеке инвестициялардың көлеміне ешқандай әсерін тигізбейді.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 xml:space="preserve">Бюджет және ақша саясатын қолдану арқасында үкімет пайыз мөлшерлемесін өзгеріссіз сақтап, шығарылым көлемін арттыруы мүмкін.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Ақша ұсынысын өзгерту экономикадағы тепе-теңдік шығарылым деңгейіне ешқандай әсерін тигізбейді.</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Ақша ұсынысын ұлғайтып тепе-теңдік пайыз мөлшерле</w:t>
      </w:r>
      <w:r w:rsidR="00F65112" w:rsidRPr="006464DC">
        <w:rPr>
          <w:b w:val="0"/>
          <w:sz w:val="28"/>
          <w:szCs w:val="28"/>
          <w:lang w:val="kk-KZ"/>
        </w:rPr>
        <w:softHyphen/>
      </w:r>
      <w:r w:rsidRPr="006464DC">
        <w:rPr>
          <w:b w:val="0"/>
          <w:sz w:val="28"/>
          <w:szCs w:val="28"/>
          <w:lang w:val="kk-KZ"/>
        </w:rPr>
        <w:t xml:space="preserve">месін төмендетуге болады.  </w:t>
      </w:r>
    </w:p>
    <w:p w:rsidR="00E560FB" w:rsidRPr="006464DC" w:rsidRDefault="00E560FB" w:rsidP="006061E9">
      <w:pPr>
        <w:pStyle w:val="a3"/>
        <w:numPr>
          <w:ilvl w:val="0"/>
          <w:numId w:val="10"/>
        </w:numPr>
        <w:ind w:left="0" w:firstLine="284"/>
        <w:jc w:val="both"/>
        <w:rPr>
          <w:b w:val="0"/>
          <w:sz w:val="28"/>
          <w:szCs w:val="28"/>
          <w:lang w:val="kk-KZ"/>
        </w:rPr>
      </w:pPr>
      <w:r w:rsidRPr="006464DC">
        <w:rPr>
          <w:b w:val="0"/>
          <w:sz w:val="28"/>
          <w:szCs w:val="28"/>
          <w:lang w:val="kk-KZ"/>
        </w:rPr>
        <w:t>Егер ақша айналысының жылдамдығы пайыз мөлшерлеме</w:t>
      </w:r>
      <w:r w:rsidR="00F65112" w:rsidRPr="006464DC">
        <w:rPr>
          <w:b w:val="0"/>
          <w:sz w:val="28"/>
          <w:szCs w:val="28"/>
          <w:lang w:val="kk-KZ"/>
        </w:rPr>
        <w:softHyphen/>
      </w:r>
      <w:r w:rsidRPr="006464DC">
        <w:rPr>
          <w:b w:val="0"/>
          <w:sz w:val="28"/>
          <w:szCs w:val="28"/>
          <w:lang w:val="kk-KZ"/>
        </w:rPr>
        <w:t>сіне тәуелсіз болса, онда LM қисығы тік болады.</w:t>
      </w:r>
    </w:p>
    <w:p w:rsidR="00E560FB" w:rsidRPr="006464DC" w:rsidRDefault="00E560FB" w:rsidP="006061E9">
      <w:pPr>
        <w:ind w:firstLine="284"/>
        <w:jc w:val="center"/>
        <w:rPr>
          <w:b/>
          <w:sz w:val="28"/>
          <w:szCs w:val="28"/>
          <w:lang w:val="kk-KZ"/>
        </w:rPr>
      </w:pPr>
      <w:r w:rsidRPr="006464DC">
        <w:rPr>
          <w:b/>
          <w:sz w:val="28"/>
          <w:szCs w:val="28"/>
          <w:lang w:val="kk-KZ"/>
        </w:rPr>
        <w:t>III Тест сұрақтары</w:t>
      </w:r>
    </w:p>
    <w:p w:rsidR="00517432" w:rsidRPr="006464DC" w:rsidRDefault="00517432" w:rsidP="006061E9">
      <w:pPr>
        <w:ind w:firstLine="284"/>
        <w:jc w:val="center"/>
        <w:rPr>
          <w:rFonts w:eastAsia="??"/>
          <w:sz w:val="28"/>
          <w:szCs w:val="28"/>
          <w:lang w:val="kk-KZ" w:eastAsia="ko-KR"/>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IS-LM моделі негізінде жиынтық ұсыныс қисығын құру үшін не ескеріледі:</w:t>
      </w:r>
    </w:p>
    <w:p w:rsidR="00E560FB" w:rsidRPr="006464DC" w:rsidRDefault="00E560FB" w:rsidP="006061E9">
      <w:pPr>
        <w:numPr>
          <w:ilvl w:val="0"/>
          <w:numId w:val="72"/>
        </w:numPr>
        <w:tabs>
          <w:tab w:val="clear" w:pos="928"/>
          <w:tab w:val="num" w:pos="714"/>
        </w:tabs>
        <w:ind w:left="238"/>
        <w:rPr>
          <w:sz w:val="28"/>
          <w:szCs w:val="28"/>
          <w:lang w:val="kk-KZ"/>
        </w:rPr>
      </w:pPr>
      <w:r w:rsidRPr="006464DC">
        <w:rPr>
          <w:sz w:val="28"/>
          <w:szCs w:val="28"/>
          <w:lang w:val="kk-KZ"/>
        </w:rPr>
        <w:t>ұсыныс шоктары;</w:t>
      </w:r>
    </w:p>
    <w:p w:rsidR="00E560FB" w:rsidRPr="006464DC" w:rsidRDefault="00E560FB" w:rsidP="006061E9">
      <w:pPr>
        <w:numPr>
          <w:ilvl w:val="0"/>
          <w:numId w:val="72"/>
        </w:numPr>
        <w:tabs>
          <w:tab w:val="clear" w:pos="928"/>
          <w:tab w:val="num" w:pos="714"/>
        </w:tabs>
        <w:ind w:left="238"/>
        <w:rPr>
          <w:sz w:val="28"/>
          <w:szCs w:val="28"/>
          <w:lang w:val="kk-KZ"/>
        </w:rPr>
      </w:pPr>
      <w:r w:rsidRPr="006464DC">
        <w:rPr>
          <w:sz w:val="28"/>
          <w:szCs w:val="28"/>
          <w:lang w:val="kk-KZ"/>
        </w:rPr>
        <w:t>IS қисығының жылжуы;</w:t>
      </w:r>
    </w:p>
    <w:p w:rsidR="00E560FB" w:rsidRPr="006464DC" w:rsidRDefault="00E560FB" w:rsidP="006061E9">
      <w:pPr>
        <w:numPr>
          <w:ilvl w:val="0"/>
          <w:numId w:val="72"/>
        </w:numPr>
        <w:tabs>
          <w:tab w:val="clear" w:pos="928"/>
          <w:tab w:val="num" w:pos="714"/>
        </w:tabs>
        <w:ind w:left="238"/>
        <w:rPr>
          <w:sz w:val="28"/>
          <w:szCs w:val="28"/>
          <w:lang w:val="kk-KZ"/>
        </w:rPr>
      </w:pPr>
      <w:r w:rsidRPr="006464DC">
        <w:rPr>
          <w:sz w:val="28"/>
          <w:szCs w:val="28"/>
          <w:lang w:val="kk-KZ"/>
        </w:rPr>
        <w:t>ақша ұсынысының өзерістері мен оларға байланысты LM қисығының жылжуы;</w:t>
      </w:r>
    </w:p>
    <w:p w:rsidR="00E560FB" w:rsidRPr="006464DC" w:rsidRDefault="00E560FB" w:rsidP="006061E9">
      <w:pPr>
        <w:numPr>
          <w:ilvl w:val="0"/>
          <w:numId w:val="72"/>
        </w:numPr>
        <w:tabs>
          <w:tab w:val="clear" w:pos="928"/>
          <w:tab w:val="num" w:pos="714"/>
        </w:tabs>
        <w:ind w:left="238"/>
        <w:rPr>
          <w:sz w:val="28"/>
          <w:szCs w:val="28"/>
          <w:lang w:val="kk-KZ"/>
        </w:rPr>
      </w:pPr>
      <w:r w:rsidRPr="006464DC">
        <w:rPr>
          <w:sz w:val="28"/>
          <w:szCs w:val="28"/>
          <w:lang w:val="kk-KZ"/>
        </w:rPr>
        <w:t>бағалар деңгейінің өзеруі;</w:t>
      </w:r>
    </w:p>
    <w:p w:rsidR="00E560FB" w:rsidRPr="006464DC" w:rsidRDefault="00E560FB" w:rsidP="006061E9">
      <w:pPr>
        <w:numPr>
          <w:ilvl w:val="0"/>
          <w:numId w:val="72"/>
        </w:numPr>
        <w:tabs>
          <w:tab w:val="clear" w:pos="928"/>
          <w:tab w:val="num" w:pos="714"/>
        </w:tabs>
        <w:ind w:left="238"/>
        <w:rPr>
          <w:sz w:val="28"/>
          <w:szCs w:val="28"/>
          <w:lang w:val="kk-KZ"/>
        </w:rPr>
      </w:pPr>
      <w:r w:rsidRPr="006464DC">
        <w:rPr>
          <w:sz w:val="28"/>
          <w:szCs w:val="28"/>
          <w:lang w:val="kk-KZ"/>
        </w:rPr>
        <w:t>шығарылым көлемінің өзгеруі.</w:t>
      </w:r>
    </w:p>
    <w:p w:rsidR="00E560FB" w:rsidRPr="006464DC" w:rsidRDefault="00E560FB" w:rsidP="006061E9">
      <w:pPr>
        <w:ind w:firstLine="284"/>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IS-LM моделінде мемлекеттік шығыстардың өсуі:</w:t>
      </w:r>
    </w:p>
    <w:p w:rsidR="00E560FB" w:rsidRPr="006464DC" w:rsidRDefault="00E560FB" w:rsidP="006061E9">
      <w:pPr>
        <w:numPr>
          <w:ilvl w:val="0"/>
          <w:numId w:val="73"/>
        </w:numPr>
        <w:tabs>
          <w:tab w:val="clear" w:pos="928"/>
          <w:tab w:val="num" w:pos="714"/>
        </w:tabs>
        <w:ind w:left="238"/>
        <w:rPr>
          <w:sz w:val="28"/>
          <w:szCs w:val="28"/>
          <w:lang w:val="kk-KZ"/>
        </w:rPr>
      </w:pPr>
      <w:r w:rsidRPr="006464DC">
        <w:rPr>
          <w:sz w:val="28"/>
          <w:szCs w:val="28"/>
          <w:lang w:val="kk-KZ"/>
        </w:rPr>
        <w:t>«Кейнстің кресіндегіге» қарағанда шығарылымның артық өсуін тудырады;</w:t>
      </w:r>
    </w:p>
    <w:p w:rsidR="00E560FB" w:rsidRPr="006464DC" w:rsidRDefault="00E560FB" w:rsidP="006061E9">
      <w:pPr>
        <w:numPr>
          <w:ilvl w:val="0"/>
          <w:numId w:val="73"/>
        </w:numPr>
        <w:tabs>
          <w:tab w:val="clear" w:pos="928"/>
          <w:tab w:val="num" w:pos="714"/>
        </w:tabs>
        <w:ind w:left="238"/>
        <w:rPr>
          <w:sz w:val="28"/>
          <w:szCs w:val="28"/>
          <w:lang w:val="kk-KZ"/>
        </w:rPr>
      </w:pPr>
      <w:r w:rsidRPr="006464DC">
        <w:rPr>
          <w:sz w:val="28"/>
          <w:szCs w:val="28"/>
          <w:lang w:val="kk-KZ"/>
        </w:rPr>
        <w:t>пайыз мөлшерлемесін төмендетеді;</w:t>
      </w:r>
    </w:p>
    <w:p w:rsidR="00E560FB" w:rsidRPr="006464DC" w:rsidRDefault="00E560FB" w:rsidP="006061E9">
      <w:pPr>
        <w:numPr>
          <w:ilvl w:val="0"/>
          <w:numId w:val="73"/>
        </w:numPr>
        <w:tabs>
          <w:tab w:val="clear" w:pos="928"/>
          <w:tab w:val="num" w:pos="714"/>
        </w:tabs>
        <w:ind w:left="238"/>
        <w:rPr>
          <w:sz w:val="28"/>
          <w:szCs w:val="28"/>
          <w:lang w:val="kk-KZ"/>
        </w:rPr>
      </w:pPr>
      <w:r w:rsidRPr="006464DC">
        <w:rPr>
          <w:sz w:val="28"/>
          <w:szCs w:val="28"/>
          <w:lang w:val="kk-KZ"/>
        </w:rPr>
        <w:t>«кейнстің табыстау механизмі» атты жағдайға әкеледі;</w:t>
      </w:r>
    </w:p>
    <w:p w:rsidR="00E560FB" w:rsidRPr="006464DC" w:rsidRDefault="00E560FB" w:rsidP="006061E9">
      <w:pPr>
        <w:numPr>
          <w:ilvl w:val="0"/>
          <w:numId w:val="73"/>
        </w:numPr>
        <w:tabs>
          <w:tab w:val="clear" w:pos="928"/>
          <w:tab w:val="num" w:pos="714"/>
        </w:tabs>
        <w:ind w:left="238"/>
        <w:rPr>
          <w:sz w:val="28"/>
          <w:szCs w:val="28"/>
          <w:lang w:val="kk-KZ"/>
        </w:rPr>
      </w:pPr>
      <w:r w:rsidRPr="006464DC">
        <w:rPr>
          <w:sz w:val="28"/>
          <w:szCs w:val="28"/>
          <w:lang w:val="kk-KZ"/>
        </w:rPr>
        <w:t xml:space="preserve">инвестицияларды ығыстыру нәтижесін тудырады; </w:t>
      </w:r>
    </w:p>
    <w:p w:rsidR="00E560FB" w:rsidRPr="006464DC" w:rsidRDefault="00E560FB" w:rsidP="006061E9">
      <w:pPr>
        <w:numPr>
          <w:ilvl w:val="0"/>
          <w:numId w:val="73"/>
        </w:numPr>
        <w:tabs>
          <w:tab w:val="clear" w:pos="928"/>
          <w:tab w:val="num" w:pos="714"/>
        </w:tabs>
        <w:ind w:left="238"/>
        <w:rPr>
          <w:sz w:val="28"/>
          <w:szCs w:val="28"/>
          <w:lang w:val="kk-KZ"/>
        </w:rPr>
      </w:pPr>
      <w:r w:rsidRPr="006464DC">
        <w:rPr>
          <w:sz w:val="28"/>
          <w:szCs w:val="28"/>
          <w:lang w:val="kk-KZ"/>
        </w:rPr>
        <w:t>тепе-теңдікті IS қисығы бойымен оңға-төмен жылжытады.</w:t>
      </w:r>
    </w:p>
    <w:p w:rsidR="00E560FB" w:rsidRPr="006464DC" w:rsidRDefault="00E560FB" w:rsidP="006061E9">
      <w:pPr>
        <w:ind w:left="238"/>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Егер үкімет мемлекеттік шығыстарды қысқартса, онда:</w:t>
      </w:r>
    </w:p>
    <w:p w:rsidR="00E560FB" w:rsidRPr="006464DC" w:rsidRDefault="00E560FB" w:rsidP="006061E9">
      <w:pPr>
        <w:numPr>
          <w:ilvl w:val="0"/>
          <w:numId w:val="74"/>
        </w:numPr>
        <w:rPr>
          <w:sz w:val="28"/>
          <w:szCs w:val="28"/>
          <w:lang w:val="kk-KZ"/>
        </w:rPr>
      </w:pPr>
      <w:r w:rsidRPr="006464DC">
        <w:rPr>
          <w:sz w:val="28"/>
          <w:szCs w:val="28"/>
          <w:lang w:val="kk-KZ"/>
        </w:rPr>
        <w:t>экономикадағы ақша жиыны азаяды;</w:t>
      </w:r>
    </w:p>
    <w:p w:rsidR="00E560FB" w:rsidRPr="006464DC" w:rsidRDefault="00E560FB" w:rsidP="006061E9">
      <w:pPr>
        <w:numPr>
          <w:ilvl w:val="0"/>
          <w:numId w:val="74"/>
        </w:numPr>
        <w:rPr>
          <w:sz w:val="28"/>
          <w:szCs w:val="28"/>
          <w:lang w:val="kk-KZ"/>
        </w:rPr>
      </w:pPr>
      <w:r w:rsidRPr="006464DC">
        <w:rPr>
          <w:sz w:val="28"/>
          <w:szCs w:val="28"/>
          <w:lang w:val="kk-KZ"/>
        </w:rPr>
        <w:t>экономикаға жеке инвестициялар аз құйылады;</w:t>
      </w:r>
    </w:p>
    <w:p w:rsidR="00E560FB" w:rsidRPr="006464DC" w:rsidRDefault="00E560FB" w:rsidP="006061E9">
      <w:pPr>
        <w:numPr>
          <w:ilvl w:val="0"/>
          <w:numId w:val="74"/>
        </w:numPr>
        <w:rPr>
          <w:sz w:val="28"/>
          <w:szCs w:val="28"/>
          <w:lang w:val="kk-KZ"/>
        </w:rPr>
      </w:pPr>
      <w:r w:rsidRPr="006464DC">
        <w:rPr>
          <w:sz w:val="28"/>
          <w:szCs w:val="28"/>
          <w:lang w:val="kk-KZ"/>
        </w:rPr>
        <w:t>экономикаға инвестициялар өседі де, пайыз мөлшерлемесі жоғарылайды;</w:t>
      </w:r>
    </w:p>
    <w:p w:rsidR="00E560FB" w:rsidRPr="006464DC" w:rsidRDefault="00E560FB" w:rsidP="006061E9">
      <w:pPr>
        <w:numPr>
          <w:ilvl w:val="0"/>
          <w:numId w:val="74"/>
        </w:numPr>
        <w:rPr>
          <w:sz w:val="28"/>
          <w:szCs w:val="28"/>
          <w:lang w:val="kk-KZ"/>
        </w:rPr>
      </w:pPr>
      <w:r w:rsidRPr="006464DC">
        <w:rPr>
          <w:sz w:val="28"/>
          <w:szCs w:val="28"/>
          <w:lang w:val="kk-KZ"/>
        </w:rPr>
        <w:t>шығарылым азаяды да, пайыз мөлшерлемесі төмендейді;</w:t>
      </w:r>
    </w:p>
    <w:p w:rsidR="00E560FB" w:rsidRPr="006464DC" w:rsidRDefault="00E560FB" w:rsidP="006061E9">
      <w:pPr>
        <w:numPr>
          <w:ilvl w:val="0"/>
          <w:numId w:val="74"/>
        </w:numPr>
        <w:rPr>
          <w:sz w:val="28"/>
          <w:szCs w:val="28"/>
          <w:lang w:val="kk-KZ"/>
        </w:rPr>
      </w:pPr>
      <w:r w:rsidRPr="006464DC">
        <w:rPr>
          <w:sz w:val="28"/>
          <w:szCs w:val="28"/>
          <w:lang w:val="kk-KZ"/>
        </w:rPr>
        <w:t>экономикада шығарылым төмендейді.</w:t>
      </w:r>
    </w:p>
    <w:p w:rsidR="00E560FB" w:rsidRPr="006464DC" w:rsidRDefault="00E560FB" w:rsidP="006061E9">
      <w:pPr>
        <w:ind w:firstLine="284"/>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 xml:space="preserve">Ығыстыру нәтижесі дегеніміз: </w:t>
      </w:r>
    </w:p>
    <w:p w:rsidR="00E560FB" w:rsidRPr="006464DC" w:rsidRDefault="00E560FB" w:rsidP="006061E9">
      <w:pPr>
        <w:numPr>
          <w:ilvl w:val="0"/>
          <w:numId w:val="75"/>
        </w:numPr>
        <w:tabs>
          <w:tab w:val="clear" w:pos="928"/>
          <w:tab w:val="num" w:pos="714"/>
        </w:tabs>
        <w:ind w:left="238"/>
        <w:rPr>
          <w:sz w:val="28"/>
          <w:szCs w:val="28"/>
          <w:lang w:val="kk-KZ"/>
        </w:rPr>
      </w:pPr>
      <w:r w:rsidRPr="006464DC">
        <w:rPr>
          <w:sz w:val="28"/>
          <w:szCs w:val="28"/>
          <w:lang w:val="kk-KZ"/>
        </w:rPr>
        <w:t>технологиялық даму арқасында қол еңбегінің ығыстырылуы;</w:t>
      </w:r>
    </w:p>
    <w:p w:rsidR="00E560FB" w:rsidRPr="006464DC" w:rsidRDefault="00E560FB" w:rsidP="006061E9">
      <w:pPr>
        <w:numPr>
          <w:ilvl w:val="0"/>
          <w:numId w:val="75"/>
        </w:numPr>
        <w:tabs>
          <w:tab w:val="clear" w:pos="928"/>
          <w:tab w:val="num" w:pos="714"/>
        </w:tabs>
        <w:ind w:left="238"/>
        <w:rPr>
          <w:sz w:val="28"/>
          <w:szCs w:val="28"/>
          <w:lang w:val="kk-KZ"/>
        </w:rPr>
      </w:pPr>
      <w:r w:rsidRPr="006464DC">
        <w:rPr>
          <w:sz w:val="28"/>
          <w:szCs w:val="28"/>
          <w:lang w:val="kk-KZ"/>
        </w:rPr>
        <w:t>мемлекеттік сатып алу өскендегі жеке инвестициялардың азаюы;</w:t>
      </w:r>
    </w:p>
    <w:p w:rsidR="00E560FB" w:rsidRPr="006464DC" w:rsidRDefault="00E560FB" w:rsidP="006061E9">
      <w:pPr>
        <w:numPr>
          <w:ilvl w:val="0"/>
          <w:numId w:val="75"/>
        </w:numPr>
        <w:tabs>
          <w:tab w:val="clear" w:pos="928"/>
          <w:tab w:val="num" w:pos="714"/>
        </w:tabs>
        <w:ind w:left="238"/>
        <w:rPr>
          <w:sz w:val="28"/>
          <w:szCs w:val="28"/>
          <w:lang w:val="kk-KZ"/>
        </w:rPr>
      </w:pPr>
      <w:r w:rsidRPr="006464DC">
        <w:rPr>
          <w:sz w:val="28"/>
          <w:szCs w:val="28"/>
          <w:lang w:val="kk-KZ"/>
        </w:rPr>
        <w:t>пайыз мөлшерлемесінің өсу арқасында айналыста қолма-қол ақшаның азаюы;</w:t>
      </w:r>
    </w:p>
    <w:p w:rsidR="00E560FB" w:rsidRPr="006464DC" w:rsidRDefault="00E560FB" w:rsidP="006061E9">
      <w:pPr>
        <w:numPr>
          <w:ilvl w:val="0"/>
          <w:numId w:val="75"/>
        </w:numPr>
        <w:tabs>
          <w:tab w:val="clear" w:pos="928"/>
          <w:tab w:val="num" w:pos="714"/>
        </w:tabs>
        <w:ind w:left="238"/>
        <w:rPr>
          <w:sz w:val="28"/>
          <w:szCs w:val="28"/>
          <w:lang w:val="kk-KZ"/>
        </w:rPr>
      </w:pPr>
      <w:r w:rsidRPr="006464DC">
        <w:rPr>
          <w:sz w:val="28"/>
          <w:szCs w:val="28"/>
          <w:lang w:val="kk-KZ"/>
        </w:rPr>
        <w:t>елге капиталдың ағып келу арқасында экономикаға инвестициялар көлемінің азаюы;</w:t>
      </w:r>
    </w:p>
    <w:p w:rsidR="00E560FB" w:rsidRPr="006464DC" w:rsidRDefault="00E560FB" w:rsidP="006061E9">
      <w:pPr>
        <w:numPr>
          <w:ilvl w:val="0"/>
          <w:numId w:val="75"/>
        </w:numPr>
        <w:tabs>
          <w:tab w:val="clear" w:pos="928"/>
          <w:tab w:val="num" w:pos="714"/>
        </w:tabs>
        <w:ind w:left="238"/>
        <w:rPr>
          <w:sz w:val="28"/>
          <w:szCs w:val="28"/>
          <w:lang w:val="kk-KZ"/>
        </w:rPr>
      </w:pPr>
      <w:r w:rsidRPr="006464DC">
        <w:rPr>
          <w:sz w:val="28"/>
          <w:szCs w:val="28"/>
          <w:lang w:val="kk-KZ"/>
        </w:rPr>
        <w:t>елдің экономикасында шетел капиталының азаюы.</w:t>
      </w:r>
    </w:p>
    <w:p w:rsidR="00E560FB" w:rsidRPr="006464DC" w:rsidRDefault="00E560FB" w:rsidP="006061E9">
      <w:pPr>
        <w:ind w:firstLine="284"/>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Егер Орталық банк коммерциялық банктерге құнды қағаздарды сататын болса, онда:</w:t>
      </w:r>
    </w:p>
    <w:p w:rsidR="00E560FB" w:rsidRPr="006464DC" w:rsidRDefault="00E560FB" w:rsidP="006061E9">
      <w:pPr>
        <w:numPr>
          <w:ilvl w:val="0"/>
          <w:numId w:val="76"/>
        </w:numPr>
        <w:tabs>
          <w:tab w:val="clear" w:pos="928"/>
          <w:tab w:val="num" w:pos="595"/>
        </w:tabs>
        <w:ind w:left="238"/>
        <w:rPr>
          <w:sz w:val="28"/>
          <w:szCs w:val="28"/>
          <w:lang w:val="kk-KZ"/>
        </w:rPr>
      </w:pPr>
      <w:r w:rsidRPr="006464DC">
        <w:rPr>
          <w:sz w:val="28"/>
          <w:szCs w:val="28"/>
          <w:lang w:val="kk-KZ"/>
        </w:rPr>
        <w:t>шығарылым өседі де, пайыз мөлшерлемесі азаяды;</w:t>
      </w:r>
    </w:p>
    <w:p w:rsidR="00E560FB" w:rsidRPr="006464DC" w:rsidRDefault="00E560FB" w:rsidP="006061E9">
      <w:pPr>
        <w:numPr>
          <w:ilvl w:val="0"/>
          <w:numId w:val="76"/>
        </w:numPr>
        <w:tabs>
          <w:tab w:val="clear" w:pos="928"/>
          <w:tab w:val="num" w:pos="595"/>
        </w:tabs>
        <w:ind w:left="238"/>
        <w:rPr>
          <w:sz w:val="28"/>
          <w:szCs w:val="28"/>
          <w:lang w:val="kk-KZ"/>
        </w:rPr>
      </w:pPr>
      <w:r w:rsidRPr="006464DC">
        <w:rPr>
          <w:sz w:val="28"/>
          <w:szCs w:val="28"/>
          <w:lang w:val="kk-KZ"/>
        </w:rPr>
        <w:t>шығарылым да, пайыз мөлшерлемесі де азаяды;</w:t>
      </w:r>
    </w:p>
    <w:p w:rsidR="00E560FB" w:rsidRPr="006464DC" w:rsidRDefault="00E560FB" w:rsidP="006061E9">
      <w:pPr>
        <w:numPr>
          <w:ilvl w:val="0"/>
          <w:numId w:val="76"/>
        </w:numPr>
        <w:tabs>
          <w:tab w:val="clear" w:pos="928"/>
          <w:tab w:val="num" w:pos="595"/>
        </w:tabs>
        <w:ind w:left="238"/>
        <w:rPr>
          <w:sz w:val="28"/>
          <w:szCs w:val="28"/>
          <w:lang w:val="kk-KZ"/>
        </w:rPr>
      </w:pPr>
      <w:r w:rsidRPr="006464DC">
        <w:rPr>
          <w:sz w:val="28"/>
          <w:szCs w:val="28"/>
          <w:lang w:val="kk-KZ"/>
        </w:rPr>
        <w:t>шығарылым да, пайыз мөлшерлемесі де өседі;</w:t>
      </w:r>
    </w:p>
    <w:p w:rsidR="00E560FB" w:rsidRPr="006464DC" w:rsidRDefault="00E560FB" w:rsidP="006061E9">
      <w:pPr>
        <w:numPr>
          <w:ilvl w:val="0"/>
          <w:numId w:val="76"/>
        </w:numPr>
        <w:tabs>
          <w:tab w:val="clear" w:pos="928"/>
          <w:tab w:val="num" w:pos="595"/>
        </w:tabs>
        <w:ind w:left="238"/>
        <w:rPr>
          <w:sz w:val="28"/>
          <w:szCs w:val="28"/>
          <w:lang w:val="kk-KZ"/>
        </w:rPr>
      </w:pPr>
      <w:r w:rsidRPr="006464DC">
        <w:rPr>
          <w:sz w:val="28"/>
          <w:szCs w:val="28"/>
          <w:lang w:val="kk-KZ"/>
        </w:rPr>
        <w:t>шығарылым азаяды, ал пайыз мөлшерлемесі өседі;</w:t>
      </w:r>
    </w:p>
    <w:p w:rsidR="00E560FB" w:rsidRPr="006464DC" w:rsidRDefault="00E560FB" w:rsidP="006061E9">
      <w:pPr>
        <w:numPr>
          <w:ilvl w:val="0"/>
          <w:numId w:val="76"/>
        </w:numPr>
        <w:tabs>
          <w:tab w:val="clear" w:pos="928"/>
          <w:tab w:val="num" w:pos="595"/>
        </w:tabs>
        <w:ind w:left="238"/>
        <w:rPr>
          <w:sz w:val="28"/>
          <w:szCs w:val="28"/>
          <w:lang w:val="kk-KZ"/>
        </w:rPr>
      </w:pPr>
      <w:r w:rsidRPr="006464DC">
        <w:rPr>
          <w:sz w:val="28"/>
          <w:szCs w:val="28"/>
          <w:lang w:val="kk-KZ"/>
        </w:rPr>
        <w:t>шығарылым мен пайыз мөлшерлемесі өзгермейді.</w:t>
      </w:r>
    </w:p>
    <w:p w:rsidR="00E560FB" w:rsidRPr="006464DC" w:rsidRDefault="00E560FB" w:rsidP="006061E9">
      <w:pPr>
        <w:ind w:firstLine="284"/>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 xml:space="preserve">«Кейнстің табыстау механизмі»: </w:t>
      </w:r>
    </w:p>
    <w:p w:rsidR="00E560FB" w:rsidRPr="006464DC" w:rsidRDefault="00E560FB" w:rsidP="006061E9">
      <w:pPr>
        <w:numPr>
          <w:ilvl w:val="0"/>
          <w:numId w:val="77"/>
        </w:numPr>
        <w:tabs>
          <w:tab w:val="clear" w:pos="928"/>
          <w:tab w:val="num" w:pos="595"/>
        </w:tabs>
        <w:ind w:left="238"/>
        <w:rPr>
          <w:sz w:val="28"/>
          <w:szCs w:val="28"/>
          <w:lang w:val="kk-KZ"/>
        </w:rPr>
      </w:pPr>
      <w:r w:rsidRPr="006464DC">
        <w:rPr>
          <w:sz w:val="28"/>
          <w:szCs w:val="28"/>
          <w:lang w:val="kk-KZ"/>
        </w:rPr>
        <w:t xml:space="preserve">Орталық банктің экспансиясы нәтижесінде ақша жиынының ұлғаюын білдіреді; </w:t>
      </w:r>
    </w:p>
    <w:p w:rsidR="00E560FB" w:rsidRPr="006464DC" w:rsidRDefault="00E560FB" w:rsidP="006061E9">
      <w:pPr>
        <w:numPr>
          <w:ilvl w:val="0"/>
          <w:numId w:val="77"/>
        </w:numPr>
        <w:tabs>
          <w:tab w:val="clear" w:pos="928"/>
          <w:tab w:val="num" w:pos="595"/>
        </w:tabs>
        <w:ind w:left="238"/>
        <w:rPr>
          <w:sz w:val="28"/>
          <w:szCs w:val="28"/>
          <w:lang w:val="kk-KZ"/>
        </w:rPr>
      </w:pPr>
      <w:r w:rsidRPr="006464DC">
        <w:rPr>
          <w:sz w:val="28"/>
          <w:szCs w:val="28"/>
          <w:lang w:val="kk-KZ"/>
        </w:rPr>
        <w:t xml:space="preserve">Орталық банктің саясаты мен инфляция қарқыны арасында байланысты бекітеді; </w:t>
      </w:r>
    </w:p>
    <w:p w:rsidR="00E560FB" w:rsidRPr="006464DC" w:rsidRDefault="00E560FB" w:rsidP="006061E9">
      <w:pPr>
        <w:numPr>
          <w:ilvl w:val="0"/>
          <w:numId w:val="77"/>
        </w:numPr>
        <w:tabs>
          <w:tab w:val="clear" w:pos="928"/>
          <w:tab w:val="num" w:pos="595"/>
        </w:tabs>
        <w:ind w:left="238"/>
        <w:rPr>
          <w:sz w:val="28"/>
          <w:szCs w:val="28"/>
          <w:lang w:val="kk-KZ"/>
        </w:rPr>
      </w:pPr>
      <w:r w:rsidRPr="006464DC">
        <w:rPr>
          <w:sz w:val="28"/>
          <w:szCs w:val="28"/>
          <w:lang w:val="kk-KZ"/>
        </w:rPr>
        <w:t xml:space="preserve">экономикадағы шығарылым көлеміне ақша жиыны өзгерісінің ықпалын анықтайды; </w:t>
      </w:r>
    </w:p>
    <w:p w:rsidR="00E560FB" w:rsidRPr="006464DC" w:rsidRDefault="00E560FB" w:rsidP="00BD6472">
      <w:pPr>
        <w:numPr>
          <w:ilvl w:val="0"/>
          <w:numId w:val="77"/>
        </w:numPr>
        <w:tabs>
          <w:tab w:val="clear" w:pos="928"/>
          <w:tab w:val="num" w:pos="595"/>
        </w:tabs>
        <w:ind w:left="238"/>
        <w:rPr>
          <w:sz w:val="28"/>
          <w:szCs w:val="28"/>
          <w:lang w:val="kk-KZ"/>
        </w:rPr>
      </w:pPr>
      <w:r w:rsidRPr="006464DC">
        <w:rPr>
          <w:sz w:val="28"/>
          <w:szCs w:val="28"/>
          <w:lang w:val="kk-KZ"/>
        </w:rPr>
        <w:t xml:space="preserve">мемлекеттік шығыстардағы өзгерістің шығарылым өзгерісіне ықпалының мультипликативтік нәтижесін білдіреді. </w:t>
      </w:r>
    </w:p>
    <w:p w:rsidR="00F65112" w:rsidRPr="006464DC" w:rsidRDefault="00F65112" w:rsidP="00F65112">
      <w:pPr>
        <w:ind w:left="238"/>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 xml:space="preserve">Болашаққа жағымсыз болжау: </w:t>
      </w:r>
    </w:p>
    <w:p w:rsidR="00E560FB" w:rsidRPr="006464DC" w:rsidRDefault="00E560FB" w:rsidP="006061E9">
      <w:pPr>
        <w:numPr>
          <w:ilvl w:val="0"/>
          <w:numId w:val="78"/>
        </w:numPr>
        <w:tabs>
          <w:tab w:val="clear" w:pos="928"/>
          <w:tab w:val="num" w:pos="595"/>
        </w:tabs>
        <w:ind w:left="238"/>
        <w:rPr>
          <w:sz w:val="28"/>
          <w:szCs w:val="28"/>
          <w:lang w:val="kk-KZ"/>
        </w:rPr>
      </w:pPr>
      <w:r w:rsidRPr="006464DC">
        <w:rPr>
          <w:sz w:val="28"/>
          <w:szCs w:val="28"/>
          <w:lang w:val="kk-KZ"/>
        </w:rPr>
        <w:t>шығарылым мен пайыз мөлшерлемесін өсіреді;</w:t>
      </w:r>
    </w:p>
    <w:p w:rsidR="00E560FB" w:rsidRPr="006464DC" w:rsidRDefault="00E560FB" w:rsidP="006061E9">
      <w:pPr>
        <w:numPr>
          <w:ilvl w:val="0"/>
          <w:numId w:val="78"/>
        </w:numPr>
        <w:tabs>
          <w:tab w:val="clear" w:pos="928"/>
          <w:tab w:val="num" w:pos="595"/>
        </w:tabs>
        <w:ind w:left="238"/>
        <w:rPr>
          <w:sz w:val="28"/>
          <w:szCs w:val="28"/>
          <w:lang w:val="kk-KZ"/>
        </w:rPr>
      </w:pPr>
      <w:r w:rsidRPr="006464DC">
        <w:rPr>
          <w:sz w:val="28"/>
          <w:szCs w:val="28"/>
          <w:lang w:val="kk-KZ"/>
        </w:rPr>
        <w:t xml:space="preserve">шығарылымды азайтады да, пайыз мөлшерлемесін өсіреді; </w:t>
      </w:r>
    </w:p>
    <w:p w:rsidR="00E560FB" w:rsidRPr="006464DC" w:rsidRDefault="00E560FB" w:rsidP="006061E9">
      <w:pPr>
        <w:numPr>
          <w:ilvl w:val="0"/>
          <w:numId w:val="78"/>
        </w:numPr>
        <w:tabs>
          <w:tab w:val="clear" w:pos="928"/>
          <w:tab w:val="num" w:pos="595"/>
        </w:tabs>
        <w:ind w:left="238"/>
        <w:rPr>
          <w:sz w:val="28"/>
          <w:szCs w:val="28"/>
          <w:lang w:val="kk-KZ"/>
        </w:rPr>
      </w:pPr>
      <w:r w:rsidRPr="006464DC">
        <w:rPr>
          <w:sz w:val="28"/>
          <w:szCs w:val="28"/>
          <w:lang w:val="kk-KZ"/>
        </w:rPr>
        <w:t>шығарылымды өсіреді де, пайыз мөлшерлемесін азайтады;</w:t>
      </w:r>
    </w:p>
    <w:p w:rsidR="00E560FB" w:rsidRPr="006464DC" w:rsidRDefault="00E560FB" w:rsidP="006061E9">
      <w:pPr>
        <w:numPr>
          <w:ilvl w:val="0"/>
          <w:numId w:val="78"/>
        </w:numPr>
        <w:tabs>
          <w:tab w:val="clear" w:pos="928"/>
          <w:tab w:val="num" w:pos="595"/>
        </w:tabs>
        <w:ind w:left="238"/>
        <w:rPr>
          <w:sz w:val="28"/>
          <w:szCs w:val="28"/>
          <w:lang w:val="kk-KZ"/>
        </w:rPr>
      </w:pPr>
      <w:r w:rsidRPr="006464DC">
        <w:rPr>
          <w:sz w:val="28"/>
          <w:szCs w:val="28"/>
          <w:lang w:val="kk-KZ"/>
        </w:rPr>
        <w:t>шығарылым м</w:t>
      </w:r>
      <w:r w:rsidR="00F65112" w:rsidRPr="006464DC">
        <w:rPr>
          <w:sz w:val="28"/>
          <w:szCs w:val="28"/>
          <w:lang w:val="kk-KZ"/>
        </w:rPr>
        <w:t>ен пайыз мөлшерлемесін азайтады</w:t>
      </w:r>
    </w:p>
    <w:p w:rsidR="00F65112" w:rsidRPr="006464DC" w:rsidRDefault="00F65112" w:rsidP="00F65112">
      <w:pPr>
        <w:ind w:left="238"/>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Егер үкімет мемлекеттік шығыстар мен салықтарды өсірсе, онда:</w:t>
      </w:r>
    </w:p>
    <w:p w:rsidR="00E560FB" w:rsidRPr="006464DC" w:rsidRDefault="00E560FB" w:rsidP="006061E9">
      <w:pPr>
        <w:numPr>
          <w:ilvl w:val="0"/>
          <w:numId w:val="79"/>
        </w:numPr>
        <w:tabs>
          <w:tab w:val="clear" w:pos="928"/>
          <w:tab w:val="num" w:pos="595"/>
        </w:tabs>
        <w:ind w:left="238"/>
        <w:rPr>
          <w:sz w:val="28"/>
          <w:szCs w:val="28"/>
          <w:lang w:val="kk-KZ"/>
        </w:rPr>
      </w:pPr>
      <w:r w:rsidRPr="006464DC">
        <w:rPr>
          <w:sz w:val="28"/>
          <w:szCs w:val="28"/>
          <w:lang w:val="kk-KZ"/>
        </w:rPr>
        <w:t>шығарылым өседі де, пайыз мөлшерлемесі азаяды;</w:t>
      </w:r>
    </w:p>
    <w:p w:rsidR="00E560FB" w:rsidRPr="006464DC" w:rsidRDefault="00E560FB" w:rsidP="006061E9">
      <w:pPr>
        <w:numPr>
          <w:ilvl w:val="0"/>
          <w:numId w:val="79"/>
        </w:numPr>
        <w:tabs>
          <w:tab w:val="clear" w:pos="928"/>
          <w:tab w:val="num" w:pos="595"/>
        </w:tabs>
        <w:ind w:left="238"/>
        <w:rPr>
          <w:sz w:val="28"/>
          <w:szCs w:val="28"/>
          <w:lang w:val="kk-KZ"/>
        </w:rPr>
      </w:pPr>
      <w:r w:rsidRPr="006464DC">
        <w:rPr>
          <w:sz w:val="28"/>
          <w:szCs w:val="28"/>
          <w:lang w:val="kk-KZ"/>
        </w:rPr>
        <w:t>шығарылым мен пайыз мөлшерлемесі азаяды;</w:t>
      </w:r>
    </w:p>
    <w:p w:rsidR="00E560FB" w:rsidRPr="006464DC" w:rsidRDefault="00E560FB" w:rsidP="006061E9">
      <w:pPr>
        <w:numPr>
          <w:ilvl w:val="0"/>
          <w:numId w:val="79"/>
        </w:numPr>
        <w:tabs>
          <w:tab w:val="clear" w:pos="928"/>
          <w:tab w:val="num" w:pos="595"/>
        </w:tabs>
        <w:ind w:left="238"/>
        <w:rPr>
          <w:sz w:val="28"/>
          <w:szCs w:val="28"/>
          <w:lang w:val="kk-KZ"/>
        </w:rPr>
      </w:pPr>
      <w:r w:rsidRPr="006464DC">
        <w:rPr>
          <w:sz w:val="28"/>
          <w:szCs w:val="28"/>
          <w:lang w:val="kk-KZ"/>
        </w:rPr>
        <w:t>шығарылым мен пайыз мөлшерлемесі өседі;</w:t>
      </w:r>
    </w:p>
    <w:p w:rsidR="00E560FB" w:rsidRPr="006464DC" w:rsidRDefault="00E560FB" w:rsidP="006061E9">
      <w:pPr>
        <w:numPr>
          <w:ilvl w:val="0"/>
          <w:numId w:val="79"/>
        </w:numPr>
        <w:tabs>
          <w:tab w:val="clear" w:pos="928"/>
          <w:tab w:val="num" w:pos="595"/>
        </w:tabs>
        <w:ind w:left="238"/>
        <w:rPr>
          <w:sz w:val="28"/>
          <w:szCs w:val="28"/>
          <w:lang w:val="kk-KZ"/>
        </w:rPr>
      </w:pPr>
      <w:r w:rsidRPr="006464DC">
        <w:rPr>
          <w:sz w:val="28"/>
          <w:szCs w:val="28"/>
          <w:lang w:val="kk-KZ"/>
        </w:rPr>
        <w:t>шығарылым азаяды да, пайыз мөлшерлемесі өседі;</w:t>
      </w:r>
    </w:p>
    <w:p w:rsidR="00E560FB" w:rsidRPr="006464DC" w:rsidRDefault="00E560FB" w:rsidP="006061E9">
      <w:pPr>
        <w:numPr>
          <w:ilvl w:val="0"/>
          <w:numId w:val="79"/>
        </w:numPr>
        <w:tabs>
          <w:tab w:val="clear" w:pos="928"/>
          <w:tab w:val="num" w:pos="595"/>
        </w:tabs>
        <w:ind w:left="238"/>
        <w:rPr>
          <w:sz w:val="28"/>
          <w:szCs w:val="28"/>
          <w:lang w:val="kk-KZ"/>
        </w:rPr>
      </w:pPr>
      <w:r w:rsidRPr="006464DC">
        <w:rPr>
          <w:sz w:val="28"/>
          <w:szCs w:val="28"/>
          <w:lang w:val="kk-KZ"/>
        </w:rPr>
        <w:t>өзгеріс болмайды.</w:t>
      </w:r>
    </w:p>
    <w:p w:rsidR="00E560FB" w:rsidRPr="006464DC" w:rsidRDefault="00E560FB" w:rsidP="006061E9">
      <w:pPr>
        <w:ind w:firstLine="284"/>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IS-LM моделіне қай тұжырым сәйкес келмейді:</w:t>
      </w:r>
    </w:p>
    <w:p w:rsidR="00E560FB" w:rsidRPr="006464DC" w:rsidRDefault="00E560FB" w:rsidP="006061E9">
      <w:pPr>
        <w:numPr>
          <w:ilvl w:val="0"/>
          <w:numId w:val="80"/>
        </w:numPr>
        <w:tabs>
          <w:tab w:val="clear" w:pos="928"/>
          <w:tab w:val="num" w:pos="595"/>
        </w:tabs>
        <w:ind w:left="238"/>
        <w:rPr>
          <w:sz w:val="28"/>
          <w:szCs w:val="28"/>
          <w:lang w:val="kk-KZ"/>
        </w:rPr>
      </w:pPr>
      <w:r w:rsidRPr="006464DC">
        <w:rPr>
          <w:sz w:val="28"/>
          <w:szCs w:val="28"/>
          <w:lang w:val="kk-KZ"/>
        </w:rPr>
        <w:t>экономиканы қысқа мерзімді кезеңде сипаттайды;</w:t>
      </w:r>
    </w:p>
    <w:p w:rsidR="00E560FB" w:rsidRPr="006464DC" w:rsidRDefault="00E560FB" w:rsidP="006061E9">
      <w:pPr>
        <w:numPr>
          <w:ilvl w:val="0"/>
          <w:numId w:val="80"/>
        </w:numPr>
        <w:tabs>
          <w:tab w:val="clear" w:pos="928"/>
          <w:tab w:val="num" w:pos="595"/>
        </w:tabs>
        <w:ind w:left="238"/>
        <w:rPr>
          <w:sz w:val="28"/>
          <w:szCs w:val="28"/>
          <w:lang w:val="kk-KZ"/>
        </w:rPr>
      </w:pPr>
      <w:r w:rsidRPr="006464DC">
        <w:rPr>
          <w:sz w:val="28"/>
          <w:szCs w:val="28"/>
          <w:lang w:val="kk-KZ"/>
        </w:rPr>
        <w:t>тепе-теңдік IS және LM қисықтарының қиылысуымен анықталады;</w:t>
      </w:r>
    </w:p>
    <w:p w:rsidR="00E560FB" w:rsidRPr="006464DC" w:rsidRDefault="00E560FB" w:rsidP="006061E9">
      <w:pPr>
        <w:numPr>
          <w:ilvl w:val="0"/>
          <w:numId w:val="80"/>
        </w:numPr>
        <w:tabs>
          <w:tab w:val="clear" w:pos="928"/>
          <w:tab w:val="num" w:pos="595"/>
        </w:tabs>
        <w:ind w:left="238"/>
        <w:rPr>
          <w:sz w:val="28"/>
          <w:szCs w:val="28"/>
          <w:lang w:val="kk-KZ"/>
        </w:rPr>
      </w:pPr>
      <w:r w:rsidRPr="006464DC">
        <w:rPr>
          <w:sz w:val="28"/>
          <w:szCs w:val="28"/>
          <w:lang w:val="kk-KZ"/>
        </w:rPr>
        <w:t xml:space="preserve">Орталық банк пайыз мөлшерлемесін бір қалыпта ұстамайды; </w:t>
      </w:r>
    </w:p>
    <w:p w:rsidR="00E560FB" w:rsidRPr="006464DC" w:rsidRDefault="00E560FB" w:rsidP="006061E9">
      <w:pPr>
        <w:numPr>
          <w:ilvl w:val="0"/>
          <w:numId w:val="80"/>
        </w:numPr>
        <w:tabs>
          <w:tab w:val="clear" w:pos="928"/>
          <w:tab w:val="num" w:pos="595"/>
        </w:tabs>
        <w:ind w:left="238"/>
        <w:rPr>
          <w:sz w:val="28"/>
          <w:szCs w:val="28"/>
          <w:lang w:val="kk-KZ"/>
        </w:rPr>
      </w:pPr>
      <w:r w:rsidRPr="006464DC">
        <w:rPr>
          <w:sz w:val="28"/>
          <w:szCs w:val="28"/>
          <w:lang w:val="kk-KZ"/>
        </w:rPr>
        <w:t xml:space="preserve">жиынтық сұраныс моделі болып табылады; </w:t>
      </w:r>
    </w:p>
    <w:p w:rsidR="00E560FB" w:rsidRPr="006464DC" w:rsidRDefault="00E560FB" w:rsidP="006061E9">
      <w:pPr>
        <w:numPr>
          <w:ilvl w:val="0"/>
          <w:numId w:val="80"/>
        </w:numPr>
        <w:tabs>
          <w:tab w:val="clear" w:pos="928"/>
          <w:tab w:val="num" w:pos="595"/>
        </w:tabs>
        <w:ind w:left="238"/>
        <w:rPr>
          <w:sz w:val="28"/>
          <w:szCs w:val="28"/>
          <w:lang w:val="kk-KZ"/>
        </w:rPr>
      </w:pPr>
      <w:r w:rsidRPr="006464DC">
        <w:rPr>
          <w:sz w:val="28"/>
          <w:szCs w:val="28"/>
          <w:lang w:val="kk-KZ"/>
        </w:rPr>
        <w:t>жиынтық ұсыныс қисығын шығаруға пайдаланылады.</w:t>
      </w:r>
    </w:p>
    <w:p w:rsidR="00E560FB" w:rsidRPr="006464DC" w:rsidRDefault="00E560FB" w:rsidP="006061E9">
      <w:pPr>
        <w:ind w:firstLine="284"/>
        <w:rPr>
          <w:sz w:val="28"/>
          <w:szCs w:val="28"/>
          <w:lang w:val="kk-KZ"/>
        </w:rPr>
      </w:pPr>
    </w:p>
    <w:p w:rsidR="00E560FB" w:rsidRPr="006464DC" w:rsidRDefault="00E560FB" w:rsidP="006061E9">
      <w:pPr>
        <w:numPr>
          <w:ilvl w:val="0"/>
          <w:numId w:val="11"/>
        </w:numPr>
        <w:tabs>
          <w:tab w:val="clear" w:pos="360"/>
          <w:tab w:val="num" w:pos="-1800"/>
        </w:tabs>
        <w:ind w:left="0" w:firstLine="284"/>
        <w:rPr>
          <w:sz w:val="28"/>
          <w:szCs w:val="28"/>
          <w:lang w:val="kk-KZ"/>
        </w:rPr>
      </w:pPr>
      <w:r w:rsidRPr="006464DC">
        <w:rPr>
          <w:sz w:val="28"/>
          <w:szCs w:val="28"/>
          <w:lang w:val="kk-KZ"/>
        </w:rPr>
        <w:t xml:space="preserve"> Орталық банк ақша жиынын өсірсін, ал үкімет мемлекеттік сатып алуды азайтсын. Онда: </w:t>
      </w:r>
    </w:p>
    <w:p w:rsidR="00E560FB" w:rsidRPr="006464DC" w:rsidRDefault="00E560FB" w:rsidP="006061E9">
      <w:pPr>
        <w:numPr>
          <w:ilvl w:val="0"/>
          <w:numId w:val="81"/>
        </w:numPr>
        <w:tabs>
          <w:tab w:val="clear" w:pos="928"/>
          <w:tab w:val="num" w:pos="595"/>
        </w:tabs>
        <w:ind w:left="238"/>
        <w:rPr>
          <w:sz w:val="28"/>
          <w:szCs w:val="28"/>
          <w:lang w:val="kk-KZ"/>
        </w:rPr>
      </w:pPr>
      <w:r w:rsidRPr="006464DC">
        <w:rPr>
          <w:sz w:val="28"/>
          <w:szCs w:val="28"/>
          <w:lang w:val="kk-KZ"/>
        </w:rPr>
        <w:t>шығарылым өседі де, пайыз мөлшерлемесі азаяды;</w:t>
      </w:r>
    </w:p>
    <w:p w:rsidR="00E560FB" w:rsidRPr="006464DC" w:rsidRDefault="00E560FB" w:rsidP="006061E9">
      <w:pPr>
        <w:numPr>
          <w:ilvl w:val="0"/>
          <w:numId w:val="81"/>
        </w:numPr>
        <w:tabs>
          <w:tab w:val="clear" w:pos="928"/>
          <w:tab w:val="num" w:pos="595"/>
        </w:tabs>
        <w:ind w:left="238"/>
        <w:rPr>
          <w:sz w:val="28"/>
          <w:szCs w:val="28"/>
          <w:lang w:val="kk-KZ"/>
        </w:rPr>
      </w:pPr>
      <w:r w:rsidRPr="006464DC">
        <w:rPr>
          <w:sz w:val="28"/>
          <w:szCs w:val="28"/>
          <w:lang w:val="kk-KZ"/>
        </w:rPr>
        <w:t>шығарылым азаяды да, пайыз мөлшерлемесі өседі;</w:t>
      </w:r>
    </w:p>
    <w:p w:rsidR="00E560FB" w:rsidRPr="006464DC" w:rsidRDefault="00E560FB" w:rsidP="006061E9">
      <w:pPr>
        <w:numPr>
          <w:ilvl w:val="0"/>
          <w:numId w:val="81"/>
        </w:numPr>
        <w:tabs>
          <w:tab w:val="clear" w:pos="928"/>
          <w:tab w:val="num" w:pos="595"/>
        </w:tabs>
        <w:ind w:left="238"/>
        <w:rPr>
          <w:sz w:val="28"/>
          <w:szCs w:val="28"/>
          <w:lang w:val="kk-KZ"/>
        </w:rPr>
      </w:pPr>
      <w:r w:rsidRPr="006464DC">
        <w:rPr>
          <w:sz w:val="28"/>
          <w:szCs w:val="28"/>
          <w:lang w:val="kk-KZ"/>
        </w:rPr>
        <w:t>шығарылым мен пайыз мөлшерлемесі азаяды;</w:t>
      </w:r>
    </w:p>
    <w:p w:rsidR="00E560FB" w:rsidRPr="006464DC" w:rsidRDefault="00E560FB" w:rsidP="006061E9">
      <w:pPr>
        <w:numPr>
          <w:ilvl w:val="0"/>
          <w:numId w:val="81"/>
        </w:numPr>
        <w:tabs>
          <w:tab w:val="clear" w:pos="928"/>
          <w:tab w:val="num" w:pos="595"/>
        </w:tabs>
        <w:ind w:left="238"/>
        <w:rPr>
          <w:sz w:val="28"/>
          <w:szCs w:val="28"/>
          <w:lang w:val="kk-KZ"/>
        </w:rPr>
      </w:pPr>
      <w:r w:rsidRPr="006464DC">
        <w:rPr>
          <w:sz w:val="28"/>
          <w:szCs w:val="28"/>
          <w:lang w:val="kk-KZ"/>
        </w:rPr>
        <w:t>пайыз мөлшерлемесі азаяды;</w:t>
      </w:r>
    </w:p>
    <w:p w:rsidR="00E560FB" w:rsidRPr="006464DC" w:rsidRDefault="00E560FB" w:rsidP="006061E9">
      <w:pPr>
        <w:numPr>
          <w:ilvl w:val="0"/>
          <w:numId w:val="81"/>
        </w:numPr>
        <w:tabs>
          <w:tab w:val="clear" w:pos="928"/>
          <w:tab w:val="num" w:pos="595"/>
        </w:tabs>
        <w:ind w:left="238"/>
        <w:rPr>
          <w:sz w:val="28"/>
          <w:szCs w:val="28"/>
          <w:lang w:val="kk-KZ"/>
        </w:rPr>
      </w:pPr>
      <w:r w:rsidRPr="006464DC">
        <w:rPr>
          <w:sz w:val="28"/>
          <w:szCs w:val="28"/>
          <w:lang w:val="kk-KZ"/>
        </w:rPr>
        <w:t>шығарылым азаяды.</w:t>
      </w:r>
    </w:p>
    <w:p w:rsidR="00E560FB" w:rsidRPr="006464DC" w:rsidRDefault="00E560FB" w:rsidP="006061E9">
      <w:pPr>
        <w:ind w:firstLine="284"/>
        <w:rPr>
          <w:sz w:val="28"/>
          <w:szCs w:val="28"/>
          <w:lang w:val="kk-KZ"/>
        </w:rPr>
      </w:pPr>
    </w:p>
    <w:p w:rsidR="00E560FB" w:rsidRPr="006464DC" w:rsidRDefault="00E560FB" w:rsidP="006061E9">
      <w:pPr>
        <w:rPr>
          <w:sz w:val="28"/>
          <w:szCs w:val="28"/>
          <w:lang w:val="kk-KZ"/>
        </w:rPr>
      </w:pPr>
      <w:r w:rsidRPr="006464DC">
        <w:rPr>
          <w:sz w:val="28"/>
          <w:szCs w:val="28"/>
          <w:lang w:val="kk-KZ"/>
        </w:rPr>
        <w:t>11. IS қисығының теңдеуі теңдеулердің қайсысын көрсетеді:</w:t>
      </w:r>
    </w:p>
    <w:p w:rsidR="00E560FB" w:rsidRPr="006464DC" w:rsidRDefault="00E560FB" w:rsidP="006061E9">
      <w:pPr>
        <w:numPr>
          <w:ilvl w:val="0"/>
          <w:numId w:val="82"/>
        </w:numPr>
        <w:rPr>
          <w:sz w:val="28"/>
          <w:szCs w:val="28"/>
          <w:lang w:val="kk-KZ"/>
        </w:rPr>
      </w:pPr>
      <w:r w:rsidRPr="006464DC">
        <w:rPr>
          <w:sz w:val="28"/>
          <w:szCs w:val="28"/>
          <w:lang w:val="kk-KZ"/>
        </w:rPr>
        <w:t>Y = 1600 – 2700R</w:t>
      </w:r>
    </w:p>
    <w:p w:rsidR="00E560FB" w:rsidRPr="006464DC" w:rsidRDefault="00E560FB" w:rsidP="006061E9">
      <w:pPr>
        <w:numPr>
          <w:ilvl w:val="0"/>
          <w:numId w:val="82"/>
        </w:numPr>
        <w:rPr>
          <w:sz w:val="28"/>
          <w:szCs w:val="28"/>
          <w:lang w:val="kk-KZ"/>
        </w:rPr>
      </w:pPr>
      <w:r w:rsidRPr="006464DC">
        <w:rPr>
          <w:sz w:val="28"/>
          <w:szCs w:val="28"/>
          <w:lang w:val="kk-KZ"/>
        </w:rPr>
        <w:t>Y = 1500 – 2500R</w:t>
      </w:r>
    </w:p>
    <w:p w:rsidR="00E560FB" w:rsidRPr="006464DC" w:rsidRDefault="00E560FB" w:rsidP="006061E9">
      <w:pPr>
        <w:numPr>
          <w:ilvl w:val="0"/>
          <w:numId w:val="82"/>
        </w:numPr>
        <w:rPr>
          <w:sz w:val="28"/>
          <w:szCs w:val="28"/>
          <w:lang w:val="kk-KZ"/>
        </w:rPr>
      </w:pPr>
      <w:r w:rsidRPr="006464DC">
        <w:rPr>
          <w:sz w:val="28"/>
          <w:szCs w:val="28"/>
          <w:lang w:val="kk-KZ"/>
        </w:rPr>
        <w:t>Y = 1500 – 2600R</w:t>
      </w:r>
    </w:p>
    <w:p w:rsidR="00E560FB" w:rsidRPr="006464DC" w:rsidRDefault="00E560FB" w:rsidP="006061E9">
      <w:pPr>
        <w:numPr>
          <w:ilvl w:val="0"/>
          <w:numId w:val="82"/>
        </w:numPr>
        <w:rPr>
          <w:sz w:val="28"/>
          <w:szCs w:val="28"/>
          <w:lang w:val="kk-KZ"/>
        </w:rPr>
      </w:pPr>
      <w:r w:rsidRPr="006464DC">
        <w:rPr>
          <w:sz w:val="28"/>
          <w:szCs w:val="28"/>
          <w:lang w:val="kk-KZ"/>
        </w:rPr>
        <w:t>Y = 1600 – 2600R</w:t>
      </w:r>
    </w:p>
    <w:p w:rsidR="00E560FB" w:rsidRPr="006464DC" w:rsidRDefault="00E560FB" w:rsidP="006061E9">
      <w:pPr>
        <w:numPr>
          <w:ilvl w:val="0"/>
          <w:numId w:val="82"/>
        </w:numPr>
        <w:rPr>
          <w:sz w:val="28"/>
          <w:szCs w:val="28"/>
          <w:lang w:val="kk-KZ"/>
        </w:rPr>
      </w:pPr>
      <w:r w:rsidRPr="006464DC">
        <w:rPr>
          <w:sz w:val="28"/>
          <w:szCs w:val="28"/>
          <w:lang w:val="kk-KZ"/>
        </w:rPr>
        <w:t>Y = 1600 – 2500R</w:t>
      </w:r>
    </w:p>
    <w:p w:rsidR="00E560FB" w:rsidRPr="006464DC" w:rsidRDefault="00E560FB" w:rsidP="006061E9">
      <w:pPr>
        <w:rPr>
          <w:sz w:val="28"/>
          <w:szCs w:val="28"/>
          <w:lang w:val="kk-KZ"/>
        </w:rPr>
      </w:pPr>
    </w:p>
    <w:p w:rsidR="00E560FB" w:rsidRPr="006464DC" w:rsidRDefault="00E560FB" w:rsidP="006061E9">
      <w:pPr>
        <w:rPr>
          <w:sz w:val="28"/>
          <w:szCs w:val="28"/>
          <w:lang w:val="kk-KZ"/>
        </w:rPr>
      </w:pPr>
      <w:r w:rsidRPr="006464DC">
        <w:rPr>
          <w:sz w:val="28"/>
          <w:szCs w:val="28"/>
          <w:lang w:val="kk-KZ"/>
        </w:rPr>
        <w:t>12. Төмендегі теңдіктердің қайсысы тепе-теңдік жағдайдағы экономикаға сәйкес келеді?</w:t>
      </w:r>
    </w:p>
    <w:p w:rsidR="00E560FB" w:rsidRPr="006464DC" w:rsidRDefault="00E560FB" w:rsidP="006061E9">
      <w:pPr>
        <w:numPr>
          <w:ilvl w:val="0"/>
          <w:numId w:val="83"/>
        </w:numPr>
        <w:rPr>
          <w:sz w:val="28"/>
          <w:szCs w:val="28"/>
          <w:lang w:val="kk-KZ"/>
        </w:rPr>
      </w:pPr>
      <w:r w:rsidRPr="006464DC">
        <w:rPr>
          <w:sz w:val="28"/>
          <w:szCs w:val="28"/>
          <w:lang w:val="kk-KZ"/>
        </w:rPr>
        <w:t xml:space="preserve">S – I = G – T </w:t>
      </w:r>
    </w:p>
    <w:p w:rsidR="00E560FB" w:rsidRPr="006464DC" w:rsidRDefault="00E560FB" w:rsidP="006061E9">
      <w:pPr>
        <w:numPr>
          <w:ilvl w:val="0"/>
          <w:numId w:val="83"/>
        </w:numPr>
        <w:rPr>
          <w:sz w:val="28"/>
          <w:szCs w:val="28"/>
          <w:lang w:val="kk-KZ"/>
        </w:rPr>
      </w:pPr>
      <w:r w:rsidRPr="006464DC">
        <w:rPr>
          <w:sz w:val="28"/>
          <w:szCs w:val="28"/>
          <w:lang w:val="kk-KZ"/>
        </w:rPr>
        <w:t>S + I = a + T</w:t>
      </w:r>
    </w:p>
    <w:p w:rsidR="00E560FB" w:rsidRPr="006464DC" w:rsidRDefault="00E560FB" w:rsidP="006061E9">
      <w:pPr>
        <w:numPr>
          <w:ilvl w:val="0"/>
          <w:numId w:val="83"/>
        </w:numPr>
        <w:rPr>
          <w:sz w:val="28"/>
          <w:szCs w:val="28"/>
          <w:lang w:val="kk-KZ"/>
        </w:rPr>
      </w:pPr>
      <w:r w:rsidRPr="006464DC">
        <w:rPr>
          <w:sz w:val="28"/>
          <w:szCs w:val="28"/>
          <w:lang w:val="kk-KZ"/>
        </w:rPr>
        <w:t>S + G = I + T</w:t>
      </w:r>
    </w:p>
    <w:p w:rsidR="00E560FB" w:rsidRPr="006464DC" w:rsidRDefault="00E560FB" w:rsidP="006061E9">
      <w:pPr>
        <w:numPr>
          <w:ilvl w:val="0"/>
          <w:numId w:val="83"/>
        </w:numPr>
        <w:rPr>
          <w:sz w:val="28"/>
          <w:szCs w:val="28"/>
          <w:lang w:val="kk-KZ"/>
        </w:rPr>
      </w:pPr>
      <w:r w:rsidRPr="006464DC">
        <w:rPr>
          <w:sz w:val="28"/>
          <w:szCs w:val="28"/>
          <w:lang w:val="kk-KZ"/>
        </w:rPr>
        <w:t>S = (a – T) + I</w:t>
      </w:r>
    </w:p>
    <w:p w:rsidR="00E560FB" w:rsidRPr="006464DC" w:rsidRDefault="00E560FB" w:rsidP="006061E9">
      <w:pPr>
        <w:numPr>
          <w:ilvl w:val="0"/>
          <w:numId w:val="83"/>
        </w:numPr>
        <w:rPr>
          <w:sz w:val="28"/>
          <w:szCs w:val="28"/>
          <w:lang w:val="kk-KZ"/>
        </w:rPr>
      </w:pPr>
      <w:r w:rsidRPr="006464DC">
        <w:rPr>
          <w:sz w:val="28"/>
          <w:szCs w:val="28"/>
          <w:lang w:val="kk-KZ"/>
        </w:rPr>
        <w:t>S - I = a + T</w:t>
      </w:r>
    </w:p>
    <w:p w:rsidR="00E560FB" w:rsidRPr="006464DC" w:rsidRDefault="00E560FB" w:rsidP="006061E9">
      <w:pPr>
        <w:ind w:firstLine="45"/>
        <w:rPr>
          <w:sz w:val="28"/>
          <w:szCs w:val="28"/>
          <w:lang w:val="kk-KZ"/>
        </w:rPr>
      </w:pPr>
    </w:p>
    <w:p w:rsidR="00E560FB" w:rsidRPr="006464DC" w:rsidRDefault="00E560FB" w:rsidP="006061E9">
      <w:pPr>
        <w:rPr>
          <w:sz w:val="28"/>
          <w:szCs w:val="28"/>
          <w:lang w:val="kk-KZ"/>
        </w:rPr>
      </w:pPr>
      <w:r w:rsidRPr="006464DC">
        <w:rPr>
          <w:sz w:val="28"/>
          <w:szCs w:val="28"/>
          <w:lang w:val="kk-KZ"/>
        </w:rPr>
        <w:t>13. IS-LM моделі қай нарықтағы тепе-теңдікті көрсетеді?</w:t>
      </w:r>
    </w:p>
    <w:p w:rsidR="00E560FB" w:rsidRPr="006464DC" w:rsidRDefault="00E560FB" w:rsidP="006061E9">
      <w:pPr>
        <w:numPr>
          <w:ilvl w:val="0"/>
          <w:numId w:val="84"/>
        </w:numPr>
        <w:rPr>
          <w:sz w:val="28"/>
          <w:szCs w:val="28"/>
          <w:lang w:val="kk-KZ"/>
        </w:rPr>
      </w:pPr>
      <w:r w:rsidRPr="006464DC">
        <w:rPr>
          <w:sz w:val="28"/>
          <w:szCs w:val="28"/>
          <w:lang w:val="kk-KZ"/>
        </w:rPr>
        <w:t>тұтыну және қызмет көрсету нарығындағы</w:t>
      </w:r>
    </w:p>
    <w:p w:rsidR="00E560FB" w:rsidRPr="006464DC" w:rsidRDefault="00E560FB" w:rsidP="006061E9">
      <w:pPr>
        <w:numPr>
          <w:ilvl w:val="0"/>
          <w:numId w:val="84"/>
        </w:numPr>
        <w:rPr>
          <w:sz w:val="28"/>
          <w:szCs w:val="28"/>
          <w:lang w:val="kk-KZ"/>
        </w:rPr>
      </w:pPr>
      <w:r w:rsidRPr="006464DC">
        <w:rPr>
          <w:sz w:val="28"/>
          <w:szCs w:val="28"/>
          <w:lang w:val="kk-KZ"/>
        </w:rPr>
        <w:t>ақша – несие нарығындағы</w:t>
      </w:r>
    </w:p>
    <w:p w:rsidR="00E560FB" w:rsidRPr="006464DC" w:rsidRDefault="00E560FB" w:rsidP="006061E9">
      <w:pPr>
        <w:numPr>
          <w:ilvl w:val="0"/>
          <w:numId w:val="84"/>
        </w:numPr>
        <w:rPr>
          <w:sz w:val="28"/>
          <w:szCs w:val="28"/>
          <w:lang w:val="kk-KZ"/>
        </w:rPr>
      </w:pPr>
      <w:r w:rsidRPr="006464DC">
        <w:rPr>
          <w:sz w:val="28"/>
          <w:szCs w:val="28"/>
          <w:lang w:val="kk-KZ"/>
        </w:rPr>
        <w:t>қаржы – қаражат нарығындағы</w:t>
      </w:r>
    </w:p>
    <w:p w:rsidR="00E560FB" w:rsidRPr="006464DC" w:rsidRDefault="00E560FB" w:rsidP="006061E9">
      <w:pPr>
        <w:numPr>
          <w:ilvl w:val="0"/>
          <w:numId w:val="84"/>
        </w:numPr>
        <w:rPr>
          <w:sz w:val="28"/>
          <w:szCs w:val="28"/>
          <w:lang w:val="kk-KZ"/>
        </w:rPr>
      </w:pPr>
      <w:r w:rsidRPr="006464DC">
        <w:rPr>
          <w:sz w:val="28"/>
          <w:szCs w:val="28"/>
          <w:lang w:val="kk-KZ"/>
        </w:rPr>
        <w:t xml:space="preserve">тауар- ақша нарығындағы </w:t>
      </w:r>
    </w:p>
    <w:p w:rsidR="00E560FB" w:rsidRPr="006464DC" w:rsidRDefault="00E560FB" w:rsidP="006061E9">
      <w:pPr>
        <w:numPr>
          <w:ilvl w:val="0"/>
          <w:numId w:val="84"/>
        </w:numPr>
        <w:rPr>
          <w:sz w:val="28"/>
          <w:szCs w:val="28"/>
          <w:lang w:val="kk-KZ"/>
        </w:rPr>
      </w:pPr>
      <w:r w:rsidRPr="006464DC">
        <w:rPr>
          <w:sz w:val="28"/>
          <w:szCs w:val="28"/>
          <w:lang w:val="kk-KZ"/>
        </w:rPr>
        <w:t>еңбек нарығындағы</w:t>
      </w:r>
    </w:p>
    <w:p w:rsidR="00E560FB" w:rsidRPr="006464DC" w:rsidRDefault="00E560FB" w:rsidP="006061E9">
      <w:pPr>
        <w:rPr>
          <w:sz w:val="28"/>
          <w:szCs w:val="28"/>
          <w:lang w:val="kk-KZ"/>
        </w:rPr>
      </w:pPr>
    </w:p>
    <w:p w:rsidR="00E560FB" w:rsidRPr="006464DC" w:rsidRDefault="001C699D" w:rsidP="006061E9">
      <w:pPr>
        <w:rPr>
          <w:sz w:val="28"/>
          <w:szCs w:val="28"/>
          <w:lang w:val="kk-KZ"/>
        </w:rPr>
      </w:pPr>
      <w:r>
        <w:rPr>
          <w:sz w:val="28"/>
          <w:szCs w:val="28"/>
          <w:lang w:val="kk-KZ"/>
        </w:rPr>
        <w:t>14</w:t>
      </w:r>
      <w:r w:rsidR="00E560FB" w:rsidRPr="006464DC">
        <w:rPr>
          <w:sz w:val="28"/>
          <w:szCs w:val="28"/>
          <w:lang w:val="kk-KZ"/>
        </w:rPr>
        <w:t>. IS-LM моделі негізінде жиынтық ұсыныс қисығын құру үшін не ескеріледі:</w:t>
      </w:r>
    </w:p>
    <w:p w:rsidR="00E560FB" w:rsidRPr="006464DC" w:rsidRDefault="00E560FB" w:rsidP="006061E9">
      <w:pPr>
        <w:numPr>
          <w:ilvl w:val="0"/>
          <w:numId w:val="95"/>
        </w:numPr>
        <w:tabs>
          <w:tab w:val="clear" w:pos="928"/>
          <w:tab w:val="num" w:pos="714"/>
        </w:tabs>
        <w:ind w:left="238"/>
        <w:rPr>
          <w:sz w:val="28"/>
          <w:szCs w:val="28"/>
          <w:lang w:val="kk-KZ"/>
        </w:rPr>
      </w:pPr>
      <w:r w:rsidRPr="006464DC">
        <w:rPr>
          <w:sz w:val="28"/>
          <w:szCs w:val="28"/>
          <w:lang w:val="kk-KZ"/>
        </w:rPr>
        <w:t>ұсыныс шоктары;</w:t>
      </w:r>
    </w:p>
    <w:p w:rsidR="00E560FB" w:rsidRPr="006464DC" w:rsidRDefault="00E560FB" w:rsidP="006061E9">
      <w:pPr>
        <w:numPr>
          <w:ilvl w:val="0"/>
          <w:numId w:val="95"/>
        </w:numPr>
        <w:tabs>
          <w:tab w:val="clear" w:pos="928"/>
          <w:tab w:val="num" w:pos="714"/>
        </w:tabs>
        <w:ind w:left="238"/>
        <w:rPr>
          <w:sz w:val="28"/>
          <w:szCs w:val="28"/>
          <w:lang w:val="kk-KZ"/>
        </w:rPr>
      </w:pPr>
      <w:r w:rsidRPr="006464DC">
        <w:rPr>
          <w:sz w:val="28"/>
          <w:szCs w:val="28"/>
          <w:lang w:val="kk-KZ"/>
        </w:rPr>
        <w:t>IS қисығының жылжуы;</w:t>
      </w:r>
    </w:p>
    <w:p w:rsidR="00E560FB" w:rsidRPr="006464DC" w:rsidRDefault="00E560FB" w:rsidP="006061E9">
      <w:pPr>
        <w:numPr>
          <w:ilvl w:val="0"/>
          <w:numId w:val="95"/>
        </w:numPr>
        <w:tabs>
          <w:tab w:val="clear" w:pos="928"/>
          <w:tab w:val="num" w:pos="714"/>
        </w:tabs>
        <w:ind w:left="238"/>
        <w:rPr>
          <w:sz w:val="28"/>
          <w:szCs w:val="28"/>
          <w:lang w:val="kk-KZ"/>
        </w:rPr>
      </w:pPr>
      <w:r w:rsidRPr="006464DC">
        <w:rPr>
          <w:sz w:val="28"/>
          <w:szCs w:val="28"/>
          <w:lang w:val="kk-KZ"/>
        </w:rPr>
        <w:t>ақша ұсынысының өзерістері мен оларға байланысты LM қисығының жылжуы;</w:t>
      </w:r>
    </w:p>
    <w:p w:rsidR="00E560FB" w:rsidRPr="006464DC" w:rsidRDefault="00E560FB" w:rsidP="006061E9">
      <w:pPr>
        <w:numPr>
          <w:ilvl w:val="0"/>
          <w:numId w:val="95"/>
        </w:numPr>
        <w:tabs>
          <w:tab w:val="clear" w:pos="928"/>
          <w:tab w:val="num" w:pos="714"/>
        </w:tabs>
        <w:ind w:left="238"/>
        <w:rPr>
          <w:sz w:val="28"/>
          <w:szCs w:val="28"/>
          <w:lang w:val="kk-KZ"/>
        </w:rPr>
      </w:pPr>
      <w:r w:rsidRPr="006464DC">
        <w:rPr>
          <w:sz w:val="28"/>
          <w:szCs w:val="28"/>
          <w:lang w:val="kk-KZ"/>
        </w:rPr>
        <w:t>бағалар деңгейінің өзеруі;</w:t>
      </w:r>
    </w:p>
    <w:p w:rsidR="00E560FB" w:rsidRPr="006464DC" w:rsidRDefault="00E560FB" w:rsidP="006061E9">
      <w:pPr>
        <w:numPr>
          <w:ilvl w:val="0"/>
          <w:numId w:val="95"/>
        </w:numPr>
        <w:tabs>
          <w:tab w:val="clear" w:pos="928"/>
          <w:tab w:val="num" w:pos="714"/>
        </w:tabs>
        <w:ind w:left="238"/>
        <w:rPr>
          <w:sz w:val="28"/>
          <w:szCs w:val="28"/>
          <w:lang w:val="kk-KZ"/>
        </w:rPr>
      </w:pPr>
      <w:r w:rsidRPr="006464DC">
        <w:rPr>
          <w:sz w:val="28"/>
          <w:szCs w:val="28"/>
          <w:lang w:val="kk-KZ"/>
        </w:rPr>
        <w:t>шығарылым көлемінің өзгеруі.</w:t>
      </w:r>
    </w:p>
    <w:p w:rsidR="00E560FB" w:rsidRPr="006464DC" w:rsidRDefault="00E560FB" w:rsidP="006061E9">
      <w:pPr>
        <w:rPr>
          <w:sz w:val="28"/>
          <w:szCs w:val="28"/>
          <w:lang w:val="kk-KZ"/>
        </w:rPr>
      </w:pPr>
    </w:p>
    <w:p w:rsidR="00E560FB" w:rsidRPr="006464DC" w:rsidRDefault="001C699D" w:rsidP="006061E9">
      <w:pPr>
        <w:rPr>
          <w:sz w:val="28"/>
          <w:szCs w:val="28"/>
          <w:lang w:val="kk-KZ"/>
        </w:rPr>
      </w:pPr>
      <w:r>
        <w:rPr>
          <w:sz w:val="28"/>
          <w:szCs w:val="28"/>
          <w:lang w:val="kk-KZ"/>
        </w:rPr>
        <w:t>1</w:t>
      </w:r>
      <w:r w:rsidR="00E560FB" w:rsidRPr="006464DC">
        <w:rPr>
          <w:sz w:val="28"/>
          <w:szCs w:val="28"/>
          <w:lang w:val="kk-KZ"/>
        </w:rPr>
        <w:t>5. IS-LM моделінде мемлекеттік шығыстардың өсуі:</w:t>
      </w:r>
    </w:p>
    <w:p w:rsidR="00E560FB" w:rsidRPr="006464DC" w:rsidRDefault="00E560FB" w:rsidP="006061E9">
      <w:pPr>
        <w:numPr>
          <w:ilvl w:val="0"/>
          <w:numId w:val="96"/>
        </w:numPr>
        <w:tabs>
          <w:tab w:val="clear" w:pos="928"/>
          <w:tab w:val="num" w:pos="714"/>
        </w:tabs>
        <w:ind w:left="238"/>
        <w:rPr>
          <w:sz w:val="28"/>
          <w:szCs w:val="28"/>
          <w:lang w:val="kk-KZ"/>
        </w:rPr>
      </w:pPr>
      <w:r w:rsidRPr="006464DC">
        <w:rPr>
          <w:sz w:val="28"/>
          <w:szCs w:val="28"/>
          <w:lang w:val="kk-KZ"/>
        </w:rPr>
        <w:t>«Кейнстің кресіндегіге» қарағанда шығарылымның артық өсуін тудырады;</w:t>
      </w:r>
    </w:p>
    <w:p w:rsidR="00E560FB" w:rsidRPr="006464DC" w:rsidRDefault="00E560FB" w:rsidP="006061E9">
      <w:pPr>
        <w:numPr>
          <w:ilvl w:val="0"/>
          <w:numId w:val="96"/>
        </w:numPr>
        <w:tabs>
          <w:tab w:val="clear" w:pos="928"/>
          <w:tab w:val="num" w:pos="714"/>
        </w:tabs>
        <w:ind w:left="238"/>
        <w:rPr>
          <w:sz w:val="28"/>
          <w:szCs w:val="28"/>
          <w:lang w:val="kk-KZ"/>
        </w:rPr>
      </w:pPr>
      <w:r w:rsidRPr="006464DC">
        <w:rPr>
          <w:sz w:val="28"/>
          <w:szCs w:val="28"/>
          <w:lang w:val="kk-KZ"/>
        </w:rPr>
        <w:t>пайыз мөлшерлемесін төмендетеді;</w:t>
      </w:r>
    </w:p>
    <w:p w:rsidR="00E560FB" w:rsidRPr="006464DC" w:rsidRDefault="00E560FB" w:rsidP="006061E9">
      <w:pPr>
        <w:numPr>
          <w:ilvl w:val="0"/>
          <w:numId w:val="96"/>
        </w:numPr>
        <w:tabs>
          <w:tab w:val="clear" w:pos="928"/>
          <w:tab w:val="num" w:pos="714"/>
        </w:tabs>
        <w:ind w:left="238"/>
        <w:rPr>
          <w:sz w:val="28"/>
          <w:szCs w:val="28"/>
          <w:lang w:val="kk-KZ"/>
        </w:rPr>
      </w:pPr>
      <w:r w:rsidRPr="006464DC">
        <w:rPr>
          <w:sz w:val="28"/>
          <w:szCs w:val="28"/>
          <w:lang w:val="kk-KZ"/>
        </w:rPr>
        <w:t>«кейнстің табыстау механизмі» атты жағдайға әкеледі;</w:t>
      </w:r>
    </w:p>
    <w:p w:rsidR="00E560FB" w:rsidRPr="006464DC" w:rsidRDefault="00E560FB" w:rsidP="006061E9">
      <w:pPr>
        <w:numPr>
          <w:ilvl w:val="0"/>
          <w:numId w:val="96"/>
        </w:numPr>
        <w:tabs>
          <w:tab w:val="clear" w:pos="928"/>
          <w:tab w:val="num" w:pos="714"/>
        </w:tabs>
        <w:ind w:left="238"/>
        <w:rPr>
          <w:sz w:val="28"/>
          <w:szCs w:val="28"/>
          <w:lang w:val="kk-KZ"/>
        </w:rPr>
      </w:pPr>
      <w:r w:rsidRPr="006464DC">
        <w:rPr>
          <w:sz w:val="28"/>
          <w:szCs w:val="28"/>
          <w:lang w:val="kk-KZ"/>
        </w:rPr>
        <w:t xml:space="preserve">инвестицияларды ығыстыру нәтижесін тудырады; </w:t>
      </w:r>
    </w:p>
    <w:p w:rsidR="00E560FB" w:rsidRPr="006464DC" w:rsidRDefault="00E560FB" w:rsidP="006061E9">
      <w:pPr>
        <w:numPr>
          <w:ilvl w:val="0"/>
          <w:numId w:val="96"/>
        </w:numPr>
        <w:tabs>
          <w:tab w:val="clear" w:pos="928"/>
          <w:tab w:val="num" w:pos="714"/>
        </w:tabs>
        <w:ind w:left="238"/>
        <w:rPr>
          <w:sz w:val="28"/>
          <w:szCs w:val="28"/>
          <w:lang w:val="kk-KZ"/>
        </w:rPr>
      </w:pPr>
      <w:r w:rsidRPr="006464DC">
        <w:rPr>
          <w:sz w:val="28"/>
          <w:szCs w:val="28"/>
          <w:lang w:val="kk-KZ"/>
        </w:rPr>
        <w:t>тепе-теңдікті IS қисығы бойымен оңға-төмен жылжытады.</w:t>
      </w:r>
    </w:p>
    <w:p w:rsidR="00E560FB" w:rsidRPr="006464DC" w:rsidRDefault="00E560FB" w:rsidP="006061E9">
      <w:pPr>
        <w:rPr>
          <w:sz w:val="28"/>
          <w:szCs w:val="28"/>
          <w:lang w:val="kk-KZ"/>
        </w:rPr>
      </w:pPr>
    </w:p>
    <w:p w:rsidR="00E560FB" w:rsidRPr="006464DC" w:rsidRDefault="00E560FB" w:rsidP="006061E9">
      <w:pPr>
        <w:tabs>
          <w:tab w:val="num" w:pos="595"/>
        </w:tabs>
        <w:jc w:val="center"/>
        <w:rPr>
          <w:b/>
          <w:bCs w:val="0"/>
          <w:sz w:val="28"/>
          <w:szCs w:val="28"/>
          <w:lang w:val="kk-KZ"/>
        </w:rPr>
      </w:pPr>
      <w:r w:rsidRPr="006464DC">
        <w:rPr>
          <w:b/>
          <w:bCs w:val="0"/>
          <w:sz w:val="28"/>
          <w:szCs w:val="28"/>
          <w:lang w:val="kk-KZ"/>
        </w:rPr>
        <w:t>IV Есептер</w:t>
      </w:r>
    </w:p>
    <w:p w:rsidR="00517432" w:rsidRPr="006464DC" w:rsidRDefault="00517432" w:rsidP="006061E9">
      <w:pPr>
        <w:tabs>
          <w:tab w:val="num" w:pos="595"/>
        </w:tabs>
        <w:jc w:val="center"/>
        <w:rPr>
          <w:bCs w:val="0"/>
          <w:sz w:val="28"/>
          <w:szCs w:val="28"/>
          <w:lang w:val="kk-KZ"/>
        </w:rPr>
      </w:pPr>
    </w:p>
    <w:p w:rsidR="00E560FB" w:rsidRPr="006464DC" w:rsidRDefault="00E560FB" w:rsidP="006061E9">
      <w:pPr>
        <w:rPr>
          <w:sz w:val="28"/>
          <w:szCs w:val="28"/>
          <w:lang w:val="kk-KZ"/>
        </w:rPr>
      </w:pPr>
      <w:r w:rsidRPr="006464DC">
        <w:rPr>
          <w:sz w:val="28"/>
          <w:szCs w:val="28"/>
          <w:lang w:val="kk-KZ"/>
        </w:rPr>
        <w:t>1. Экономика келесі деректермен сипатталады:</w:t>
      </w:r>
    </w:p>
    <w:p w:rsidR="00E560FB" w:rsidRPr="006464DC" w:rsidRDefault="00E560FB" w:rsidP="006061E9">
      <w:pPr>
        <w:rPr>
          <w:sz w:val="28"/>
          <w:szCs w:val="28"/>
          <w:lang w:val="kk-KZ"/>
        </w:rPr>
      </w:pPr>
      <w:r w:rsidRPr="006464DC">
        <w:rPr>
          <w:sz w:val="28"/>
          <w:szCs w:val="28"/>
          <w:lang w:val="kk-KZ"/>
        </w:rPr>
        <w:t>C=300+0.8Yd,</w:t>
      </w:r>
    </w:p>
    <w:p w:rsidR="00E560FB" w:rsidRPr="006464DC" w:rsidRDefault="00E560FB" w:rsidP="006061E9">
      <w:pPr>
        <w:rPr>
          <w:sz w:val="28"/>
          <w:szCs w:val="28"/>
          <w:lang w:val="kk-KZ"/>
        </w:rPr>
      </w:pPr>
      <w:r w:rsidRPr="006464DC">
        <w:rPr>
          <w:sz w:val="28"/>
          <w:szCs w:val="28"/>
          <w:lang w:val="kk-KZ"/>
        </w:rPr>
        <w:t>I=200–1500r,</w:t>
      </w:r>
    </w:p>
    <w:p w:rsidR="00E560FB" w:rsidRPr="006464DC" w:rsidRDefault="00E560FB" w:rsidP="006061E9">
      <w:pPr>
        <w:rPr>
          <w:sz w:val="28"/>
          <w:szCs w:val="28"/>
          <w:lang w:val="kk-KZ"/>
        </w:rPr>
      </w:pPr>
      <w:r w:rsidRPr="006464DC">
        <w:rPr>
          <w:sz w:val="28"/>
          <w:szCs w:val="28"/>
          <w:lang w:val="kk-KZ"/>
        </w:rPr>
        <w:t>Xn=100–0.04Y–500r,</w:t>
      </w:r>
    </w:p>
    <w:p w:rsidR="00E560FB" w:rsidRPr="006464DC" w:rsidRDefault="00E560FB" w:rsidP="006061E9">
      <w:pPr>
        <w:rPr>
          <w:sz w:val="28"/>
          <w:szCs w:val="28"/>
          <w:lang w:val="kk-KZ"/>
        </w:rPr>
      </w:pPr>
      <w:r w:rsidRPr="006464DC">
        <w:rPr>
          <w:sz w:val="28"/>
          <w:szCs w:val="28"/>
          <w:lang w:val="kk-KZ"/>
        </w:rPr>
        <w:t>Md=(0.5Y–2000r)P,</w:t>
      </w:r>
    </w:p>
    <w:p w:rsidR="00E560FB" w:rsidRPr="006464DC" w:rsidRDefault="00E560FB" w:rsidP="006061E9">
      <w:pPr>
        <w:pStyle w:val="8"/>
        <w:rPr>
          <w:b w:val="0"/>
          <w:sz w:val="28"/>
          <w:szCs w:val="28"/>
        </w:rPr>
      </w:pPr>
      <w:r w:rsidRPr="006464DC">
        <w:rPr>
          <w:b w:val="0"/>
          <w:sz w:val="28"/>
          <w:szCs w:val="28"/>
        </w:rPr>
        <w:t>G=200, t=0.2, Ms=550, P=1</w:t>
      </w:r>
    </w:p>
    <w:p w:rsidR="00E560FB" w:rsidRPr="006464DC" w:rsidRDefault="00E560FB" w:rsidP="006061E9">
      <w:pPr>
        <w:numPr>
          <w:ilvl w:val="1"/>
          <w:numId w:val="103"/>
        </w:numPr>
        <w:tabs>
          <w:tab w:val="clear" w:pos="1724"/>
          <w:tab w:val="num" w:pos="360"/>
        </w:tabs>
        <w:ind w:left="0" w:firstLine="0"/>
        <w:rPr>
          <w:sz w:val="28"/>
          <w:szCs w:val="28"/>
          <w:lang w:val="kk-KZ"/>
        </w:rPr>
      </w:pPr>
      <w:r w:rsidRPr="006464DC">
        <w:rPr>
          <w:sz w:val="28"/>
          <w:szCs w:val="28"/>
          <w:lang w:val="kk-KZ"/>
        </w:rPr>
        <w:t>IS және LM қисықтарының теңдеулері қандай?</w:t>
      </w:r>
    </w:p>
    <w:p w:rsidR="00E560FB" w:rsidRPr="006464DC" w:rsidRDefault="00E560FB" w:rsidP="006061E9">
      <w:pPr>
        <w:numPr>
          <w:ilvl w:val="1"/>
          <w:numId w:val="103"/>
        </w:numPr>
        <w:tabs>
          <w:tab w:val="clear" w:pos="1724"/>
          <w:tab w:val="num" w:pos="360"/>
        </w:tabs>
        <w:ind w:left="0" w:firstLine="0"/>
        <w:rPr>
          <w:sz w:val="28"/>
          <w:szCs w:val="28"/>
          <w:lang w:val="kk-KZ"/>
        </w:rPr>
      </w:pPr>
      <w:r w:rsidRPr="006464DC">
        <w:rPr>
          <w:sz w:val="28"/>
          <w:szCs w:val="28"/>
          <w:lang w:val="kk-KZ"/>
        </w:rPr>
        <w:t>Тепе-теңдік шығарылым деңгейі қанша?</w:t>
      </w:r>
    </w:p>
    <w:p w:rsidR="00E560FB" w:rsidRPr="006464DC" w:rsidRDefault="00E560FB" w:rsidP="006061E9">
      <w:pPr>
        <w:numPr>
          <w:ilvl w:val="1"/>
          <w:numId w:val="103"/>
        </w:numPr>
        <w:tabs>
          <w:tab w:val="clear" w:pos="1724"/>
          <w:tab w:val="num" w:pos="360"/>
        </w:tabs>
        <w:ind w:left="0" w:firstLine="0"/>
        <w:rPr>
          <w:sz w:val="28"/>
          <w:szCs w:val="28"/>
          <w:lang w:val="kk-KZ"/>
        </w:rPr>
      </w:pPr>
      <w:r w:rsidRPr="006464DC">
        <w:rPr>
          <w:sz w:val="28"/>
          <w:szCs w:val="28"/>
          <w:lang w:val="kk-KZ"/>
        </w:rPr>
        <w:t>Тепе-теңдік пайыз мөлшерлемесе қандай?</w:t>
      </w:r>
    </w:p>
    <w:p w:rsidR="00E560FB" w:rsidRPr="006464DC" w:rsidRDefault="00E560FB" w:rsidP="006061E9">
      <w:pPr>
        <w:shd w:val="clear" w:color="auto" w:fill="FFFFFF"/>
        <w:jc w:val="both"/>
        <w:rPr>
          <w:sz w:val="28"/>
          <w:szCs w:val="28"/>
          <w:lang w:val="kk-KZ"/>
        </w:rPr>
      </w:pPr>
    </w:p>
    <w:p w:rsidR="00E560FB" w:rsidRPr="006464DC" w:rsidRDefault="00E560FB" w:rsidP="006061E9">
      <w:pPr>
        <w:shd w:val="clear" w:color="auto" w:fill="FFFFFF"/>
        <w:jc w:val="both"/>
        <w:rPr>
          <w:sz w:val="28"/>
          <w:szCs w:val="28"/>
          <w:lang w:val="kk-KZ"/>
        </w:rPr>
      </w:pPr>
      <w:r w:rsidRPr="006464DC">
        <w:rPr>
          <w:sz w:val="28"/>
          <w:szCs w:val="28"/>
          <w:lang w:val="kk-KZ"/>
        </w:rPr>
        <w:t>2. Кейнс</w:t>
      </w:r>
      <w:r w:rsidR="001C699D">
        <w:rPr>
          <w:sz w:val="28"/>
          <w:szCs w:val="28"/>
          <w:lang w:val="kk-KZ"/>
        </w:rPr>
        <w:t>тік</w:t>
      </w:r>
      <w:r w:rsidRPr="006464DC">
        <w:rPr>
          <w:sz w:val="28"/>
          <w:szCs w:val="28"/>
          <w:lang w:val="kk-KZ"/>
        </w:rPr>
        <w:t xml:space="preserve"> крес</w:t>
      </w:r>
      <w:r w:rsidR="001C699D">
        <w:rPr>
          <w:sz w:val="28"/>
          <w:szCs w:val="28"/>
          <w:lang w:val="kk-KZ"/>
        </w:rPr>
        <w:t>т</w:t>
      </w:r>
      <w:r w:rsidRPr="006464DC">
        <w:rPr>
          <w:sz w:val="28"/>
          <w:szCs w:val="28"/>
          <w:lang w:val="kk-KZ"/>
        </w:rPr>
        <w:t xml:space="preserve">, AD–AS және IS-IM модельдерін бірге пайдаланып мемлекеттік шығыстарды төмендетудің инфляцияға қарсы саясатының қысқа мерзімді нәтижелерін графикте көрсетіңіздер. </w:t>
      </w:r>
    </w:p>
    <w:p w:rsidR="00E560FB" w:rsidRPr="006464DC" w:rsidRDefault="00E560FB" w:rsidP="006061E9">
      <w:pPr>
        <w:shd w:val="clear" w:color="auto" w:fill="FFFFFF"/>
        <w:jc w:val="both"/>
        <w:rPr>
          <w:sz w:val="28"/>
          <w:szCs w:val="28"/>
          <w:lang w:val="kk-KZ"/>
        </w:rPr>
      </w:pPr>
    </w:p>
    <w:p w:rsidR="00E560FB" w:rsidRPr="006464DC" w:rsidRDefault="00E560FB" w:rsidP="006061E9">
      <w:pPr>
        <w:shd w:val="clear" w:color="auto" w:fill="FFFFFF"/>
        <w:jc w:val="both"/>
        <w:rPr>
          <w:sz w:val="28"/>
          <w:szCs w:val="28"/>
          <w:lang w:val="kk-KZ"/>
        </w:rPr>
      </w:pPr>
      <w:r w:rsidRPr="006464DC">
        <w:rPr>
          <w:sz w:val="28"/>
          <w:szCs w:val="28"/>
          <w:lang w:val="kk-KZ"/>
        </w:rPr>
        <w:t>3. Экономика келесі деректермен сипатталады:</w:t>
      </w:r>
    </w:p>
    <w:p w:rsidR="00E560FB" w:rsidRPr="006464DC" w:rsidRDefault="00E560FB" w:rsidP="006061E9">
      <w:pPr>
        <w:shd w:val="clear" w:color="auto" w:fill="FFFFFF"/>
        <w:jc w:val="both"/>
        <w:rPr>
          <w:sz w:val="28"/>
          <w:szCs w:val="28"/>
          <w:lang w:val="kk-KZ"/>
        </w:rPr>
      </w:pPr>
      <w:r w:rsidRPr="006464DC">
        <w:rPr>
          <w:sz w:val="28"/>
          <w:szCs w:val="28"/>
          <w:lang w:val="kk-KZ"/>
        </w:rPr>
        <w:t>Y=C+I+G+Xn</w:t>
      </w:r>
    </w:p>
    <w:p w:rsidR="00E560FB" w:rsidRPr="006464DC" w:rsidRDefault="00E560FB" w:rsidP="006061E9">
      <w:pPr>
        <w:shd w:val="clear" w:color="auto" w:fill="FFFFFF"/>
        <w:jc w:val="both"/>
        <w:rPr>
          <w:sz w:val="28"/>
          <w:szCs w:val="28"/>
          <w:lang w:val="kk-KZ"/>
        </w:rPr>
      </w:pPr>
      <w:r w:rsidRPr="006464DC">
        <w:rPr>
          <w:sz w:val="28"/>
          <w:szCs w:val="28"/>
          <w:lang w:val="kk-KZ"/>
        </w:rPr>
        <w:t>C=400+0.9Yd,</w:t>
      </w:r>
    </w:p>
    <w:p w:rsidR="00E560FB" w:rsidRPr="006464DC" w:rsidRDefault="00E560FB" w:rsidP="006061E9">
      <w:pPr>
        <w:shd w:val="clear" w:color="auto" w:fill="FFFFFF"/>
        <w:jc w:val="both"/>
        <w:rPr>
          <w:sz w:val="28"/>
          <w:szCs w:val="28"/>
          <w:lang w:val="kk-KZ"/>
        </w:rPr>
      </w:pPr>
      <w:r w:rsidRPr="006464DC">
        <w:rPr>
          <w:sz w:val="28"/>
          <w:szCs w:val="28"/>
          <w:lang w:val="kk-KZ"/>
        </w:rPr>
        <w:t>I=200–1800r,</w:t>
      </w:r>
    </w:p>
    <w:p w:rsidR="00E560FB" w:rsidRPr="006464DC" w:rsidRDefault="00E560FB" w:rsidP="006061E9">
      <w:pPr>
        <w:shd w:val="clear" w:color="auto" w:fill="FFFFFF"/>
        <w:jc w:val="both"/>
        <w:rPr>
          <w:sz w:val="28"/>
          <w:szCs w:val="28"/>
          <w:lang w:val="kk-KZ"/>
        </w:rPr>
      </w:pPr>
      <w:r w:rsidRPr="006464DC">
        <w:rPr>
          <w:sz w:val="28"/>
          <w:szCs w:val="28"/>
          <w:lang w:val="kk-KZ"/>
        </w:rPr>
        <w:t>Xn=200–0.1Y–200r,</w:t>
      </w:r>
    </w:p>
    <w:p w:rsidR="00E560FB" w:rsidRPr="006464DC" w:rsidRDefault="00E560FB" w:rsidP="006061E9">
      <w:pPr>
        <w:shd w:val="clear" w:color="auto" w:fill="FFFFFF"/>
        <w:jc w:val="both"/>
        <w:rPr>
          <w:sz w:val="28"/>
          <w:szCs w:val="28"/>
          <w:lang w:val="kk-KZ"/>
        </w:rPr>
      </w:pPr>
      <w:r w:rsidRPr="006464DC">
        <w:rPr>
          <w:sz w:val="28"/>
          <w:szCs w:val="28"/>
          <w:lang w:val="kk-KZ"/>
        </w:rPr>
        <w:t>M=(0.8Y–3000r)P,</w:t>
      </w:r>
    </w:p>
    <w:p w:rsidR="00E560FB" w:rsidRPr="006464DC" w:rsidRDefault="00E560FB" w:rsidP="006061E9">
      <w:pPr>
        <w:shd w:val="clear" w:color="auto" w:fill="FFFFFF"/>
        <w:jc w:val="both"/>
        <w:rPr>
          <w:sz w:val="28"/>
          <w:szCs w:val="28"/>
          <w:lang w:val="kk-KZ"/>
        </w:rPr>
      </w:pPr>
      <w:r w:rsidRPr="006464DC">
        <w:rPr>
          <w:sz w:val="28"/>
          <w:szCs w:val="28"/>
          <w:lang w:val="kk-KZ"/>
        </w:rPr>
        <w:t>G=200, t=0.3333, Ms=1104, P=1</w:t>
      </w:r>
    </w:p>
    <w:p w:rsidR="00E560FB" w:rsidRPr="006464DC" w:rsidRDefault="00E560FB" w:rsidP="006061E9">
      <w:pPr>
        <w:shd w:val="clear" w:color="auto" w:fill="FFFFFF"/>
        <w:jc w:val="both"/>
        <w:rPr>
          <w:sz w:val="28"/>
          <w:szCs w:val="28"/>
          <w:lang w:val="kk-KZ"/>
        </w:rPr>
      </w:pPr>
      <w:r w:rsidRPr="006464DC">
        <w:rPr>
          <w:sz w:val="28"/>
          <w:szCs w:val="28"/>
          <w:lang w:val="kk-KZ"/>
        </w:rPr>
        <w:t>1) Тепе-теңдік пайыз мөлшерлемесі мен тепе-теңдік шығарылымның мөлшерлерін есептеңіздер.</w:t>
      </w:r>
    </w:p>
    <w:p w:rsidR="00E560FB" w:rsidRPr="006464DC" w:rsidRDefault="00E560FB" w:rsidP="006061E9">
      <w:pPr>
        <w:shd w:val="clear" w:color="auto" w:fill="FFFFFF"/>
        <w:jc w:val="both"/>
        <w:rPr>
          <w:sz w:val="28"/>
          <w:szCs w:val="28"/>
          <w:lang w:val="kk-KZ"/>
        </w:rPr>
      </w:pPr>
      <w:r w:rsidRPr="006464DC">
        <w:rPr>
          <w:sz w:val="28"/>
          <w:szCs w:val="28"/>
          <w:lang w:val="kk-KZ"/>
        </w:rPr>
        <w:t>2) Жиынтық сұраныс қисығының теңдеуін шығарыңыздар.</w:t>
      </w:r>
    </w:p>
    <w:p w:rsidR="00E560FB" w:rsidRPr="006464DC" w:rsidRDefault="00E560FB" w:rsidP="006061E9">
      <w:pPr>
        <w:shd w:val="clear" w:color="auto" w:fill="FFFFFF"/>
        <w:tabs>
          <w:tab w:val="left" w:pos="850"/>
        </w:tabs>
        <w:rPr>
          <w:sz w:val="28"/>
          <w:szCs w:val="28"/>
          <w:lang w:val="kk-KZ"/>
        </w:rPr>
      </w:pPr>
    </w:p>
    <w:p w:rsidR="00E560FB" w:rsidRPr="006464DC" w:rsidRDefault="00E560FB" w:rsidP="006061E9">
      <w:pPr>
        <w:shd w:val="clear" w:color="auto" w:fill="FFFFFF"/>
        <w:tabs>
          <w:tab w:val="left" w:pos="850"/>
        </w:tabs>
        <w:rPr>
          <w:sz w:val="28"/>
          <w:szCs w:val="28"/>
          <w:lang w:val="kk-KZ"/>
        </w:rPr>
      </w:pPr>
      <w:r w:rsidRPr="006464DC">
        <w:rPr>
          <w:sz w:val="28"/>
          <w:szCs w:val="28"/>
          <w:lang w:val="kk-KZ"/>
        </w:rPr>
        <w:t xml:space="preserve">4. IS қисығының теңдеуі Y=1700–100r </w:t>
      </w:r>
    </w:p>
    <w:p w:rsidR="00E560FB" w:rsidRPr="006464DC" w:rsidRDefault="00E560FB" w:rsidP="006061E9">
      <w:pPr>
        <w:shd w:val="clear" w:color="auto" w:fill="FFFFFF"/>
        <w:tabs>
          <w:tab w:val="left" w:pos="850"/>
        </w:tabs>
        <w:rPr>
          <w:sz w:val="28"/>
          <w:szCs w:val="28"/>
          <w:lang w:val="kk-KZ"/>
        </w:rPr>
      </w:pPr>
      <w:r w:rsidRPr="006464DC">
        <w:rPr>
          <w:sz w:val="28"/>
          <w:szCs w:val="28"/>
          <w:lang w:val="kk-KZ"/>
        </w:rPr>
        <w:t>LM қисығының теңдеуі Y=500+100r</w:t>
      </w:r>
    </w:p>
    <w:p w:rsidR="00E560FB" w:rsidRPr="006464DC" w:rsidRDefault="00E560FB" w:rsidP="006061E9">
      <w:pPr>
        <w:shd w:val="clear" w:color="auto" w:fill="FFFFFF"/>
        <w:tabs>
          <w:tab w:val="left" w:pos="850"/>
        </w:tabs>
        <w:rPr>
          <w:sz w:val="28"/>
          <w:szCs w:val="28"/>
          <w:lang w:val="kk-KZ"/>
        </w:rPr>
      </w:pPr>
      <w:r w:rsidRPr="006464DC">
        <w:rPr>
          <w:sz w:val="28"/>
          <w:szCs w:val="28"/>
          <w:lang w:val="kk-KZ"/>
        </w:rPr>
        <w:t>P=2</w:t>
      </w:r>
    </w:p>
    <w:p w:rsidR="00E560FB" w:rsidRPr="006464DC" w:rsidRDefault="00E560FB" w:rsidP="006061E9">
      <w:pPr>
        <w:shd w:val="clear" w:color="auto" w:fill="FFFFFF"/>
        <w:tabs>
          <w:tab w:val="left" w:pos="850"/>
        </w:tabs>
        <w:jc w:val="both"/>
        <w:rPr>
          <w:sz w:val="28"/>
          <w:szCs w:val="28"/>
          <w:lang w:val="kk-KZ"/>
        </w:rPr>
      </w:pPr>
      <w:r w:rsidRPr="006464DC">
        <w:rPr>
          <w:sz w:val="28"/>
          <w:szCs w:val="28"/>
          <w:lang w:val="kk-KZ"/>
        </w:rPr>
        <w:t>1) Егер үкімет мемлекеттік шығыстарды 50-ге өсірсе, қандай шамаға IS қисығы жылжиды? IS қисығының теңдеуі қалай өзгереді?</w:t>
      </w:r>
    </w:p>
    <w:p w:rsidR="00E560FB" w:rsidRPr="006464DC" w:rsidRDefault="00E560FB" w:rsidP="006061E9">
      <w:pPr>
        <w:shd w:val="clear" w:color="auto" w:fill="FFFFFF"/>
        <w:tabs>
          <w:tab w:val="left" w:pos="850"/>
        </w:tabs>
        <w:jc w:val="both"/>
        <w:rPr>
          <w:sz w:val="28"/>
          <w:szCs w:val="28"/>
          <w:lang w:val="kk-KZ"/>
        </w:rPr>
      </w:pPr>
      <w:r w:rsidRPr="006464DC">
        <w:rPr>
          <w:sz w:val="28"/>
          <w:szCs w:val="28"/>
          <w:lang w:val="kk-KZ"/>
        </w:rPr>
        <w:t>2) Егер, керісінше Орталық банк ақша ұсынысын 200-ге өсірсе (алғашқы мемлекеттік сатып алу көлемінде), қандай шамаға LM қисығы жылжиды? LМ қисығының теңдеуі қалай өзгереді?</w:t>
      </w:r>
    </w:p>
    <w:p w:rsidR="00E560FB" w:rsidRPr="006464DC" w:rsidRDefault="00E560FB" w:rsidP="006061E9">
      <w:pPr>
        <w:shd w:val="clear" w:color="auto" w:fill="FFFFFF"/>
        <w:tabs>
          <w:tab w:val="left" w:pos="850"/>
        </w:tabs>
        <w:jc w:val="both"/>
        <w:rPr>
          <w:sz w:val="28"/>
          <w:szCs w:val="28"/>
          <w:lang w:val="kk-KZ"/>
        </w:rPr>
      </w:pPr>
      <w:r w:rsidRPr="006464DC">
        <w:rPr>
          <w:sz w:val="28"/>
          <w:szCs w:val="28"/>
          <w:lang w:val="kk-KZ"/>
        </w:rPr>
        <w:t>3) Мысалы, бастапқы фискалды және монетарлы саясаттарының параметрлерінде бағлар деңгейі 2-ден 4 дейін өссе. Қандай шамаға және қандай бағытта LM қисығы жылжиды? LМ қисығының теңдеуі қалай өзгереді?</w:t>
      </w:r>
    </w:p>
    <w:p w:rsidR="002A4A53" w:rsidRPr="006464DC" w:rsidRDefault="00E560FB" w:rsidP="006061E9">
      <w:pPr>
        <w:pStyle w:val="20"/>
        <w:ind w:firstLine="284"/>
        <w:jc w:val="center"/>
        <w:rPr>
          <w:b/>
          <w:sz w:val="28"/>
          <w:szCs w:val="28"/>
          <w:lang w:val="kk-KZ"/>
        </w:rPr>
      </w:pPr>
      <w:r w:rsidRPr="006464DC">
        <w:rPr>
          <w:sz w:val="28"/>
          <w:szCs w:val="28"/>
          <w:lang w:val="kk-KZ"/>
        </w:rPr>
        <w:br w:type="page"/>
      </w:r>
      <w:r w:rsidR="002A4A53" w:rsidRPr="006464DC">
        <w:rPr>
          <w:b/>
          <w:sz w:val="28"/>
          <w:szCs w:val="28"/>
          <w:lang w:val="kk-KZ"/>
        </w:rPr>
        <w:t>6 АШЫҚ ЭКОНОМИКА</w:t>
      </w:r>
    </w:p>
    <w:p w:rsidR="002A4A53" w:rsidRPr="006464DC" w:rsidRDefault="002A4A53" w:rsidP="006061E9">
      <w:pPr>
        <w:pStyle w:val="20"/>
        <w:rPr>
          <w:b/>
          <w:sz w:val="28"/>
          <w:szCs w:val="28"/>
          <w:lang w:val="kk-KZ"/>
        </w:rPr>
      </w:pPr>
    </w:p>
    <w:p w:rsidR="002A4A53" w:rsidRPr="006464DC" w:rsidRDefault="002A4A53" w:rsidP="006061E9">
      <w:pPr>
        <w:pStyle w:val="20"/>
        <w:jc w:val="left"/>
        <w:rPr>
          <w:b/>
          <w:sz w:val="28"/>
          <w:szCs w:val="28"/>
          <w:lang w:val="kk-KZ"/>
        </w:rPr>
      </w:pPr>
      <w:r w:rsidRPr="006464DC">
        <w:rPr>
          <w:b/>
          <w:sz w:val="28"/>
          <w:szCs w:val="28"/>
          <w:lang w:val="kk-KZ"/>
        </w:rPr>
        <w:t>6.1 Ашық экономикада ЖҰӨ есептеу</w:t>
      </w:r>
    </w:p>
    <w:p w:rsidR="002A4A53" w:rsidRPr="006464DC" w:rsidRDefault="002A4A53" w:rsidP="006061E9">
      <w:pPr>
        <w:pStyle w:val="20"/>
        <w:tabs>
          <w:tab w:val="left" w:pos="360"/>
        </w:tabs>
        <w:rPr>
          <w:sz w:val="28"/>
          <w:szCs w:val="28"/>
          <w:lang w:val="kk-KZ"/>
        </w:rPr>
      </w:pPr>
    </w:p>
    <w:p w:rsidR="002A4A53" w:rsidRPr="006464DC" w:rsidRDefault="002A4A53" w:rsidP="006061E9">
      <w:pPr>
        <w:pStyle w:val="20"/>
        <w:tabs>
          <w:tab w:val="left" w:pos="360"/>
        </w:tabs>
        <w:ind w:firstLine="720"/>
        <w:rPr>
          <w:sz w:val="28"/>
          <w:szCs w:val="28"/>
          <w:lang w:val="kk-KZ"/>
        </w:rPr>
      </w:pPr>
      <w:r w:rsidRPr="006464DC">
        <w:rPr>
          <w:sz w:val="28"/>
          <w:szCs w:val="28"/>
          <w:lang w:val="kk-KZ"/>
        </w:rPr>
        <w:t>Экономикадағы тауарлар мен қызметтерді өндіруге кеткен шығындарды қарастырып өтейік. Жабық экономика кезінде сату және сатып алу процестері мемлекет шегінен шықпайтын және барлық шығыстар үшке бөлінетін: тұтыну, инвестиция және мемлекет шығындары. Ал ашық экономикада өндірілген өнімнің бір бөлігі мемлекеттің ішінде сатылатын болса, екінші бөлігі экспортқа шет елге сату үшін шығарылады. Осыны ескере отырып, ашық экономикада өндірілген тауарға кеткен шығындарды төрт компонентке бөліп қарастыруға болады:</w:t>
      </w:r>
    </w:p>
    <w:p w:rsidR="002A4A53" w:rsidRPr="006464DC" w:rsidRDefault="002A4A53" w:rsidP="006061E9">
      <w:pPr>
        <w:pStyle w:val="20"/>
        <w:numPr>
          <w:ilvl w:val="0"/>
          <w:numId w:val="146"/>
        </w:numPr>
        <w:rPr>
          <w:sz w:val="28"/>
          <w:szCs w:val="28"/>
          <w:vertAlign w:val="superscript"/>
          <w:lang w:val="kk-KZ"/>
        </w:rPr>
      </w:pPr>
      <w:r w:rsidRPr="006464DC">
        <w:rPr>
          <w:sz w:val="28"/>
          <w:szCs w:val="28"/>
          <w:lang w:val="kk-KZ"/>
        </w:rPr>
        <w:t>отандық тауар мен қызметті тұтыну – C</w:t>
      </w:r>
      <w:r w:rsidRPr="006464DC">
        <w:rPr>
          <w:sz w:val="28"/>
          <w:szCs w:val="28"/>
          <w:vertAlign w:val="superscript"/>
          <w:lang w:val="kk-KZ"/>
        </w:rPr>
        <w:t>d</w:t>
      </w:r>
      <w:r w:rsidRPr="006464DC">
        <w:rPr>
          <w:sz w:val="28"/>
          <w:szCs w:val="28"/>
          <w:lang w:val="kk-KZ"/>
        </w:rPr>
        <w:t>;</w:t>
      </w:r>
    </w:p>
    <w:p w:rsidR="002A4A53" w:rsidRPr="006464DC" w:rsidRDefault="002A4A53" w:rsidP="006061E9">
      <w:pPr>
        <w:pStyle w:val="20"/>
        <w:numPr>
          <w:ilvl w:val="0"/>
          <w:numId w:val="146"/>
        </w:numPr>
        <w:rPr>
          <w:sz w:val="28"/>
          <w:szCs w:val="28"/>
          <w:vertAlign w:val="superscript"/>
          <w:lang w:val="kk-KZ"/>
        </w:rPr>
      </w:pPr>
      <w:r w:rsidRPr="006464DC">
        <w:rPr>
          <w:sz w:val="28"/>
          <w:szCs w:val="28"/>
          <w:lang w:val="kk-KZ"/>
        </w:rPr>
        <w:t>отандық тауар мен қызметтерге кеткен инвестициялық шығындар – I</w:t>
      </w:r>
      <w:r w:rsidRPr="006464DC">
        <w:rPr>
          <w:sz w:val="28"/>
          <w:szCs w:val="28"/>
          <w:vertAlign w:val="superscript"/>
          <w:lang w:val="kk-KZ"/>
        </w:rPr>
        <w:t>d</w:t>
      </w:r>
      <w:r w:rsidRPr="006464DC">
        <w:rPr>
          <w:sz w:val="28"/>
          <w:szCs w:val="28"/>
          <w:lang w:val="kk-KZ"/>
        </w:rPr>
        <w:t>;</w:t>
      </w:r>
    </w:p>
    <w:p w:rsidR="001C699D" w:rsidRDefault="002A4A53" w:rsidP="001C699D">
      <w:pPr>
        <w:pStyle w:val="20"/>
        <w:numPr>
          <w:ilvl w:val="0"/>
          <w:numId w:val="146"/>
        </w:numPr>
        <w:rPr>
          <w:sz w:val="28"/>
          <w:szCs w:val="28"/>
          <w:vertAlign w:val="superscript"/>
          <w:lang w:val="kk-KZ"/>
        </w:rPr>
      </w:pPr>
      <w:r w:rsidRPr="006464DC">
        <w:rPr>
          <w:sz w:val="28"/>
          <w:szCs w:val="28"/>
          <w:lang w:val="kk-KZ"/>
        </w:rPr>
        <w:t>отандық тауар мен қызметтерді мемлекеттік сатып алу – G</w:t>
      </w:r>
      <w:r w:rsidRPr="006464DC">
        <w:rPr>
          <w:sz w:val="28"/>
          <w:szCs w:val="28"/>
          <w:vertAlign w:val="superscript"/>
          <w:lang w:val="kk-KZ"/>
        </w:rPr>
        <w:t>d</w:t>
      </w:r>
      <w:r w:rsidRPr="006464DC">
        <w:rPr>
          <w:sz w:val="28"/>
          <w:szCs w:val="28"/>
          <w:lang w:val="kk-KZ"/>
        </w:rPr>
        <w:t>;</w:t>
      </w:r>
    </w:p>
    <w:p w:rsidR="002A4A53" w:rsidRPr="001C699D" w:rsidRDefault="002A4A53" w:rsidP="001C699D">
      <w:pPr>
        <w:pStyle w:val="20"/>
        <w:numPr>
          <w:ilvl w:val="0"/>
          <w:numId w:val="146"/>
        </w:numPr>
        <w:rPr>
          <w:sz w:val="28"/>
          <w:szCs w:val="28"/>
          <w:vertAlign w:val="superscript"/>
          <w:lang w:val="kk-KZ"/>
        </w:rPr>
      </w:pPr>
      <w:r w:rsidRPr="001C699D">
        <w:rPr>
          <w:sz w:val="28"/>
          <w:szCs w:val="28"/>
          <w:lang w:val="kk-KZ"/>
        </w:rPr>
        <w:t>отандық тауар мен қызметтердің экспорты – EX.</w:t>
      </w:r>
    </w:p>
    <w:p w:rsidR="002A4A53" w:rsidRPr="006464DC" w:rsidRDefault="002A4A53" w:rsidP="006061E9">
      <w:pPr>
        <w:pStyle w:val="20"/>
        <w:tabs>
          <w:tab w:val="left" w:pos="720"/>
        </w:tabs>
        <w:ind w:firstLine="720"/>
        <w:rPr>
          <w:sz w:val="28"/>
          <w:szCs w:val="28"/>
          <w:lang w:val="kk-KZ"/>
        </w:rPr>
      </w:pPr>
      <w:r w:rsidRPr="006464DC">
        <w:rPr>
          <w:sz w:val="28"/>
          <w:szCs w:val="28"/>
          <w:lang w:val="kk-KZ"/>
        </w:rPr>
        <w:t>Яғни, есептеу келесі формула арқылы беріледі:</w:t>
      </w:r>
    </w:p>
    <w:p w:rsidR="00F65112" w:rsidRPr="001C699D" w:rsidRDefault="00F65112" w:rsidP="006061E9">
      <w:pPr>
        <w:pStyle w:val="20"/>
        <w:tabs>
          <w:tab w:val="left" w:pos="720"/>
        </w:tabs>
        <w:ind w:firstLine="720"/>
        <w:rPr>
          <w:sz w:val="16"/>
          <w:szCs w:val="16"/>
          <w:lang w:val="kk-KZ"/>
        </w:rPr>
      </w:pPr>
    </w:p>
    <w:p w:rsidR="002A4A53" w:rsidRPr="006464DC" w:rsidRDefault="002A4A53" w:rsidP="000E7349">
      <w:pPr>
        <w:pStyle w:val="20"/>
        <w:tabs>
          <w:tab w:val="left" w:pos="720"/>
        </w:tabs>
        <w:ind w:firstLine="284"/>
        <w:jc w:val="center"/>
        <w:rPr>
          <w:sz w:val="28"/>
          <w:szCs w:val="28"/>
          <w:lang w:val="kk-KZ"/>
        </w:rPr>
      </w:pPr>
      <w:r w:rsidRPr="006464DC">
        <w:rPr>
          <w:sz w:val="28"/>
          <w:szCs w:val="28"/>
          <w:lang w:val="kk-KZ"/>
        </w:rPr>
        <w:t>Y = C</w:t>
      </w:r>
      <w:r w:rsidRPr="006464DC">
        <w:rPr>
          <w:sz w:val="28"/>
          <w:szCs w:val="28"/>
          <w:vertAlign w:val="superscript"/>
          <w:lang w:val="kk-KZ"/>
        </w:rPr>
        <w:t xml:space="preserve">d </w:t>
      </w:r>
      <w:r w:rsidRPr="006464DC">
        <w:rPr>
          <w:sz w:val="28"/>
          <w:szCs w:val="28"/>
          <w:lang w:val="kk-KZ"/>
        </w:rPr>
        <w:t>+ I</w:t>
      </w:r>
      <w:r w:rsidRPr="006464DC">
        <w:rPr>
          <w:sz w:val="28"/>
          <w:szCs w:val="28"/>
          <w:vertAlign w:val="superscript"/>
          <w:lang w:val="kk-KZ"/>
        </w:rPr>
        <w:t xml:space="preserve">d </w:t>
      </w:r>
      <w:r w:rsidRPr="006464DC">
        <w:rPr>
          <w:sz w:val="28"/>
          <w:szCs w:val="28"/>
          <w:lang w:val="kk-KZ"/>
        </w:rPr>
        <w:t>+ G</w:t>
      </w:r>
      <w:r w:rsidRPr="006464DC">
        <w:rPr>
          <w:sz w:val="28"/>
          <w:szCs w:val="28"/>
          <w:vertAlign w:val="superscript"/>
          <w:lang w:val="kk-KZ"/>
        </w:rPr>
        <w:t xml:space="preserve">d </w:t>
      </w:r>
      <w:r w:rsidRPr="006464DC">
        <w:rPr>
          <w:sz w:val="28"/>
          <w:szCs w:val="28"/>
          <w:lang w:val="kk-KZ"/>
        </w:rPr>
        <w:t>+ EX</w:t>
      </w:r>
    </w:p>
    <w:p w:rsidR="000E7349" w:rsidRPr="001C699D" w:rsidRDefault="000E7349" w:rsidP="000E7349">
      <w:pPr>
        <w:pStyle w:val="20"/>
        <w:tabs>
          <w:tab w:val="left" w:pos="720"/>
        </w:tabs>
        <w:ind w:firstLine="284"/>
        <w:jc w:val="center"/>
        <w:rPr>
          <w:sz w:val="16"/>
          <w:szCs w:val="16"/>
          <w:lang w:val="kk-KZ"/>
        </w:rPr>
      </w:pPr>
    </w:p>
    <w:p w:rsidR="002A4A53" w:rsidRPr="006464DC" w:rsidRDefault="002A4A53" w:rsidP="006061E9">
      <w:pPr>
        <w:pStyle w:val="20"/>
        <w:tabs>
          <w:tab w:val="left" w:pos="720"/>
        </w:tabs>
        <w:ind w:firstLine="720"/>
        <w:rPr>
          <w:sz w:val="28"/>
          <w:szCs w:val="28"/>
          <w:lang w:val="kk-KZ"/>
        </w:rPr>
      </w:pPr>
      <w:r w:rsidRPr="006464DC">
        <w:rPr>
          <w:sz w:val="28"/>
          <w:szCs w:val="28"/>
          <w:lang w:val="kk-KZ"/>
        </w:rPr>
        <w:t>Осы формуланы ашып көрсетейік. Тұтыну шығындары (C)- бұл шетел (C</w:t>
      </w:r>
      <w:r w:rsidRPr="006464DC">
        <w:rPr>
          <w:sz w:val="28"/>
          <w:szCs w:val="28"/>
          <w:vertAlign w:val="superscript"/>
          <w:lang w:val="kk-KZ"/>
        </w:rPr>
        <w:t>f)</w:t>
      </w:r>
      <w:r w:rsidRPr="006464DC">
        <w:rPr>
          <w:sz w:val="28"/>
          <w:szCs w:val="28"/>
          <w:lang w:val="kk-KZ"/>
        </w:rPr>
        <w:t xml:space="preserve"> және отандық тауарлар мен қызметтерге кеткен тұтыну шығындарының (C</w:t>
      </w:r>
      <w:r w:rsidRPr="006464DC">
        <w:rPr>
          <w:sz w:val="28"/>
          <w:szCs w:val="28"/>
          <w:vertAlign w:val="superscript"/>
          <w:lang w:val="kk-KZ"/>
        </w:rPr>
        <w:t>d</w:t>
      </w:r>
      <w:r w:rsidRPr="006464DC">
        <w:rPr>
          <w:sz w:val="28"/>
          <w:szCs w:val="28"/>
          <w:lang w:val="kk-KZ"/>
        </w:rPr>
        <w:t>) сомасы.</w:t>
      </w:r>
    </w:p>
    <w:p w:rsidR="002A4A53" w:rsidRPr="006464DC" w:rsidRDefault="002A4A53" w:rsidP="006061E9">
      <w:pPr>
        <w:pStyle w:val="20"/>
        <w:tabs>
          <w:tab w:val="left" w:pos="720"/>
        </w:tabs>
        <w:ind w:firstLine="720"/>
        <w:rPr>
          <w:sz w:val="28"/>
          <w:szCs w:val="28"/>
          <w:lang w:val="kk-KZ"/>
        </w:rPr>
      </w:pPr>
      <w:r w:rsidRPr="006464DC">
        <w:rPr>
          <w:sz w:val="28"/>
          <w:szCs w:val="28"/>
          <w:lang w:val="kk-KZ"/>
        </w:rPr>
        <w:t>Ал инвестицияның жалпы мөлшері (I) – бұл отандық тауарлар мен қызметтерге кеткен инвестициялық шығындар (I</w:t>
      </w:r>
      <w:r w:rsidRPr="006464DC">
        <w:rPr>
          <w:sz w:val="28"/>
          <w:szCs w:val="28"/>
          <w:vertAlign w:val="superscript"/>
          <w:lang w:val="kk-KZ"/>
        </w:rPr>
        <w:t>d</w:t>
      </w:r>
      <w:r w:rsidRPr="006464DC">
        <w:rPr>
          <w:sz w:val="28"/>
          <w:szCs w:val="28"/>
          <w:lang w:val="kk-KZ"/>
        </w:rPr>
        <w:t>) мен шетел тауарлары және қызметтеріне кеткен инвестициялық шығындар (I</w:t>
      </w:r>
      <w:r w:rsidRPr="006464DC">
        <w:rPr>
          <w:sz w:val="28"/>
          <w:szCs w:val="28"/>
          <w:vertAlign w:val="superscript"/>
          <w:lang w:val="kk-KZ"/>
        </w:rPr>
        <w:t>f</w:t>
      </w:r>
      <w:r w:rsidRPr="006464DC">
        <w:rPr>
          <w:sz w:val="28"/>
          <w:szCs w:val="28"/>
          <w:lang w:val="kk-KZ"/>
        </w:rPr>
        <w:t>) сомасын білдіреді.</w:t>
      </w:r>
    </w:p>
    <w:p w:rsidR="002A4A53" w:rsidRPr="006464DC" w:rsidRDefault="002A4A53" w:rsidP="006061E9">
      <w:pPr>
        <w:pStyle w:val="20"/>
        <w:tabs>
          <w:tab w:val="left" w:pos="720"/>
        </w:tabs>
        <w:ind w:firstLine="720"/>
        <w:rPr>
          <w:sz w:val="28"/>
          <w:szCs w:val="28"/>
          <w:lang w:val="kk-KZ"/>
        </w:rPr>
      </w:pPr>
      <w:r w:rsidRPr="006464DC">
        <w:rPr>
          <w:sz w:val="28"/>
          <w:szCs w:val="28"/>
          <w:lang w:val="kk-KZ"/>
        </w:rPr>
        <w:t>Мемлекеттік сатып алудың жалпы мөлшері (G) – бұл отандық тауарлар мен қызметтердің мемлекеттік сатып алуы (G</w:t>
      </w:r>
      <w:r w:rsidRPr="006464DC">
        <w:rPr>
          <w:sz w:val="28"/>
          <w:szCs w:val="28"/>
          <w:vertAlign w:val="superscript"/>
          <w:lang w:val="kk-KZ"/>
        </w:rPr>
        <w:t>d</w:t>
      </w:r>
      <w:r w:rsidRPr="006464DC">
        <w:rPr>
          <w:sz w:val="28"/>
          <w:szCs w:val="28"/>
          <w:lang w:val="kk-KZ"/>
        </w:rPr>
        <w:t>) мен шетел тауарлары мен қызметтерін мемлекеттік сатып алуының (G</w:t>
      </w:r>
      <w:r w:rsidRPr="006464DC">
        <w:rPr>
          <w:sz w:val="28"/>
          <w:szCs w:val="28"/>
          <w:vertAlign w:val="superscript"/>
          <w:lang w:val="kk-KZ"/>
        </w:rPr>
        <w:t>f</w:t>
      </w:r>
      <w:r w:rsidRPr="006464DC">
        <w:rPr>
          <w:sz w:val="28"/>
          <w:szCs w:val="28"/>
          <w:lang w:val="kk-KZ"/>
        </w:rPr>
        <w:t>) сомасын білдіреді. Яғни:</w:t>
      </w:r>
    </w:p>
    <w:p w:rsidR="00F65112" w:rsidRPr="001C699D" w:rsidRDefault="00F65112" w:rsidP="006061E9">
      <w:pPr>
        <w:pStyle w:val="20"/>
        <w:tabs>
          <w:tab w:val="left" w:pos="720"/>
        </w:tabs>
        <w:ind w:firstLine="720"/>
        <w:rPr>
          <w:sz w:val="16"/>
          <w:szCs w:val="16"/>
          <w:lang w:val="kk-KZ"/>
        </w:rPr>
      </w:pPr>
    </w:p>
    <w:p w:rsidR="002A4A53" w:rsidRPr="006464DC" w:rsidRDefault="002A4A53" w:rsidP="006061E9">
      <w:pPr>
        <w:pStyle w:val="20"/>
        <w:tabs>
          <w:tab w:val="left" w:pos="720"/>
        </w:tabs>
        <w:jc w:val="center"/>
        <w:rPr>
          <w:sz w:val="28"/>
          <w:szCs w:val="28"/>
          <w:vertAlign w:val="superscript"/>
          <w:lang w:val="kk-KZ"/>
        </w:rPr>
      </w:pPr>
      <w:r w:rsidRPr="006464DC">
        <w:rPr>
          <w:sz w:val="28"/>
          <w:szCs w:val="28"/>
          <w:lang w:val="kk-KZ"/>
        </w:rPr>
        <w:t>C = C</w:t>
      </w:r>
      <w:r w:rsidRPr="006464DC">
        <w:rPr>
          <w:sz w:val="28"/>
          <w:szCs w:val="28"/>
          <w:vertAlign w:val="superscript"/>
          <w:lang w:val="kk-KZ"/>
        </w:rPr>
        <w:t xml:space="preserve">f </w:t>
      </w:r>
      <w:r w:rsidRPr="006464DC">
        <w:rPr>
          <w:sz w:val="28"/>
          <w:szCs w:val="28"/>
          <w:lang w:val="kk-KZ"/>
        </w:rPr>
        <w:t>+ C</w:t>
      </w:r>
      <w:r w:rsidRPr="006464DC">
        <w:rPr>
          <w:sz w:val="28"/>
          <w:szCs w:val="28"/>
          <w:vertAlign w:val="superscript"/>
          <w:lang w:val="kk-KZ"/>
        </w:rPr>
        <w:t>d</w:t>
      </w:r>
    </w:p>
    <w:p w:rsidR="00873A4C" w:rsidRPr="001C699D" w:rsidRDefault="00873A4C" w:rsidP="006061E9">
      <w:pPr>
        <w:pStyle w:val="20"/>
        <w:tabs>
          <w:tab w:val="left" w:pos="720"/>
        </w:tabs>
        <w:jc w:val="center"/>
        <w:rPr>
          <w:sz w:val="16"/>
          <w:szCs w:val="16"/>
          <w:vertAlign w:val="superscript"/>
          <w:lang w:val="kk-KZ"/>
        </w:rPr>
      </w:pPr>
    </w:p>
    <w:p w:rsidR="002A4A53" w:rsidRPr="006464DC" w:rsidRDefault="002A4A53" w:rsidP="006061E9">
      <w:pPr>
        <w:pStyle w:val="20"/>
        <w:tabs>
          <w:tab w:val="left" w:pos="720"/>
        </w:tabs>
        <w:jc w:val="center"/>
        <w:rPr>
          <w:sz w:val="28"/>
          <w:szCs w:val="28"/>
          <w:vertAlign w:val="superscript"/>
          <w:lang w:val="kk-KZ"/>
        </w:rPr>
      </w:pPr>
      <w:r w:rsidRPr="006464DC">
        <w:rPr>
          <w:sz w:val="28"/>
          <w:szCs w:val="28"/>
          <w:lang w:val="kk-KZ"/>
        </w:rPr>
        <w:t>I = I</w:t>
      </w:r>
      <w:r w:rsidRPr="006464DC">
        <w:rPr>
          <w:sz w:val="28"/>
          <w:szCs w:val="28"/>
          <w:vertAlign w:val="superscript"/>
          <w:lang w:val="kk-KZ"/>
        </w:rPr>
        <w:t xml:space="preserve">d </w:t>
      </w:r>
      <w:r w:rsidRPr="006464DC">
        <w:rPr>
          <w:sz w:val="28"/>
          <w:szCs w:val="28"/>
          <w:lang w:val="kk-KZ"/>
        </w:rPr>
        <w:t>+ I</w:t>
      </w:r>
      <w:r w:rsidRPr="006464DC">
        <w:rPr>
          <w:sz w:val="28"/>
          <w:szCs w:val="28"/>
          <w:vertAlign w:val="superscript"/>
          <w:lang w:val="kk-KZ"/>
        </w:rPr>
        <w:t>f</w:t>
      </w:r>
    </w:p>
    <w:p w:rsidR="00873A4C" w:rsidRPr="001C699D" w:rsidRDefault="00873A4C" w:rsidP="006061E9">
      <w:pPr>
        <w:pStyle w:val="20"/>
        <w:tabs>
          <w:tab w:val="left" w:pos="720"/>
        </w:tabs>
        <w:jc w:val="center"/>
        <w:rPr>
          <w:sz w:val="16"/>
          <w:szCs w:val="16"/>
          <w:lang w:val="kk-KZ"/>
        </w:rPr>
      </w:pPr>
    </w:p>
    <w:p w:rsidR="002A4A53" w:rsidRPr="006464DC" w:rsidRDefault="002A4A53" w:rsidP="006061E9">
      <w:pPr>
        <w:pStyle w:val="20"/>
        <w:tabs>
          <w:tab w:val="left" w:pos="720"/>
        </w:tabs>
        <w:jc w:val="center"/>
        <w:rPr>
          <w:sz w:val="28"/>
          <w:szCs w:val="28"/>
          <w:lang w:val="kk-KZ"/>
        </w:rPr>
      </w:pPr>
      <w:r w:rsidRPr="006464DC">
        <w:rPr>
          <w:sz w:val="28"/>
          <w:szCs w:val="28"/>
          <w:lang w:val="kk-KZ"/>
        </w:rPr>
        <w:t>G = G</w:t>
      </w:r>
      <w:r w:rsidRPr="006464DC">
        <w:rPr>
          <w:sz w:val="28"/>
          <w:szCs w:val="28"/>
          <w:vertAlign w:val="superscript"/>
          <w:lang w:val="kk-KZ"/>
        </w:rPr>
        <w:t xml:space="preserve">d </w:t>
      </w:r>
      <w:r w:rsidRPr="006464DC">
        <w:rPr>
          <w:sz w:val="28"/>
          <w:szCs w:val="28"/>
          <w:lang w:val="kk-KZ"/>
        </w:rPr>
        <w:t>+ G</w:t>
      </w:r>
      <w:r w:rsidRPr="006464DC">
        <w:rPr>
          <w:sz w:val="28"/>
          <w:szCs w:val="28"/>
          <w:vertAlign w:val="superscript"/>
          <w:lang w:val="kk-KZ"/>
        </w:rPr>
        <w:t>f</w:t>
      </w:r>
      <w:r w:rsidRPr="006464DC">
        <w:rPr>
          <w:sz w:val="28"/>
          <w:szCs w:val="28"/>
          <w:lang w:val="kk-KZ"/>
        </w:rPr>
        <w:t>.</w:t>
      </w:r>
    </w:p>
    <w:p w:rsidR="002A4A53" w:rsidRPr="001C699D" w:rsidRDefault="002A4A53" w:rsidP="006061E9">
      <w:pPr>
        <w:pStyle w:val="20"/>
        <w:tabs>
          <w:tab w:val="left" w:pos="720"/>
        </w:tabs>
        <w:rPr>
          <w:sz w:val="16"/>
          <w:szCs w:val="16"/>
          <w:lang w:val="kk-KZ"/>
        </w:rPr>
      </w:pPr>
    </w:p>
    <w:p w:rsidR="002A4A53" w:rsidRPr="006464DC" w:rsidRDefault="002A4A53" w:rsidP="006061E9">
      <w:pPr>
        <w:pStyle w:val="20"/>
        <w:tabs>
          <w:tab w:val="left" w:pos="720"/>
        </w:tabs>
        <w:ind w:firstLine="720"/>
        <w:rPr>
          <w:sz w:val="28"/>
          <w:szCs w:val="28"/>
          <w:lang w:val="kk-KZ"/>
        </w:rPr>
      </w:pPr>
      <w:r w:rsidRPr="006464DC">
        <w:rPr>
          <w:sz w:val="28"/>
          <w:szCs w:val="28"/>
          <w:lang w:val="kk-KZ"/>
        </w:rPr>
        <w:t>Жоғарыдағы ЖҰӨ есептеу формуласына қойсақ, онда:</w:t>
      </w:r>
    </w:p>
    <w:p w:rsidR="00F65112" w:rsidRPr="001C699D" w:rsidRDefault="00F65112" w:rsidP="006061E9">
      <w:pPr>
        <w:pStyle w:val="20"/>
        <w:tabs>
          <w:tab w:val="left" w:pos="720"/>
        </w:tabs>
        <w:ind w:firstLine="720"/>
        <w:rPr>
          <w:sz w:val="16"/>
          <w:szCs w:val="16"/>
          <w:lang w:val="kk-KZ"/>
        </w:rPr>
      </w:pPr>
    </w:p>
    <w:p w:rsidR="002A4A53" w:rsidRPr="006464DC" w:rsidRDefault="002A4A53" w:rsidP="00F65112">
      <w:pPr>
        <w:pStyle w:val="20"/>
        <w:tabs>
          <w:tab w:val="left" w:pos="720"/>
        </w:tabs>
        <w:jc w:val="center"/>
        <w:rPr>
          <w:sz w:val="28"/>
          <w:szCs w:val="28"/>
          <w:lang w:val="kk-KZ"/>
        </w:rPr>
      </w:pPr>
      <w:r w:rsidRPr="006464DC">
        <w:rPr>
          <w:sz w:val="28"/>
          <w:szCs w:val="28"/>
          <w:lang w:val="kk-KZ"/>
        </w:rPr>
        <w:t>Y = (C - C</w:t>
      </w:r>
      <w:r w:rsidRPr="006464DC">
        <w:rPr>
          <w:sz w:val="28"/>
          <w:szCs w:val="28"/>
          <w:vertAlign w:val="superscript"/>
          <w:lang w:val="kk-KZ"/>
        </w:rPr>
        <w:t>f</w:t>
      </w:r>
      <w:r w:rsidRPr="006464DC">
        <w:rPr>
          <w:sz w:val="28"/>
          <w:szCs w:val="28"/>
          <w:lang w:val="kk-KZ"/>
        </w:rPr>
        <w:t>) + (I - I</w:t>
      </w:r>
      <w:r w:rsidRPr="006464DC">
        <w:rPr>
          <w:sz w:val="28"/>
          <w:szCs w:val="28"/>
          <w:vertAlign w:val="superscript"/>
          <w:lang w:val="kk-KZ"/>
        </w:rPr>
        <w:t>f</w:t>
      </w:r>
      <w:r w:rsidRPr="006464DC">
        <w:rPr>
          <w:sz w:val="28"/>
          <w:szCs w:val="28"/>
          <w:lang w:val="kk-KZ"/>
        </w:rPr>
        <w:t>) + (G - G</w:t>
      </w:r>
      <w:r w:rsidRPr="006464DC">
        <w:rPr>
          <w:sz w:val="28"/>
          <w:szCs w:val="28"/>
          <w:vertAlign w:val="superscript"/>
          <w:lang w:val="kk-KZ"/>
        </w:rPr>
        <w:t>f</w:t>
      </w:r>
      <w:r w:rsidRPr="006464DC">
        <w:rPr>
          <w:sz w:val="28"/>
          <w:szCs w:val="28"/>
          <w:lang w:val="kk-KZ"/>
        </w:rPr>
        <w:t>) + EX.</w:t>
      </w:r>
    </w:p>
    <w:p w:rsidR="002A4A53" w:rsidRPr="001C699D" w:rsidRDefault="002A4A53" w:rsidP="006061E9">
      <w:pPr>
        <w:pStyle w:val="20"/>
        <w:tabs>
          <w:tab w:val="left" w:pos="720"/>
        </w:tabs>
        <w:ind w:firstLine="284"/>
        <w:jc w:val="center"/>
        <w:rPr>
          <w:sz w:val="16"/>
          <w:szCs w:val="16"/>
          <w:lang w:val="kk-KZ"/>
        </w:rPr>
      </w:pPr>
    </w:p>
    <w:p w:rsidR="002A4A53" w:rsidRPr="006464DC" w:rsidRDefault="002A4A53" w:rsidP="006061E9">
      <w:pPr>
        <w:pStyle w:val="20"/>
        <w:tabs>
          <w:tab w:val="left" w:pos="720"/>
        </w:tabs>
        <w:ind w:firstLine="720"/>
        <w:rPr>
          <w:sz w:val="28"/>
          <w:szCs w:val="28"/>
          <w:lang w:val="kk-KZ"/>
        </w:rPr>
      </w:pPr>
      <w:r w:rsidRPr="006464DC">
        <w:rPr>
          <w:sz w:val="28"/>
          <w:szCs w:val="28"/>
          <w:lang w:val="kk-KZ"/>
        </w:rPr>
        <w:t>Түрлендірілгеннен кейін, мына теңдікті аламыз:</w:t>
      </w:r>
    </w:p>
    <w:p w:rsidR="00F65112" w:rsidRPr="001C699D" w:rsidRDefault="00F65112" w:rsidP="006061E9">
      <w:pPr>
        <w:pStyle w:val="20"/>
        <w:tabs>
          <w:tab w:val="left" w:pos="720"/>
        </w:tabs>
        <w:ind w:firstLine="720"/>
        <w:rPr>
          <w:sz w:val="16"/>
          <w:szCs w:val="16"/>
          <w:lang w:val="kk-KZ"/>
        </w:rPr>
      </w:pPr>
    </w:p>
    <w:p w:rsidR="002A4A53" w:rsidRPr="006464DC" w:rsidRDefault="002A4A53" w:rsidP="00765E08">
      <w:pPr>
        <w:pStyle w:val="20"/>
        <w:tabs>
          <w:tab w:val="left" w:pos="720"/>
        </w:tabs>
        <w:ind w:firstLine="284"/>
        <w:jc w:val="center"/>
        <w:rPr>
          <w:sz w:val="28"/>
          <w:szCs w:val="28"/>
          <w:lang w:val="kk-KZ"/>
        </w:rPr>
      </w:pPr>
      <w:r w:rsidRPr="006464DC">
        <w:rPr>
          <w:sz w:val="28"/>
          <w:szCs w:val="28"/>
          <w:lang w:val="kk-KZ"/>
        </w:rPr>
        <w:t>Y = C + I + G + EX - (C</w:t>
      </w:r>
      <w:r w:rsidRPr="006464DC">
        <w:rPr>
          <w:sz w:val="28"/>
          <w:szCs w:val="28"/>
          <w:vertAlign w:val="superscript"/>
          <w:lang w:val="kk-KZ"/>
        </w:rPr>
        <w:t xml:space="preserve">f </w:t>
      </w:r>
      <w:r w:rsidRPr="006464DC">
        <w:rPr>
          <w:sz w:val="28"/>
          <w:szCs w:val="28"/>
          <w:lang w:val="kk-KZ"/>
        </w:rPr>
        <w:t>+ I</w:t>
      </w:r>
      <w:r w:rsidRPr="006464DC">
        <w:rPr>
          <w:sz w:val="28"/>
          <w:szCs w:val="28"/>
          <w:vertAlign w:val="superscript"/>
          <w:lang w:val="kk-KZ"/>
        </w:rPr>
        <w:t xml:space="preserve">f </w:t>
      </w:r>
      <w:r w:rsidRPr="006464DC">
        <w:rPr>
          <w:sz w:val="28"/>
          <w:szCs w:val="28"/>
          <w:lang w:val="kk-KZ"/>
        </w:rPr>
        <w:t>+ G</w:t>
      </w:r>
      <w:r w:rsidRPr="006464DC">
        <w:rPr>
          <w:sz w:val="28"/>
          <w:szCs w:val="28"/>
          <w:vertAlign w:val="superscript"/>
          <w:lang w:val="kk-KZ"/>
        </w:rPr>
        <w:t>f</w:t>
      </w:r>
      <w:r w:rsidRPr="006464DC">
        <w:rPr>
          <w:sz w:val="28"/>
          <w:szCs w:val="28"/>
          <w:lang w:val="kk-KZ"/>
        </w:rPr>
        <w:t>).</w:t>
      </w:r>
    </w:p>
    <w:p w:rsidR="00F65112" w:rsidRPr="001C699D" w:rsidRDefault="00F65112" w:rsidP="006061E9">
      <w:pPr>
        <w:pStyle w:val="20"/>
        <w:tabs>
          <w:tab w:val="left" w:pos="720"/>
        </w:tabs>
        <w:ind w:firstLine="720"/>
        <w:rPr>
          <w:sz w:val="16"/>
          <w:szCs w:val="16"/>
          <w:lang w:val="kk-KZ"/>
        </w:rPr>
      </w:pPr>
    </w:p>
    <w:p w:rsidR="002A4A53" w:rsidRPr="006464DC" w:rsidRDefault="002A4A53" w:rsidP="006061E9">
      <w:pPr>
        <w:pStyle w:val="20"/>
        <w:tabs>
          <w:tab w:val="left" w:pos="720"/>
        </w:tabs>
        <w:ind w:firstLine="720"/>
        <w:rPr>
          <w:sz w:val="28"/>
          <w:szCs w:val="28"/>
          <w:lang w:val="kk-KZ"/>
        </w:rPr>
      </w:pPr>
      <w:r w:rsidRPr="006464DC">
        <w:rPr>
          <w:sz w:val="28"/>
          <w:szCs w:val="28"/>
          <w:lang w:val="kk-KZ"/>
        </w:rPr>
        <w:t>(C</w:t>
      </w:r>
      <w:r w:rsidRPr="006464DC">
        <w:rPr>
          <w:sz w:val="28"/>
          <w:szCs w:val="28"/>
          <w:vertAlign w:val="superscript"/>
          <w:lang w:val="kk-KZ"/>
        </w:rPr>
        <w:t>f</w:t>
      </w:r>
      <w:r w:rsidRPr="006464DC">
        <w:rPr>
          <w:sz w:val="28"/>
          <w:szCs w:val="28"/>
          <w:lang w:val="kk-KZ"/>
        </w:rPr>
        <w:t>+I</w:t>
      </w:r>
      <w:r w:rsidRPr="006464DC">
        <w:rPr>
          <w:sz w:val="28"/>
          <w:szCs w:val="28"/>
          <w:vertAlign w:val="superscript"/>
          <w:lang w:val="kk-KZ"/>
        </w:rPr>
        <w:t>f</w:t>
      </w:r>
      <w:r w:rsidRPr="006464DC">
        <w:rPr>
          <w:sz w:val="28"/>
          <w:szCs w:val="28"/>
          <w:lang w:val="kk-KZ"/>
        </w:rPr>
        <w:t>+G</w:t>
      </w:r>
      <w:r w:rsidRPr="006464DC">
        <w:rPr>
          <w:sz w:val="28"/>
          <w:szCs w:val="28"/>
          <w:vertAlign w:val="superscript"/>
          <w:lang w:val="kk-KZ"/>
        </w:rPr>
        <w:t>f</w:t>
      </w:r>
      <w:r w:rsidRPr="006464DC">
        <w:rPr>
          <w:sz w:val="28"/>
          <w:szCs w:val="28"/>
          <w:lang w:val="kk-KZ"/>
        </w:rPr>
        <w:t>)- бұл шетел тауарлары мен қызметтерге кеткен шығын, яғни импорт (IM) болып табылады.</w:t>
      </w:r>
    </w:p>
    <w:p w:rsidR="002A4A53" w:rsidRPr="006464DC" w:rsidRDefault="002A4A53" w:rsidP="006061E9">
      <w:pPr>
        <w:pStyle w:val="20"/>
        <w:tabs>
          <w:tab w:val="left" w:pos="720"/>
        </w:tabs>
        <w:ind w:firstLine="720"/>
        <w:rPr>
          <w:sz w:val="28"/>
          <w:szCs w:val="28"/>
          <w:lang w:val="kk-KZ"/>
        </w:rPr>
      </w:pPr>
      <w:r w:rsidRPr="006464DC">
        <w:rPr>
          <w:sz w:val="28"/>
          <w:szCs w:val="28"/>
          <w:lang w:val="kk-KZ"/>
        </w:rPr>
        <w:t>Экспорт пен импорттың айырымы таза экспортты береді</w:t>
      </w:r>
    </w:p>
    <w:p w:rsidR="00873A4C" w:rsidRPr="001C699D" w:rsidRDefault="00873A4C" w:rsidP="006061E9">
      <w:pPr>
        <w:pStyle w:val="20"/>
        <w:tabs>
          <w:tab w:val="left" w:pos="720"/>
        </w:tabs>
        <w:ind w:firstLine="720"/>
        <w:rPr>
          <w:sz w:val="16"/>
          <w:szCs w:val="16"/>
          <w:lang w:val="kk-KZ"/>
        </w:rPr>
      </w:pPr>
    </w:p>
    <w:p w:rsidR="002A4A53" w:rsidRPr="006464DC" w:rsidRDefault="002A4A53" w:rsidP="006061E9">
      <w:pPr>
        <w:pStyle w:val="20"/>
        <w:tabs>
          <w:tab w:val="left" w:pos="720"/>
        </w:tabs>
        <w:ind w:firstLine="284"/>
        <w:jc w:val="center"/>
        <w:rPr>
          <w:sz w:val="28"/>
          <w:szCs w:val="28"/>
          <w:lang w:val="kk-KZ"/>
        </w:rPr>
      </w:pPr>
      <w:r w:rsidRPr="006464DC">
        <w:rPr>
          <w:sz w:val="28"/>
          <w:szCs w:val="28"/>
          <w:lang w:val="kk-KZ"/>
        </w:rPr>
        <w:t xml:space="preserve">NX = EX - IM, сонда </w:t>
      </w:r>
    </w:p>
    <w:p w:rsidR="002A4A53" w:rsidRPr="006464DC" w:rsidRDefault="002A4A53" w:rsidP="00765E08">
      <w:pPr>
        <w:pStyle w:val="20"/>
        <w:tabs>
          <w:tab w:val="left" w:pos="720"/>
        </w:tabs>
        <w:ind w:firstLine="284"/>
        <w:jc w:val="center"/>
        <w:rPr>
          <w:sz w:val="28"/>
          <w:szCs w:val="28"/>
          <w:lang w:val="kk-KZ"/>
        </w:rPr>
      </w:pPr>
      <w:r w:rsidRPr="006464DC">
        <w:rPr>
          <w:sz w:val="28"/>
          <w:szCs w:val="28"/>
          <w:lang w:val="kk-KZ"/>
        </w:rPr>
        <w:t>Y = C + I + G + NX (ЖҰӨ есептеу).     (6.1)</w:t>
      </w:r>
    </w:p>
    <w:p w:rsidR="00873A4C" w:rsidRPr="006464DC" w:rsidRDefault="00873A4C" w:rsidP="00765E08">
      <w:pPr>
        <w:pStyle w:val="20"/>
        <w:tabs>
          <w:tab w:val="left" w:pos="720"/>
        </w:tabs>
        <w:ind w:firstLine="284"/>
        <w:jc w:val="center"/>
        <w:rPr>
          <w:sz w:val="28"/>
          <w:szCs w:val="28"/>
          <w:lang w:val="kk-KZ"/>
        </w:rPr>
      </w:pPr>
    </w:p>
    <w:p w:rsidR="002A4A53" w:rsidRPr="006464DC" w:rsidRDefault="002A4A53" w:rsidP="006061E9">
      <w:pPr>
        <w:pStyle w:val="20"/>
        <w:tabs>
          <w:tab w:val="left" w:pos="720"/>
        </w:tabs>
        <w:ind w:firstLine="720"/>
        <w:rPr>
          <w:sz w:val="28"/>
          <w:szCs w:val="28"/>
          <w:lang w:val="kk-KZ"/>
        </w:rPr>
      </w:pPr>
      <w:r w:rsidRPr="006464DC">
        <w:rPr>
          <w:sz w:val="28"/>
          <w:szCs w:val="28"/>
          <w:lang w:val="kk-KZ"/>
        </w:rPr>
        <w:t>Бұл теңдеу отандық өнімге кеткен шығындар, ішкі шығындар және таза экспорттың байланысын көрсетеді:</w:t>
      </w:r>
    </w:p>
    <w:p w:rsidR="00873A4C" w:rsidRPr="001C699D" w:rsidRDefault="00873A4C" w:rsidP="006061E9">
      <w:pPr>
        <w:pStyle w:val="20"/>
        <w:tabs>
          <w:tab w:val="left" w:pos="720"/>
        </w:tabs>
        <w:ind w:firstLine="720"/>
        <w:rPr>
          <w:sz w:val="16"/>
          <w:szCs w:val="16"/>
          <w:lang w:val="kk-KZ"/>
        </w:rPr>
      </w:pPr>
    </w:p>
    <w:p w:rsidR="002A4A53" w:rsidRPr="006464DC" w:rsidRDefault="002A4A53" w:rsidP="00610E52">
      <w:pPr>
        <w:pStyle w:val="20"/>
        <w:tabs>
          <w:tab w:val="left" w:pos="720"/>
        </w:tabs>
        <w:ind w:firstLine="284"/>
        <w:jc w:val="center"/>
        <w:rPr>
          <w:sz w:val="28"/>
          <w:szCs w:val="28"/>
          <w:lang w:val="kk-KZ"/>
        </w:rPr>
      </w:pPr>
      <w:r w:rsidRPr="006464DC">
        <w:rPr>
          <w:sz w:val="28"/>
          <w:szCs w:val="28"/>
          <w:lang w:val="kk-KZ"/>
        </w:rPr>
        <w:t>NX = Y - (C + I + G).          (6.2)</w:t>
      </w:r>
    </w:p>
    <w:p w:rsidR="00873A4C" w:rsidRPr="001C699D" w:rsidRDefault="00873A4C" w:rsidP="00610E52">
      <w:pPr>
        <w:pStyle w:val="20"/>
        <w:tabs>
          <w:tab w:val="left" w:pos="720"/>
        </w:tabs>
        <w:ind w:firstLine="284"/>
        <w:jc w:val="center"/>
        <w:rPr>
          <w:sz w:val="16"/>
          <w:szCs w:val="16"/>
          <w:lang w:val="kk-KZ"/>
        </w:rPr>
      </w:pPr>
    </w:p>
    <w:p w:rsidR="002A4A53" w:rsidRPr="006464DC" w:rsidRDefault="002A4A53" w:rsidP="006061E9">
      <w:pPr>
        <w:pStyle w:val="20"/>
        <w:tabs>
          <w:tab w:val="left" w:pos="720"/>
        </w:tabs>
        <w:ind w:firstLine="720"/>
        <w:rPr>
          <w:sz w:val="28"/>
          <w:szCs w:val="28"/>
          <w:lang w:val="kk-KZ"/>
        </w:rPr>
      </w:pPr>
      <w:r w:rsidRPr="006464DC">
        <w:rPr>
          <w:sz w:val="28"/>
          <w:szCs w:val="28"/>
          <w:lang w:val="kk-KZ"/>
        </w:rPr>
        <w:t>Егер өндірілген өнім ішкі шығындардан асса, онда еліміз айырманы экспорттайды (+NX). Ал егер өндірілген өнім ішкі шығындарды жаппайтын болса, онда еліміз айырманы импорт</w:t>
      </w:r>
      <w:r w:rsidR="00F65112" w:rsidRPr="006464DC">
        <w:rPr>
          <w:sz w:val="28"/>
          <w:szCs w:val="28"/>
          <w:lang w:val="kk-KZ"/>
        </w:rPr>
        <w:softHyphen/>
      </w:r>
      <w:r w:rsidRPr="006464DC">
        <w:rPr>
          <w:sz w:val="28"/>
          <w:szCs w:val="28"/>
          <w:lang w:val="kk-KZ"/>
        </w:rPr>
        <w:t>тайды (–NX).</w:t>
      </w:r>
    </w:p>
    <w:p w:rsidR="002A4A53" w:rsidRPr="006464DC" w:rsidRDefault="002A4A53" w:rsidP="006061E9">
      <w:pPr>
        <w:pStyle w:val="20"/>
        <w:ind w:firstLine="284"/>
        <w:jc w:val="center"/>
        <w:rPr>
          <w:sz w:val="28"/>
          <w:szCs w:val="28"/>
          <w:lang w:val="kk-KZ"/>
        </w:rPr>
      </w:pPr>
    </w:p>
    <w:p w:rsidR="002A4A53" w:rsidRPr="006464DC" w:rsidRDefault="002A4A53" w:rsidP="006061E9">
      <w:pPr>
        <w:pStyle w:val="20"/>
        <w:rPr>
          <w:b/>
          <w:sz w:val="28"/>
          <w:szCs w:val="28"/>
          <w:lang w:val="kk-KZ"/>
        </w:rPr>
      </w:pPr>
      <w:r w:rsidRPr="006464DC">
        <w:rPr>
          <w:b/>
          <w:sz w:val="28"/>
          <w:szCs w:val="28"/>
          <w:lang w:val="kk-KZ"/>
        </w:rPr>
        <w:t>6.2 Төлем балансының құрамы: капитал қозғалыс шоты мен ағымдағы операциялар шоты</w:t>
      </w:r>
    </w:p>
    <w:p w:rsidR="004C6C42" w:rsidRPr="006464DC" w:rsidRDefault="004C6C42" w:rsidP="006061E9">
      <w:pPr>
        <w:pStyle w:val="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Ашық экономикада жабық экономикадағыдай қаржы нарықтары игіліктер нарығымен тығыз байланыста болады.</w:t>
      </w:r>
      <w:r w:rsidR="001C699D">
        <w:rPr>
          <w:sz w:val="28"/>
          <w:szCs w:val="28"/>
          <w:lang w:val="kk-KZ"/>
        </w:rPr>
        <w:t xml:space="preserve"> </w:t>
      </w:r>
      <w:r w:rsidRPr="006464DC">
        <w:rPr>
          <w:sz w:val="28"/>
          <w:szCs w:val="28"/>
          <w:lang w:val="kk-KZ"/>
        </w:rPr>
        <w:t>Бұл байланысты көру үшін ЖҰӨ есептеу формуласын жинақтар мен инвестиция арқылы түрлендіреміз, яғни:</w:t>
      </w:r>
    </w:p>
    <w:p w:rsidR="00E741ED" w:rsidRPr="006464DC" w:rsidRDefault="00E741ED" w:rsidP="006061E9">
      <w:pPr>
        <w:pStyle w:val="20"/>
        <w:ind w:firstLine="720"/>
        <w:rPr>
          <w:sz w:val="28"/>
          <w:szCs w:val="28"/>
          <w:lang w:val="kk-KZ"/>
        </w:rPr>
      </w:pPr>
    </w:p>
    <w:p w:rsidR="002A4A53" w:rsidRPr="006464DC" w:rsidRDefault="002A4A53" w:rsidP="006061E9">
      <w:pPr>
        <w:pStyle w:val="20"/>
        <w:ind w:firstLine="284"/>
        <w:jc w:val="center"/>
        <w:rPr>
          <w:sz w:val="28"/>
          <w:szCs w:val="28"/>
          <w:lang w:val="kk-KZ"/>
        </w:rPr>
      </w:pPr>
      <w:r w:rsidRPr="006464DC">
        <w:rPr>
          <w:sz w:val="28"/>
          <w:szCs w:val="28"/>
          <w:lang w:val="kk-KZ"/>
        </w:rPr>
        <w:t>Y = C + I + G + NX,</w:t>
      </w:r>
    </w:p>
    <w:p w:rsidR="002A4A53" w:rsidRPr="006464DC" w:rsidRDefault="002A4A53" w:rsidP="006061E9">
      <w:pPr>
        <w:pStyle w:val="20"/>
        <w:ind w:firstLine="284"/>
        <w:jc w:val="center"/>
        <w:rPr>
          <w:sz w:val="28"/>
          <w:szCs w:val="28"/>
          <w:lang w:val="kk-KZ"/>
        </w:rPr>
      </w:pPr>
      <w:r w:rsidRPr="006464DC">
        <w:rPr>
          <w:sz w:val="28"/>
          <w:szCs w:val="28"/>
          <w:lang w:val="kk-KZ"/>
        </w:rPr>
        <w:t>Y - C - G = I + NX,</w:t>
      </w:r>
    </w:p>
    <w:p w:rsidR="002A4A53" w:rsidRPr="006464DC" w:rsidRDefault="002A4A53" w:rsidP="006061E9">
      <w:pPr>
        <w:pStyle w:val="20"/>
        <w:ind w:firstLine="284"/>
        <w:jc w:val="center"/>
        <w:rPr>
          <w:sz w:val="28"/>
          <w:szCs w:val="28"/>
          <w:lang w:val="kk-KZ"/>
        </w:rPr>
      </w:pPr>
      <w:r w:rsidRPr="006464DC">
        <w:rPr>
          <w:sz w:val="28"/>
          <w:szCs w:val="28"/>
          <w:lang w:val="kk-KZ"/>
        </w:rPr>
        <w:t>S</w:t>
      </w:r>
      <w:r w:rsidRPr="006464DC">
        <w:rPr>
          <w:sz w:val="28"/>
          <w:szCs w:val="28"/>
          <w:vertAlign w:val="subscript"/>
          <w:lang w:val="kk-KZ"/>
        </w:rPr>
        <w:t xml:space="preserve">ұ </w:t>
      </w:r>
      <w:r w:rsidRPr="006464DC">
        <w:rPr>
          <w:sz w:val="28"/>
          <w:szCs w:val="28"/>
          <w:lang w:val="kk-KZ"/>
        </w:rPr>
        <w:t>= I + NX.</w:t>
      </w:r>
    </w:p>
    <w:p w:rsidR="00873A4C" w:rsidRPr="006464DC" w:rsidRDefault="00873A4C" w:rsidP="006061E9">
      <w:pPr>
        <w:pStyle w:val="20"/>
        <w:ind w:firstLine="284"/>
        <w:jc w:val="center"/>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Көрсеткіштерді сол жаққа көшіреміз, сонда ұлттық шоттың негізгі теңдігі:</w:t>
      </w:r>
    </w:p>
    <w:p w:rsidR="002A4A53" w:rsidRPr="006464DC" w:rsidRDefault="00CB31CF" w:rsidP="00E741ED">
      <w:pPr>
        <w:pStyle w:val="20"/>
        <w:jc w:val="right"/>
        <w:rPr>
          <w:sz w:val="28"/>
          <w:szCs w:val="28"/>
          <w:lang w:val="kk-KZ"/>
        </w:rPr>
      </w:pPr>
      <w:r w:rsidRPr="006464DC">
        <w:rPr>
          <w:sz w:val="28"/>
          <w:szCs w:val="28"/>
          <w:lang w:val="kk-KZ"/>
        </w:rPr>
        <w:t xml:space="preserve">                                 </w:t>
      </w:r>
      <w:r w:rsidR="002A4A53" w:rsidRPr="006464DC">
        <w:rPr>
          <w:sz w:val="28"/>
          <w:szCs w:val="28"/>
          <w:lang w:val="kk-KZ"/>
        </w:rPr>
        <w:t xml:space="preserve">(I-S) + NX = 0    </w:t>
      </w:r>
      <w:r w:rsidRPr="006464DC">
        <w:rPr>
          <w:sz w:val="28"/>
          <w:szCs w:val="28"/>
          <w:lang w:val="kk-KZ"/>
        </w:rPr>
        <w:t xml:space="preserve">                              </w:t>
      </w:r>
      <w:r w:rsidR="002A4A53" w:rsidRPr="006464DC">
        <w:rPr>
          <w:sz w:val="28"/>
          <w:szCs w:val="28"/>
          <w:lang w:val="kk-KZ"/>
        </w:rPr>
        <w:t>(6.3)</w:t>
      </w:r>
    </w:p>
    <w:p w:rsidR="00873A4C" w:rsidRPr="006464DC" w:rsidRDefault="00873A4C" w:rsidP="00765E08">
      <w:pPr>
        <w:pStyle w:val="20"/>
        <w:jc w:val="center"/>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Төлем балансында әдетте бір жыл аралығындағы сыртқы әлем мен ел арасындағы барлық экономикалық мәмілелер тіркеледі. Ондағы әрбір операция екі рет жазылады: бір рет мәміле бойынша қаражат түскенде, екінші рет – қаражат көздері көрсетілгенде. Оның үстіне ақшаның түсуі мен шетелдіктер алдындағы міндет</w:t>
      </w:r>
      <w:r w:rsidR="00F65112" w:rsidRPr="006464DC">
        <w:rPr>
          <w:sz w:val="28"/>
          <w:szCs w:val="28"/>
          <w:lang w:val="kk-KZ"/>
        </w:rPr>
        <w:softHyphen/>
      </w:r>
      <w:r w:rsidRPr="006464DC">
        <w:rPr>
          <w:sz w:val="28"/>
          <w:szCs w:val="28"/>
          <w:lang w:val="kk-KZ"/>
        </w:rPr>
        <w:t>те</w:t>
      </w:r>
      <w:r w:rsidR="00F65112" w:rsidRPr="006464DC">
        <w:rPr>
          <w:sz w:val="28"/>
          <w:szCs w:val="28"/>
          <w:lang w:val="kk-KZ"/>
        </w:rPr>
        <w:softHyphen/>
      </w:r>
      <w:r w:rsidRPr="006464DC">
        <w:rPr>
          <w:sz w:val="28"/>
          <w:szCs w:val="28"/>
          <w:lang w:val="kk-KZ"/>
        </w:rPr>
        <w:t>мелерді өсіру жөніндегі операциялар «плюс» белгісімен жазылады, ал ақшаны төлеу мен шетелдіктер алдындағы міндеттемелерді азайтумен байланысты операциялар «минус» белгісімен жазылады. Төлем балансының құрамы:</w:t>
      </w:r>
    </w:p>
    <w:p w:rsidR="002A4A53" w:rsidRPr="006464DC" w:rsidRDefault="002A4A53" w:rsidP="006061E9">
      <w:pPr>
        <w:pStyle w:val="20"/>
        <w:ind w:firstLine="709"/>
        <w:rPr>
          <w:sz w:val="28"/>
          <w:szCs w:val="28"/>
          <w:lang w:val="kk-KZ"/>
        </w:rPr>
      </w:pPr>
      <w:r w:rsidRPr="006464DC">
        <w:rPr>
          <w:sz w:val="28"/>
          <w:szCs w:val="28"/>
          <w:lang w:val="kk-KZ"/>
        </w:rPr>
        <w:t>1. Ағымдағы операциялар шоты (NX).</w:t>
      </w:r>
    </w:p>
    <w:p w:rsidR="002A4A53" w:rsidRPr="006464DC" w:rsidRDefault="002A4A53" w:rsidP="006061E9">
      <w:pPr>
        <w:pStyle w:val="20"/>
        <w:ind w:firstLine="709"/>
        <w:rPr>
          <w:sz w:val="28"/>
          <w:szCs w:val="28"/>
          <w:lang w:val="kk-KZ"/>
        </w:rPr>
      </w:pPr>
      <w:r w:rsidRPr="006464DC">
        <w:rPr>
          <w:sz w:val="28"/>
          <w:szCs w:val="28"/>
          <w:lang w:val="kk-KZ"/>
        </w:rPr>
        <w:t>2. Капитал қозғалысының шоты (I-S).</w:t>
      </w:r>
    </w:p>
    <w:p w:rsidR="002A4A53" w:rsidRPr="006464DC" w:rsidRDefault="002A4A53" w:rsidP="006061E9">
      <w:pPr>
        <w:pStyle w:val="20"/>
        <w:ind w:firstLine="709"/>
        <w:rPr>
          <w:sz w:val="28"/>
          <w:szCs w:val="28"/>
          <w:lang w:val="kk-KZ"/>
        </w:rPr>
      </w:pPr>
      <w:r w:rsidRPr="006464DC">
        <w:rPr>
          <w:sz w:val="28"/>
          <w:szCs w:val="28"/>
          <w:lang w:val="kk-KZ"/>
        </w:rPr>
        <w:t>3. Ресми резервтердің өзгеруі.</w:t>
      </w:r>
    </w:p>
    <w:p w:rsidR="002A4A53" w:rsidRPr="006464DC" w:rsidRDefault="002A4A53" w:rsidP="006061E9">
      <w:pPr>
        <w:pStyle w:val="20"/>
        <w:ind w:firstLine="720"/>
        <w:rPr>
          <w:sz w:val="28"/>
          <w:szCs w:val="28"/>
          <w:lang w:val="kk-KZ"/>
        </w:rPr>
      </w:pPr>
      <w:r w:rsidRPr="006464DC">
        <w:rPr>
          <w:sz w:val="28"/>
          <w:szCs w:val="28"/>
          <w:lang w:val="kk-KZ"/>
        </w:rPr>
        <w:t xml:space="preserve">Ағымдағы операциялар мен капитал қозғалысы шотының сальдоларының қосындысы </w:t>
      </w:r>
      <w:r w:rsidRPr="006464DC">
        <w:rPr>
          <w:i/>
          <w:sz w:val="28"/>
          <w:szCs w:val="28"/>
          <w:lang w:val="kk-KZ"/>
        </w:rPr>
        <w:t>ресми резервтердің өзгеруіне</w:t>
      </w:r>
      <w:r w:rsidRPr="006464DC">
        <w:rPr>
          <w:sz w:val="28"/>
          <w:szCs w:val="28"/>
          <w:lang w:val="kk-KZ"/>
        </w:rPr>
        <w:t xml:space="preserve"> тең.</w:t>
      </w:r>
      <w:r w:rsidR="00ED02CA" w:rsidRPr="006464DC">
        <w:rPr>
          <w:sz w:val="28"/>
          <w:szCs w:val="28"/>
          <w:lang w:val="kk-KZ"/>
        </w:rPr>
        <w:t xml:space="preserve"> </w:t>
      </w:r>
      <w:r w:rsidRPr="006464DC">
        <w:rPr>
          <w:i/>
          <w:sz w:val="28"/>
          <w:szCs w:val="28"/>
          <w:lang w:val="kk-KZ"/>
        </w:rPr>
        <w:t>Капитал қозғалысының шоты</w:t>
      </w:r>
      <w:r w:rsidRPr="006464DC">
        <w:rPr>
          <w:sz w:val="28"/>
          <w:szCs w:val="28"/>
          <w:lang w:val="kk-KZ"/>
        </w:rPr>
        <w:t xml:space="preserve"> ел ішіндегі инвестициялардың жинақтардан </w:t>
      </w:r>
      <w:r w:rsidR="00ED02CA" w:rsidRPr="006464DC">
        <w:rPr>
          <w:sz w:val="28"/>
          <w:szCs w:val="28"/>
          <w:lang w:val="kk-KZ"/>
        </w:rPr>
        <w:t>артықшылығын</w:t>
      </w:r>
      <w:r w:rsidRPr="006464DC">
        <w:rPr>
          <w:sz w:val="28"/>
          <w:szCs w:val="28"/>
          <w:lang w:val="kk-KZ"/>
        </w:rPr>
        <w:t xml:space="preserve"> білдіреді. Осыдан, капитал қозғалыс шоты ел ішіндегі шетелден қаржыландырылған капитал мөлшеріне тең.</w:t>
      </w:r>
      <w:r w:rsidR="00ED02CA" w:rsidRPr="006464DC">
        <w:rPr>
          <w:sz w:val="28"/>
          <w:szCs w:val="28"/>
          <w:lang w:val="kk-KZ"/>
        </w:rPr>
        <w:t xml:space="preserve"> </w:t>
      </w:r>
      <w:r w:rsidRPr="006464DC">
        <w:rPr>
          <w:sz w:val="28"/>
          <w:szCs w:val="28"/>
          <w:lang w:val="kk-KZ"/>
        </w:rPr>
        <w:t xml:space="preserve">Төлем балансының </w:t>
      </w:r>
      <w:r w:rsidRPr="006464DC">
        <w:rPr>
          <w:i/>
          <w:sz w:val="28"/>
          <w:szCs w:val="28"/>
          <w:lang w:val="kk-KZ"/>
        </w:rPr>
        <w:t>ағымдағы операциялар шоты</w:t>
      </w:r>
      <w:r w:rsidRPr="006464DC">
        <w:rPr>
          <w:sz w:val="28"/>
          <w:szCs w:val="28"/>
          <w:lang w:val="kk-KZ"/>
        </w:rPr>
        <w:t xml:space="preserve"> – бұл елдің сыртқа шығарылған таза экспортынан түсетін сомасы.</w:t>
      </w:r>
      <w:r w:rsidR="00ED02CA" w:rsidRPr="006464DC">
        <w:rPr>
          <w:sz w:val="28"/>
          <w:szCs w:val="28"/>
          <w:lang w:val="kk-KZ"/>
        </w:rPr>
        <w:t xml:space="preserve"> </w:t>
      </w:r>
      <w:r w:rsidRPr="006464DC">
        <w:rPr>
          <w:sz w:val="28"/>
          <w:szCs w:val="28"/>
          <w:lang w:val="kk-KZ"/>
        </w:rPr>
        <w:t>Егер (I-S) оң болса, ал NX теріс болған жағдайда,яғни капитал қозғалыс шотының сальдосы оң болып, ағымдағы операциялар шотының сальдосы теріс болса, онда мемлекетте тапшылық пайда болады. Осы тапшылықты жабу үшін жетіспеген қаражатты халықаралық қаржы нарықтарынан несие алып, тауарларды импорттау арқылы толтырамыз.</w:t>
      </w:r>
      <w:r w:rsidR="00ED02CA" w:rsidRPr="006464DC">
        <w:rPr>
          <w:sz w:val="28"/>
          <w:szCs w:val="28"/>
          <w:lang w:val="kk-KZ"/>
        </w:rPr>
        <w:t xml:space="preserve"> </w:t>
      </w:r>
      <w:r w:rsidRPr="006464DC">
        <w:rPr>
          <w:sz w:val="28"/>
          <w:szCs w:val="28"/>
          <w:lang w:val="kk-KZ"/>
        </w:rPr>
        <w:t>Егер (I-S) теріс болып, NX оң болса, онда капитал қозғалыс шотының тапшылығы пайда болады. Осы жағдайда халықаралық қаржы нарықтарында несие беруші ретінде және тауарларымызды экспорттауға мүмкіндік туады.</w:t>
      </w:r>
    </w:p>
    <w:p w:rsidR="00AD3033" w:rsidRPr="006464DC" w:rsidRDefault="00AD3033" w:rsidP="00610E52">
      <w:pPr>
        <w:jc w:val="right"/>
        <w:rPr>
          <w:sz w:val="28"/>
          <w:szCs w:val="28"/>
          <w:lang w:val="kk-KZ"/>
        </w:rPr>
      </w:pPr>
    </w:p>
    <w:p w:rsidR="002A4A53" w:rsidRPr="00084B31" w:rsidRDefault="002A4A53" w:rsidP="00610E52">
      <w:pPr>
        <w:jc w:val="right"/>
        <w:rPr>
          <w:i/>
          <w:sz w:val="24"/>
          <w:lang w:val="kk-KZ"/>
        </w:rPr>
      </w:pPr>
      <w:r w:rsidRPr="00084B31">
        <w:rPr>
          <w:i/>
          <w:sz w:val="24"/>
          <w:lang w:val="kk-KZ"/>
        </w:rPr>
        <w:t>Кесте 6.1</w:t>
      </w:r>
    </w:p>
    <w:p w:rsidR="004C6C42" w:rsidRPr="00084B31" w:rsidRDefault="004C6C42" w:rsidP="004C6C42">
      <w:pPr>
        <w:jc w:val="center"/>
        <w:rPr>
          <w:b/>
          <w:sz w:val="24"/>
          <w:lang w:val="kk-KZ"/>
        </w:rPr>
      </w:pPr>
      <w:r w:rsidRPr="00084B31">
        <w:rPr>
          <w:b/>
          <w:sz w:val="24"/>
          <w:lang w:val="kk-KZ"/>
        </w:rPr>
        <w:t>ҚР төлем балансы</w:t>
      </w:r>
    </w:p>
    <w:p w:rsidR="008B7992" w:rsidRPr="00084B31" w:rsidRDefault="002A4A53" w:rsidP="00ED02CA">
      <w:pPr>
        <w:ind w:right="-85"/>
        <w:jc w:val="right"/>
        <w:rPr>
          <w:sz w:val="24"/>
        </w:rPr>
      </w:pPr>
      <w:r w:rsidRPr="00084B31">
        <w:rPr>
          <w:sz w:val="24"/>
        </w:rPr>
        <w:t>млн. АҚШ до</w:t>
      </w:r>
      <w:r w:rsidR="00873A4C" w:rsidRPr="00084B31">
        <w:rPr>
          <w:sz w:val="24"/>
          <w:lang w:val="kk-KZ"/>
        </w:rPr>
        <w:t>л</w:t>
      </w:r>
      <w:r w:rsidRPr="00084B31">
        <w:rPr>
          <w:sz w:val="24"/>
        </w:rPr>
        <w:t>л</w:t>
      </w:r>
      <w:r w:rsidR="00C6205C" w:rsidRPr="00084B31">
        <w:rPr>
          <w:rStyle w:val="ab"/>
          <w:sz w:val="24"/>
          <w:lang w:val="kk-KZ"/>
        </w:rPr>
        <w:footnoteReference w:id="7"/>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7"/>
        <w:gridCol w:w="1417"/>
        <w:gridCol w:w="1276"/>
        <w:gridCol w:w="1417"/>
        <w:gridCol w:w="1418"/>
        <w:gridCol w:w="1417"/>
      </w:tblGrid>
      <w:tr w:rsidR="00CE4BD9" w:rsidRPr="00084B31" w:rsidTr="00084B31">
        <w:tc>
          <w:tcPr>
            <w:tcW w:w="2547" w:type="dxa"/>
            <w:vMerge w:val="restart"/>
          </w:tcPr>
          <w:p w:rsidR="00CE4BD9" w:rsidRPr="00084B31" w:rsidRDefault="00CE4BD9" w:rsidP="00CE4BD9">
            <w:pPr>
              <w:jc w:val="center"/>
              <w:rPr>
                <w:sz w:val="24"/>
                <w:lang w:val="kk-KZ"/>
              </w:rPr>
            </w:pPr>
            <w:r w:rsidRPr="00084B31">
              <w:rPr>
                <w:sz w:val="24"/>
                <w:lang w:val="kk-KZ"/>
              </w:rPr>
              <w:t>Шоттар</w:t>
            </w:r>
          </w:p>
        </w:tc>
        <w:tc>
          <w:tcPr>
            <w:tcW w:w="1417" w:type="dxa"/>
            <w:vMerge w:val="restart"/>
          </w:tcPr>
          <w:p w:rsidR="00CE4BD9" w:rsidRPr="00084B31" w:rsidRDefault="00CE4BD9" w:rsidP="00D55182">
            <w:pPr>
              <w:jc w:val="center"/>
              <w:rPr>
                <w:sz w:val="24"/>
                <w:lang w:val="kk-KZ"/>
              </w:rPr>
            </w:pPr>
            <w:r w:rsidRPr="00084B31">
              <w:rPr>
                <w:sz w:val="24"/>
                <w:lang w:val="kk-KZ"/>
              </w:rPr>
              <w:t>2015</w:t>
            </w:r>
          </w:p>
        </w:tc>
        <w:tc>
          <w:tcPr>
            <w:tcW w:w="5528" w:type="dxa"/>
            <w:gridSpan w:val="4"/>
          </w:tcPr>
          <w:p w:rsidR="00CE4BD9" w:rsidRPr="00084B31" w:rsidRDefault="00CE4BD9" w:rsidP="00D55182">
            <w:pPr>
              <w:jc w:val="center"/>
              <w:rPr>
                <w:sz w:val="24"/>
                <w:lang w:val="kk-KZ"/>
              </w:rPr>
            </w:pPr>
            <w:r w:rsidRPr="00084B31">
              <w:rPr>
                <w:sz w:val="24"/>
                <w:lang w:val="kk-KZ"/>
              </w:rPr>
              <w:t>2016</w:t>
            </w:r>
          </w:p>
        </w:tc>
      </w:tr>
      <w:tr w:rsidR="00CE4BD9" w:rsidRPr="00084B31" w:rsidTr="00084B31">
        <w:tc>
          <w:tcPr>
            <w:tcW w:w="2547" w:type="dxa"/>
            <w:vMerge/>
          </w:tcPr>
          <w:p w:rsidR="00CE4BD9" w:rsidRPr="00084B31" w:rsidRDefault="00CE4BD9" w:rsidP="00CE4BD9">
            <w:pPr>
              <w:rPr>
                <w:sz w:val="24"/>
                <w:lang w:val="kk-KZ"/>
              </w:rPr>
            </w:pPr>
          </w:p>
        </w:tc>
        <w:tc>
          <w:tcPr>
            <w:tcW w:w="1417" w:type="dxa"/>
            <w:vMerge/>
          </w:tcPr>
          <w:p w:rsidR="00CE4BD9" w:rsidRPr="00084B31" w:rsidRDefault="00CE4BD9" w:rsidP="00CE4BD9">
            <w:pPr>
              <w:jc w:val="center"/>
              <w:rPr>
                <w:sz w:val="24"/>
                <w:lang w:val="kk-KZ"/>
              </w:rPr>
            </w:pPr>
          </w:p>
        </w:tc>
        <w:tc>
          <w:tcPr>
            <w:tcW w:w="1276" w:type="dxa"/>
          </w:tcPr>
          <w:p w:rsidR="00CE4BD9" w:rsidRPr="00084B31" w:rsidRDefault="00CE4BD9" w:rsidP="00CE4BD9">
            <w:pPr>
              <w:jc w:val="center"/>
              <w:rPr>
                <w:sz w:val="24"/>
                <w:lang w:val="kk-KZ"/>
              </w:rPr>
            </w:pPr>
            <w:r w:rsidRPr="00084B31">
              <w:rPr>
                <w:sz w:val="24"/>
                <w:lang w:val="kk-KZ"/>
              </w:rPr>
              <w:t>І</w:t>
            </w:r>
          </w:p>
        </w:tc>
        <w:tc>
          <w:tcPr>
            <w:tcW w:w="1417" w:type="dxa"/>
          </w:tcPr>
          <w:p w:rsidR="00CE4BD9" w:rsidRPr="00084B31" w:rsidRDefault="00CE4BD9" w:rsidP="00CE4BD9">
            <w:pPr>
              <w:jc w:val="center"/>
              <w:rPr>
                <w:sz w:val="24"/>
                <w:lang w:val="kk-KZ"/>
              </w:rPr>
            </w:pPr>
            <w:r w:rsidRPr="00084B31">
              <w:rPr>
                <w:sz w:val="24"/>
                <w:lang w:val="kk-KZ"/>
              </w:rPr>
              <w:t>ІІ</w:t>
            </w:r>
          </w:p>
        </w:tc>
        <w:tc>
          <w:tcPr>
            <w:tcW w:w="1418" w:type="dxa"/>
          </w:tcPr>
          <w:p w:rsidR="00CE4BD9" w:rsidRPr="00084B31" w:rsidRDefault="00CE4BD9" w:rsidP="00CE4BD9">
            <w:pPr>
              <w:jc w:val="center"/>
              <w:rPr>
                <w:sz w:val="24"/>
                <w:lang w:val="kk-KZ"/>
              </w:rPr>
            </w:pPr>
            <w:r w:rsidRPr="00084B31">
              <w:rPr>
                <w:sz w:val="24"/>
                <w:lang w:val="kk-KZ"/>
              </w:rPr>
              <w:t>ІІІ</w:t>
            </w:r>
          </w:p>
        </w:tc>
        <w:tc>
          <w:tcPr>
            <w:tcW w:w="1417" w:type="dxa"/>
          </w:tcPr>
          <w:p w:rsidR="00CE4BD9" w:rsidRPr="00084B31" w:rsidRDefault="00CE4BD9" w:rsidP="00CE4BD9">
            <w:pPr>
              <w:jc w:val="center"/>
              <w:rPr>
                <w:sz w:val="24"/>
                <w:lang w:val="kk-KZ"/>
              </w:rPr>
            </w:pPr>
            <w:r w:rsidRPr="00084B31">
              <w:rPr>
                <w:sz w:val="24"/>
                <w:lang w:val="en-US"/>
              </w:rPr>
              <w:t>IV</w:t>
            </w:r>
          </w:p>
        </w:tc>
      </w:tr>
      <w:tr w:rsidR="00CE4BD9" w:rsidRPr="00084B31" w:rsidTr="00084B31">
        <w:tc>
          <w:tcPr>
            <w:tcW w:w="2547" w:type="dxa"/>
          </w:tcPr>
          <w:p w:rsidR="00CE4BD9" w:rsidRPr="00084B31" w:rsidRDefault="00CE4BD9" w:rsidP="00CE4BD9">
            <w:pPr>
              <w:rPr>
                <w:sz w:val="24"/>
                <w:lang w:val="kk-KZ"/>
              </w:rPr>
            </w:pPr>
            <w:r w:rsidRPr="00084B31">
              <w:rPr>
                <w:sz w:val="24"/>
                <w:lang w:val="kk-KZ"/>
              </w:rPr>
              <w:t>А. Ағымдағы шот</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-5142,1</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-1216,1</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-2595,06</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-1842,93</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-2863,7</w:t>
            </w:r>
          </w:p>
        </w:tc>
      </w:tr>
      <w:tr w:rsidR="00CE4BD9" w:rsidRPr="00084B31" w:rsidTr="00084B31">
        <w:tc>
          <w:tcPr>
            <w:tcW w:w="2547" w:type="dxa"/>
          </w:tcPr>
          <w:p w:rsidR="00CE4BD9" w:rsidRPr="00084B31" w:rsidRDefault="00CE4BD9" w:rsidP="00CE4BD9">
            <w:pPr>
              <w:rPr>
                <w:sz w:val="24"/>
                <w:lang w:val="kk-KZ"/>
              </w:rPr>
            </w:pPr>
            <w:r w:rsidRPr="00084B31">
              <w:rPr>
                <w:sz w:val="24"/>
                <w:lang w:val="kk-KZ"/>
              </w:rPr>
              <w:t>Сауда балансы</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12671,4</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2668,0</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1886,3</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2409,3</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2468,3</w:t>
            </w:r>
          </w:p>
        </w:tc>
      </w:tr>
      <w:tr w:rsidR="00CE4BD9" w:rsidRPr="00084B31" w:rsidTr="00084B31">
        <w:tc>
          <w:tcPr>
            <w:tcW w:w="2547" w:type="dxa"/>
          </w:tcPr>
          <w:p w:rsidR="00CE4BD9" w:rsidRPr="00084B31" w:rsidRDefault="00CE4BD9" w:rsidP="00CE4BD9">
            <w:pPr>
              <w:ind w:left="240"/>
              <w:rPr>
                <w:sz w:val="24"/>
                <w:lang w:val="kk-KZ"/>
              </w:rPr>
            </w:pPr>
            <w:r w:rsidRPr="00084B31">
              <w:rPr>
                <w:sz w:val="24"/>
                <w:lang w:val="kk-KZ"/>
              </w:rPr>
              <w:t>Экспорт</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46515,9</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8463,8</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8721,4</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9692,2</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10423,8</w:t>
            </w:r>
          </w:p>
        </w:tc>
      </w:tr>
      <w:tr w:rsidR="00CE4BD9" w:rsidRPr="00084B31" w:rsidTr="00084B31">
        <w:tc>
          <w:tcPr>
            <w:tcW w:w="2547" w:type="dxa"/>
          </w:tcPr>
          <w:p w:rsidR="00CE4BD9" w:rsidRPr="00084B31" w:rsidRDefault="00CE4BD9" w:rsidP="00CE4BD9">
            <w:pPr>
              <w:ind w:left="240"/>
              <w:rPr>
                <w:sz w:val="24"/>
                <w:lang w:val="kk-KZ"/>
              </w:rPr>
            </w:pPr>
            <w:r w:rsidRPr="00084B31">
              <w:rPr>
                <w:sz w:val="24"/>
                <w:lang w:val="kk-KZ"/>
              </w:rPr>
              <w:t>Импорт</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33844,4</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5795,8</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6835,1</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7282,9</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7955,5</w:t>
            </w:r>
          </w:p>
        </w:tc>
      </w:tr>
      <w:tr w:rsidR="00CE4BD9" w:rsidRPr="00084B31" w:rsidTr="00084B31">
        <w:tc>
          <w:tcPr>
            <w:tcW w:w="2547" w:type="dxa"/>
          </w:tcPr>
          <w:p w:rsidR="00CE4BD9" w:rsidRPr="00084B31" w:rsidRDefault="00CE4BD9" w:rsidP="00CE4BD9">
            <w:pPr>
              <w:rPr>
                <w:sz w:val="24"/>
                <w:lang w:val="kk-KZ"/>
              </w:rPr>
            </w:pPr>
            <w:r w:rsidRPr="00084B31">
              <w:rPr>
                <w:sz w:val="24"/>
                <w:lang w:val="kk-KZ"/>
              </w:rPr>
              <w:t>Қызмет көрсету балансы</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-5106,3</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-990,8</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-900,8</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-1527,3</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-1332,8</w:t>
            </w:r>
          </w:p>
        </w:tc>
      </w:tr>
      <w:tr w:rsidR="00CE4BD9" w:rsidRPr="00084B31" w:rsidTr="00084B31">
        <w:tc>
          <w:tcPr>
            <w:tcW w:w="2547" w:type="dxa"/>
          </w:tcPr>
          <w:p w:rsidR="00CE4BD9" w:rsidRPr="00084B31" w:rsidRDefault="00CE4BD9" w:rsidP="00CE4BD9">
            <w:pPr>
              <w:ind w:left="240"/>
              <w:rPr>
                <w:sz w:val="24"/>
                <w:lang w:val="kk-KZ"/>
              </w:rPr>
            </w:pPr>
            <w:r w:rsidRPr="00084B31">
              <w:rPr>
                <w:sz w:val="24"/>
                <w:lang w:val="kk-KZ"/>
              </w:rPr>
              <w:t>Экспорт</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6476,0</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1517,9</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1581,7</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1660,6</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1549,5</w:t>
            </w:r>
          </w:p>
        </w:tc>
      </w:tr>
      <w:tr w:rsidR="00CE4BD9" w:rsidRPr="00084B31" w:rsidTr="00084B31">
        <w:tc>
          <w:tcPr>
            <w:tcW w:w="2547" w:type="dxa"/>
          </w:tcPr>
          <w:p w:rsidR="00CE4BD9" w:rsidRPr="00084B31" w:rsidRDefault="00CE4BD9" w:rsidP="00CE4BD9">
            <w:pPr>
              <w:ind w:left="240"/>
              <w:rPr>
                <w:sz w:val="24"/>
                <w:lang w:val="kk-KZ"/>
              </w:rPr>
            </w:pPr>
            <w:r w:rsidRPr="00084B31">
              <w:rPr>
                <w:sz w:val="24"/>
                <w:lang w:val="kk-KZ"/>
              </w:rPr>
              <w:t>Импорт</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11582,2</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2508,7</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2482,5</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3187,9</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2882,3</w:t>
            </w:r>
          </w:p>
        </w:tc>
      </w:tr>
      <w:tr w:rsidR="00CE4BD9" w:rsidRPr="00084B31" w:rsidTr="00084B31">
        <w:tc>
          <w:tcPr>
            <w:tcW w:w="2547" w:type="dxa"/>
          </w:tcPr>
          <w:p w:rsidR="00CE4BD9" w:rsidRPr="00084B31" w:rsidRDefault="00CE4BD9" w:rsidP="00CE4BD9">
            <w:pPr>
              <w:rPr>
                <w:sz w:val="24"/>
                <w:lang w:val="kk-KZ"/>
              </w:rPr>
            </w:pPr>
            <w:r w:rsidRPr="00084B31">
              <w:rPr>
                <w:sz w:val="24"/>
                <w:lang w:val="kk-KZ"/>
              </w:rPr>
              <w:t>Еңбекақы балансы</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-1650,9</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-285,6</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-328,7</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-335,6</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-353,6</w:t>
            </w:r>
          </w:p>
        </w:tc>
      </w:tr>
      <w:tr w:rsidR="00CE4BD9" w:rsidRPr="00084B31" w:rsidTr="00084B31">
        <w:tc>
          <w:tcPr>
            <w:tcW w:w="2547" w:type="dxa"/>
          </w:tcPr>
          <w:p w:rsidR="00CE4BD9" w:rsidRPr="00084B31" w:rsidRDefault="00CE4BD9" w:rsidP="00CE4BD9">
            <w:pPr>
              <w:rPr>
                <w:sz w:val="24"/>
                <w:lang w:val="kk-KZ"/>
              </w:rPr>
            </w:pPr>
            <w:r w:rsidRPr="00084B31">
              <w:rPr>
                <w:sz w:val="24"/>
                <w:lang w:val="kk-KZ"/>
              </w:rPr>
              <w:t>Инвестициялық табыс балансы</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-9646,0</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-2529,8</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-3200,5</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-2357,1</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-3553,6</w:t>
            </w:r>
          </w:p>
        </w:tc>
      </w:tr>
      <w:tr w:rsidR="00CE4BD9" w:rsidRPr="00084B31" w:rsidTr="00084B31">
        <w:tc>
          <w:tcPr>
            <w:tcW w:w="2547" w:type="dxa"/>
          </w:tcPr>
          <w:p w:rsidR="00CE4BD9" w:rsidRPr="00084B31" w:rsidRDefault="00CE4BD9" w:rsidP="00CE4BD9">
            <w:pPr>
              <w:rPr>
                <w:sz w:val="24"/>
                <w:lang w:val="kk-KZ"/>
              </w:rPr>
            </w:pPr>
            <w:r w:rsidRPr="00084B31">
              <w:rPr>
                <w:sz w:val="24"/>
                <w:lang w:val="kk-KZ"/>
              </w:rPr>
              <w:t>В. Капиталмен жəне қаржымен операциялар шоты</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131,7</w:t>
            </w:r>
          </w:p>
        </w:tc>
        <w:tc>
          <w:tcPr>
            <w:tcW w:w="1276"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5,7</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23,3</w:t>
            </w:r>
          </w:p>
        </w:tc>
        <w:tc>
          <w:tcPr>
            <w:tcW w:w="1418"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190,3</w:t>
            </w:r>
          </w:p>
        </w:tc>
        <w:tc>
          <w:tcPr>
            <w:tcW w:w="1417" w:type="dxa"/>
            <w:vAlign w:val="bottom"/>
          </w:tcPr>
          <w:p w:rsidR="00CE4BD9" w:rsidRPr="00084B31" w:rsidRDefault="00CE4BD9" w:rsidP="00CE4BD9">
            <w:pPr>
              <w:jc w:val="center"/>
              <w:rPr>
                <w:rFonts w:eastAsia="Times New Roman"/>
                <w:bCs w:val="0"/>
                <w:sz w:val="24"/>
                <w:lang w:eastAsia="zh-CN"/>
              </w:rPr>
            </w:pPr>
            <w:r w:rsidRPr="00084B31">
              <w:rPr>
                <w:rFonts w:eastAsia="Times New Roman"/>
                <w:bCs w:val="0"/>
                <w:sz w:val="24"/>
                <w:lang w:eastAsia="zh-CN"/>
              </w:rPr>
              <w:t>50,2</w:t>
            </w:r>
          </w:p>
        </w:tc>
      </w:tr>
    </w:tbl>
    <w:p w:rsidR="00084B31" w:rsidRDefault="00084B31" w:rsidP="006061E9">
      <w:pPr>
        <w:autoSpaceDE w:val="0"/>
        <w:autoSpaceDN w:val="0"/>
        <w:adjustRightInd w:val="0"/>
        <w:ind w:firstLine="720"/>
        <w:jc w:val="both"/>
        <w:rPr>
          <w:sz w:val="28"/>
          <w:szCs w:val="28"/>
          <w:lang w:val="kk-KZ"/>
        </w:rPr>
      </w:pPr>
    </w:p>
    <w:p w:rsidR="00E635CE" w:rsidRPr="006464DC" w:rsidRDefault="00ED02CA" w:rsidP="006061E9">
      <w:pPr>
        <w:autoSpaceDE w:val="0"/>
        <w:autoSpaceDN w:val="0"/>
        <w:adjustRightInd w:val="0"/>
        <w:ind w:firstLine="720"/>
        <w:jc w:val="both"/>
        <w:rPr>
          <w:sz w:val="28"/>
          <w:szCs w:val="28"/>
          <w:lang w:val="kk-KZ"/>
        </w:rPr>
      </w:pPr>
      <w:r w:rsidRPr="006464DC">
        <w:rPr>
          <w:sz w:val="28"/>
          <w:szCs w:val="28"/>
          <w:lang w:val="kk-KZ"/>
        </w:rPr>
        <w:t xml:space="preserve">6.1 кестеден көрініп тұрғандай </w:t>
      </w:r>
      <w:r w:rsidR="00E635CE" w:rsidRPr="006464DC">
        <w:rPr>
          <w:sz w:val="28"/>
          <w:szCs w:val="28"/>
          <w:lang w:val="kk-KZ"/>
        </w:rPr>
        <w:t>201</w:t>
      </w:r>
      <w:r w:rsidRPr="006464DC">
        <w:rPr>
          <w:sz w:val="28"/>
          <w:szCs w:val="28"/>
          <w:lang w:val="kk-KZ"/>
        </w:rPr>
        <w:t xml:space="preserve">5-2016 жж. аралығында ағымдағы операциялар шотының тапшылығы орын алғанымен де, 2016 ж. </w:t>
      </w:r>
      <w:r w:rsidR="002C3381" w:rsidRPr="006464DC">
        <w:rPr>
          <w:sz w:val="28"/>
          <w:szCs w:val="28"/>
          <w:lang w:val="kk-KZ"/>
        </w:rPr>
        <w:t>с</w:t>
      </w:r>
      <w:r w:rsidRPr="006464DC">
        <w:rPr>
          <w:sz w:val="28"/>
          <w:szCs w:val="28"/>
          <w:lang w:val="kk-KZ"/>
        </w:rPr>
        <w:t xml:space="preserve">оңында тапшылық екі есе азайып тұр. </w:t>
      </w:r>
      <w:r w:rsidR="00E635CE" w:rsidRPr="006464DC">
        <w:rPr>
          <w:sz w:val="28"/>
          <w:szCs w:val="28"/>
          <w:lang w:val="kk-KZ"/>
        </w:rPr>
        <w:t>201</w:t>
      </w:r>
      <w:r w:rsidRPr="006464DC">
        <w:rPr>
          <w:sz w:val="28"/>
          <w:szCs w:val="28"/>
          <w:lang w:val="kk-KZ"/>
        </w:rPr>
        <w:t>6</w:t>
      </w:r>
      <w:r w:rsidR="00E635CE" w:rsidRPr="006464DC">
        <w:rPr>
          <w:sz w:val="28"/>
          <w:szCs w:val="28"/>
          <w:lang w:val="kk-KZ"/>
        </w:rPr>
        <w:t xml:space="preserve"> жыл</w:t>
      </w:r>
      <w:r w:rsidRPr="006464DC">
        <w:rPr>
          <w:sz w:val="28"/>
          <w:szCs w:val="28"/>
          <w:lang w:val="kk-KZ"/>
        </w:rPr>
        <w:t>дың</w:t>
      </w:r>
      <w:r w:rsidR="00E635CE" w:rsidRPr="006464DC">
        <w:rPr>
          <w:sz w:val="28"/>
          <w:szCs w:val="28"/>
          <w:lang w:val="kk-KZ"/>
        </w:rPr>
        <w:t xml:space="preserve"> </w:t>
      </w:r>
      <w:r w:rsidRPr="006464DC">
        <w:rPr>
          <w:sz w:val="28"/>
          <w:szCs w:val="28"/>
          <w:lang w:val="kk-KZ"/>
        </w:rPr>
        <w:t xml:space="preserve">соңғы </w:t>
      </w:r>
      <w:r w:rsidR="00E635CE" w:rsidRPr="006464DC">
        <w:rPr>
          <w:sz w:val="28"/>
          <w:szCs w:val="28"/>
          <w:lang w:val="kk-KZ"/>
        </w:rPr>
        <w:t>тоқсан</w:t>
      </w:r>
      <w:r w:rsidRPr="006464DC">
        <w:rPr>
          <w:sz w:val="28"/>
          <w:szCs w:val="28"/>
          <w:lang w:val="kk-KZ"/>
        </w:rPr>
        <w:t>ын</w:t>
      </w:r>
      <w:r w:rsidR="00E635CE" w:rsidRPr="006464DC">
        <w:rPr>
          <w:sz w:val="28"/>
          <w:szCs w:val="28"/>
          <w:lang w:val="kk-KZ"/>
        </w:rPr>
        <w:t>да сауда балансы 20</w:t>
      </w:r>
      <w:r w:rsidRPr="006464DC">
        <w:rPr>
          <w:sz w:val="28"/>
          <w:szCs w:val="28"/>
          <w:lang w:val="kk-KZ"/>
        </w:rPr>
        <w:t>15</w:t>
      </w:r>
      <w:r w:rsidR="00E635CE" w:rsidRPr="006464DC">
        <w:rPr>
          <w:sz w:val="28"/>
          <w:szCs w:val="28"/>
          <w:lang w:val="kk-KZ"/>
        </w:rPr>
        <w:t xml:space="preserve"> жыл</w:t>
      </w:r>
      <w:r w:rsidRPr="006464DC">
        <w:rPr>
          <w:sz w:val="28"/>
          <w:szCs w:val="28"/>
          <w:lang w:val="kk-KZ"/>
        </w:rPr>
        <w:t>мен</w:t>
      </w:r>
      <w:r w:rsidR="00E635CE" w:rsidRPr="006464DC">
        <w:rPr>
          <w:sz w:val="28"/>
          <w:szCs w:val="28"/>
          <w:lang w:val="kk-KZ"/>
        </w:rPr>
        <w:t xml:space="preserve"> салыстырғанда </w:t>
      </w:r>
      <w:r w:rsidRPr="006464DC">
        <w:rPr>
          <w:sz w:val="28"/>
          <w:szCs w:val="28"/>
          <w:lang w:val="kk-KZ"/>
        </w:rPr>
        <w:t>6</w:t>
      </w:r>
      <w:r w:rsidR="00E635CE" w:rsidRPr="006464DC">
        <w:rPr>
          <w:sz w:val="28"/>
          <w:szCs w:val="28"/>
          <w:lang w:val="kk-KZ"/>
        </w:rPr>
        <w:t xml:space="preserve"> есе </w:t>
      </w:r>
      <w:r w:rsidRPr="006464DC">
        <w:rPr>
          <w:sz w:val="28"/>
          <w:szCs w:val="28"/>
          <w:lang w:val="kk-KZ"/>
        </w:rPr>
        <w:t>азайған</w:t>
      </w:r>
      <w:r w:rsidR="00E635CE" w:rsidRPr="006464DC">
        <w:rPr>
          <w:sz w:val="28"/>
          <w:szCs w:val="28"/>
          <w:lang w:val="kk-KZ"/>
        </w:rPr>
        <w:t xml:space="preserve">, </w:t>
      </w:r>
      <w:r w:rsidRPr="006464DC">
        <w:rPr>
          <w:sz w:val="28"/>
          <w:szCs w:val="28"/>
          <w:lang w:val="kk-KZ"/>
        </w:rPr>
        <w:t>ол 2</w:t>
      </w:r>
      <w:r w:rsidR="00E635CE" w:rsidRPr="006464DC">
        <w:rPr>
          <w:sz w:val="28"/>
          <w:szCs w:val="28"/>
          <w:lang w:val="kk-KZ"/>
        </w:rPr>
        <w:t>,</w:t>
      </w:r>
      <w:r w:rsidRPr="006464DC">
        <w:rPr>
          <w:sz w:val="28"/>
          <w:szCs w:val="28"/>
          <w:lang w:val="kk-KZ"/>
        </w:rPr>
        <w:t>4</w:t>
      </w:r>
      <w:r w:rsidR="00E635CE" w:rsidRPr="006464DC">
        <w:rPr>
          <w:sz w:val="28"/>
          <w:szCs w:val="28"/>
          <w:lang w:val="kk-KZ"/>
        </w:rPr>
        <w:t xml:space="preserve"> млрд. АҚШ долл. тең оң сальдомен қалыптасты.</w:t>
      </w:r>
      <w:r w:rsidR="002C3381" w:rsidRPr="006464DC">
        <w:rPr>
          <w:sz w:val="28"/>
          <w:szCs w:val="28"/>
          <w:lang w:val="kk-KZ"/>
        </w:rPr>
        <w:t xml:space="preserve"> </w:t>
      </w:r>
      <w:r w:rsidR="00E635CE" w:rsidRPr="006464DC">
        <w:rPr>
          <w:sz w:val="28"/>
          <w:szCs w:val="28"/>
          <w:lang w:val="kk-KZ"/>
        </w:rPr>
        <w:t>201</w:t>
      </w:r>
      <w:r w:rsidRPr="006464DC">
        <w:rPr>
          <w:sz w:val="28"/>
          <w:szCs w:val="28"/>
          <w:lang w:val="kk-KZ"/>
        </w:rPr>
        <w:t>6</w:t>
      </w:r>
      <w:r w:rsidR="00E635CE" w:rsidRPr="006464DC">
        <w:rPr>
          <w:sz w:val="28"/>
          <w:szCs w:val="28"/>
          <w:lang w:val="kk-KZ"/>
        </w:rPr>
        <w:t xml:space="preserve"> жыл</w:t>
      </w:r>
      <w:r w:rsidRPr="006464DC">
        <w:rPr>
          <w:sz w:val="28"/>
          <w:szCs w:val="28"/>
          <w:lang w:val="kk-KZ"/>
        </w:rPr>
        <w:t xml:space="preserve"> аралығында</w:t>
      </w:r>
      <w:r w:rsidR="00E635CE" w:rsidRPr="006464DC">
        <w:rPr>
          <w:sz w:val="28"/>
          <w:szCs w:val="28"/>
          <w:lang w:val="kk-KZ"/>
        </w:rPr>
        <w:t xml:space="preserve"> тауарлар экспорты </w:t>
      </w:r>
      <w:r w:rsidRPr="006464DC">
        <w:rPr>
          <w:sz w:val="28"/>
          <w:szCs w:val="28"/>
          <w:lang w:val="kk-KZ"/>
        </w:rPr>
        <w:t xml:space="preserve">өсіп, </w:t>
      </w:r>
      <w:r w:rsidR="00E635CE" w:rsidRPr="006464DC">
        <w:rPr>
          <w:sz w:val="28"/>
          <w:szCs w:val="28"/>
          <w:lang w:val="kk-KZ"/>
        </w:rPr>
        <w:t>1</w:t>
      </w:r>
      <w:r w:rsidRPr="006464DC">
        <w:rPr>
          <w:sz w:val="28"/>
          <w:szCs w:val="28"/>
          <w:lang w:val="kk-KZ"/>
        </w:rPr>
        <w:t>0</w:t>
      </w:r>
      <w:r w:rsidR="00E635CE" w:rsidRPr="006464DC">
        <w:rPr>
          <w:sz w:val="28"/>
          <w:szCs w:val="28"/>
          <w:lang w:val="kk-KZ"/>
        </w:rPr>
        <w:t>,</w:t>
      </w:r>
      <w:r w:rsidRPr="006464DC">
        <w:rPr>
          <w:sz w:val="28"/>
          <w:szCs w:val="28"/>
          <w:lang w:val="kk-KZ"/>
        </w:rPr>
        <w:t>4</w:t>
      </w:r>
      <w:r w:rsidR="00E635CE" w:rsidRPr="006464DC">
        <w:rPr>
          <w:sz w:val="28"/>
          <w:szCs w:val="28"/>
          <w:lang w:val="kk-KZ"/>
        </w:rPr>
        <w:t xml:space="preserve"> млрд. АҚШ долл. болды. Тауарлар импорты өткен жылы </w:t>
      </w:r>
      <w:r w:rsidRPr="006464DC">
        <w:rPr>
          <w:sz w:val="28"/>
          <w:szCs w:val="28"/>
          <w:lang w:val="kk-KZ"/>
        </w:rPr>
        <w:t>8</w:t>
      </w:r>
      <w:r w:rsidR="00E635CE" w:rsidRPr="006464DC">
        <w:rPr>
          <w:sz w:val="28"/>
          <w:szCs w:val="28"/>
          <w:lang w:val="kk-KZ"/>
        </w:rPr>
        <w:t>,</w:t>
      </w:r>
      <w:r w:rsidRPr="006464DC">
        <w:rPr>
          <w:sz w:val="28"/>
          <w:szCs w:val="28"/>
          <w:lang w:val="kk-KZ"/>
        </w:rPr>
        <w:t>0</w:t>
      </w:r>
      <w:r w:rsidR="00E635CE" w:rsidRPr="006464DC">
        <w:rPr>
          <w:sz w:val="28"/>
          <w:szCs w:val="28"/>
          <w:lang w:val="kk-KZ"/>
        </w:rPr>
        <w:t xml:space="preserve"> млрд. АҚШ долл. бағаланады. </w:t>
      </w:r>
      <w:r w:rsidR="002C3381" w:rsidRPr="006464DC">
        <w:rPr>
          <w:sz w:val="28"/>
          <w:szCs w:val="28"/>
          <w:lang w:val="kk-KZ"/>
        </w:rPr>
        <w:t>Жалпы айтқанда, н</w:t>
      </w:r>
      <w:r w:rsidR="00E635CE" w:rsidRPr="006464DC">
        <w:rPr>
          <w:sz w:val="28"/>
          <w:szCs w:val="28"/>
          <w:lang w:val="kk-KZ"/>
        </w:rPr>
        <w:t>егізгі номенклатураның тауар топтары бойынша импорттың ұлғаюы байқалады. 201</w:t>
      </w:r>
      <w:r w:rsidR="002C3381" w:rsidRPr="006464DC">
        <w:rPr>
          <w:sz w:val="28"/>
          <w:szCs w:val="28"/>
          <w:lang w:val="kk-KZ"/>
        </w:rPr>
        <w:t>6</w:t>
      </w:r>
      <w:r w:rsidR="00E635CE" w:rsidRPr="006464DC">
        <w:rPr>
          <w:sz w:val="28"/>
          <w:szCs w:val="28"/>
          <w:lang w:val="kk-KZ"/>
        </w:rPr>
        <w:t xml:space="preserve"> жыл</w:t>
      </w:r>
      <w:r w:rsidR="002C3381" w:rsidRPr="006464DC">
        <w:rPr>
          <w:sz w:val="28"/>
          <w:szCs w:val="28"/>
          <w:lang w:val="kk-KZ"/>
        </w:rPr>
        <w:t>да</w:t>
      </w:r>
      <w:r w:rsidR="00E635CE" w:rsidRPr="006464DC">
        <w:rPr>
          <w:sz w:val="28"/>
          <w:szCs w:val="28"/>
          <w:lang w:val="kk-KZ"/>
        </w:rPr>
        <w:t xml:space="preserve"> </w:t>
      </w:r>
      <w:r w:rsidR="002C3381" w:rsidRPr="006464DC">
        <w:rPr>
          <w:sz w:val="28"/>
          <w:szCs w:val="28"/>
          <w:lang w:val="kk-KZ"/>
        </w:rPr>
        <w:t>2015 жылмен салыстырғанда,</w:t>
      </w:r>
      <w:r w:rsidR="00E635CE" w:rsidRPr="006464DC">
        <w:rPr>
          <w:sz w:val="28"/>
          <w:szCs w:val="28"/>
          <w:lang w:val="kk-KZ"/>
        </w:rPr>
        <w:t xml:space="preserve"> қызмет көрсету балансының дефициті 1</w:t>
      </w:r>
      <w:r w:rsidR="002C3381" w:rsidRPr="006464DC">
        <w:rPr>
          <w:sz w:val="28"/>
          <w:szCs w:val="28"/>
          <w:lang w:val="kk-KZ"/>
        </w:rPr>
        <w:t>,3</w:t>
      </w:r>
      <w:r w:rsidR="00E635CE" w:rsidRPr="006464DC">
        <w:rPr>
          <w:sz w:val="28"/>
          <w:szCs w:val="28"/>
          <w:lang w:val="kk-KZ"/>
        </w:rPr>
        <w:t xml:space="preserve"> млрд. АҚШ долл.</w:t>
      </w:r>
      <w:r w:rsidR="002C3381" w:rsidRPr="006464DC">
        <w:rPr>
          <w:sz w:val="28"/>
          <w:szCs w:val="28"/>
          <w:lang w:val="kk-KZ"/>
        </w:rPr>
        <w:t xml:space="preserve"> көрсетті, бұл көрсеткіш алғашқы жартыжылдықта азайғанымен, 3-ші тоқсанда күрт өсті.</w:t>
      </w:r>
      <w:r w:rsidR="00E635CE" w:rsidRPr="006464DC">
        <w:rPr>
          <w:sz w:val="28"/>
          <w:szCs w:val="28"/>
          <w:lang w:val="kk-KZ"/>
        </w:rPr>
        <w:t xml:space="preserve"> </w:t>
      </w:r>
      <w:r w:rsidR="002C3381" w:rsidRPr="006464DC">
        <w:rPr>
          <w:sz w:val="28"/>
          <w:szCs w:val="28"/>
          <w:lang w:val="kk-KZ"/>
        </w:rPr>
        <w:t>Еңбек ақы балансы мен Инвестициялық табыс баланстары бойынша – екі көрсеткіште де тапшылық байқалып тұр.</w:t>
      </w:r>
      <w:r w:rsidR="001C699D">
        <w:rPr>
          <w:sz w:val="28"/>
          <w:szCs w:val="28"/>
          <w:lang w:val="kk-KZ"/>
        </w:rPr>
        <w:t xml:space="preserve"> </w:t>
      </w:r>
      <w:r w:rsidR="00E635CE" w:rsidRPr="006464DC">
        <w:rPr>
          <w:sz w:val="28"/>
          <w:szCs w:val="28"/>
          <w:lang w:val="kk-KZ"/>
        </w:rPr>
        <w:t>201</w:t>
      </w:r>
      <w:r w:rsidR="002C3381" w:rsidRPr="006464DC">
        <w:rPr>
          <w:sz w:val="28"/>
          <w:szCs w:val="28"/>
          <w:lang w:val="kk-KZ"/>
        </w:rPr>
        <w:t>5-2016 жж. аралығы</w:t>
      </w:r>
      <w:r w:rsidR="00E635CE" w:rsidRPr="006464DC">
        <w:rPr>
          <w:sz w:val="28"/>
          <w:szCs w:val="28"/>
          <w:lang w:val="kk-KZ"/>
        </w:rPr>
        <w:t xml:space="preserve">нда капиталмен жəне қаржымен операциялар шоты бойынша нетто-ағын </w:t>
      </w:r>
      <w:r w:rsidR="002C3381" w:rsidRPr="006464DC">
        <w:rPr>
          <w:sz w:val="28"/>
          <w:szCs w:val="28"/>
          <w:lang w:val="kk-KZ"/>
        </w:rPr>
        <w:t>көп азайған – 131,7 млн АҚШ долл. 50,2 млн АҚШ долл. дейін.</w:t>
      </w:r>
      <w:r w:rsidR="00E635CE" w:rsidRPr="006464DC">
        <w:rPr>
          <w:sz w:val="28"/>
          <w:szCs w:val="28"/>
          <w:lang w:val="kk-KZ"/>
        </w:rPr>
        <w:t>.</w:t>
      </w:r>
    </w:p>
    <w:p w:rsidR="00E635CE" w:rsidRPr="006464DC" w:rsidRDefault="00E635CE" w:rsidP="006061E9">
      <w:pPr>
        <w:pStyle w:val="20"/>
        <w:rPr>
          <w:sz w:val="28"/>
          <w:szCs w:val="28"/>
          <w:lang w:val="kk-KZ"/>
        </w:rPr>
      </w:pPr>
    </w:p>
    <w:p w:rsidR="002A4A53" w:rsidRPr="006464DC" w:rsidRDefault="002A4A53" w:rsidP="006061E9">
      <w:pPr>
        <w:pStyle w:val="20"/>
        <w:rPr>
          <w:b/>
          <w:sz w:val="28"/>
          <w:szCs w:val="28"/>
          <w:lang w:val="kk-KZ"/>
        </w:rPr>
      </w:pPr>
      <w:r w:rsidRPr="006464DC">
        <w:rPr>
          <w:b/>
          <w:sz w:val="28"/>
          <w:szCs w:val="28"/>
          <w:lang w:val="kk-KZ"/>
        </w:rPr>
        <w:t xml:space="preserve">6.3 </w:t>
      </w:r>
      <w:r w:rsidR="00894D39">
        <w:rPr>
          <w:b/>
          <w:sz w:val="28"/>
          <w:szCs w:val="28"/>
          <w:lang w:val="kk-KZ"/>
        </w:rPr>
        <w:t>Шағын</w:t>
      </w:r>
      <w:r w:rsidRPr="006464DC">
        <w:rPr>
          <w:b/>
          <w:sz w:val="28"/>
          <w:szCs w:val="28"/>
          <w:lang w:val="kk-KZ"/>
        </w:rPr>
        <w:t xml:space="preserve"> ашық экономика моделі</w:t>
      </w:r>
    </w:p>
    <w:p w:rsidR="002A4A53" w:rsidRPr="006464DC" w:rsidRDefault="002A4A53" w:rsidP="006061E9">
      <w:pPr>
        <w:pStyle w:val="20"/>
        <w:rPr>
          <w:sz w:val="28"/>
          <w:szCs w:val="28"/>
          <w:lang w:val="kk-KZ"/>
        </w:rPr>
      </w:pPr>
    </w:p>
    <w:p w:rsidR="002A4A53" w:rsidRPr="006464DC" w:rsidRDefault="00894D39" w:rsidP="006061E9">
      <w:pPr>
        <w:ind w:firstLine="720"/>
        <w:jc w:val="both"/>
        <w:rPr>
          <w:sz w:val="28"/>
          <w:szCs w:val="28"/>
          <w:lang w:val="kk-KZ"/>
        </w:rPr>
      </w:pPr>
      <w:r>
        <w:rPr>
          <w:sz w:val="28"/>
          <w:szCs w:val="28"/>
          <w:lang w:val="kk-KZ"/>
        </w:rPr>
        <w:t>Шағын</w:t>
      </w:r>
      <w:r w:rsidR="002A4A53" w:rsidRPr="006464DC">
        <w:rPr>
          <w:sz w:val="28"/>
          <w:szCs w:val="28"/>
          <w:lang w:val="kk-KZ"/>
        </w:rPr>
        <w:t xml:space="preserve"> ашық экономика әлемдік нарықтың кішкентай үлесін иемденеді және өздігінен әлемдік пайыз қойылымына аса аз әсерін тигізеді, әлемдік қаржы нарықтарына қол жеткізе алады, яғни осы елдің үкіметі халықаралық қаржыландыру мен несиелендіруге кедергі келтірмейді.</w:t>
      </w:r>
    </w:p>
    <w:p w:rsidR="002A4A53" w:rsidRPr="006464DC" w:rsidRDefault="00894D39" w:rsidP="006061E9">
      <w:pPr>
        <w:ind w:firstLine="720"/>
        <w:jc w:val="both"/>
        <w:rPr>
          <w:sz w:val="28"/>
          <w:szCs w:val="28"/>
          <w:lang w:val="kk-KZ"/>
        </w:rPr>
      </w:pPr>
      <w:r>
        <w:rPr>
          <w:sz w:val="28"/>
          <w:szCs w:val="28"/>
          <w:lang w:val="kk-KZ"/>
        </w:rPr>
        <w:t>Шағын</w:t>
      </w:r>
      <w:r w:rsidR="002A4A53" w:rsidRPr="006464DC">
        <w:rPr>
          <w:sz w:val="28"/>
          <w:szCs w:val="28"/>
          <w:lang w:val="kk-KZ"/>
        </w:rPr>
        <w:t xml:space="preserve"> ашық экономика моделінің алғышарттары:</w:t>
      </w:r>
    </w:p>
    <w:p w:rsidR="002A4A53" w:rsidRPr="006464DC" w:rsidRDefault="002A4A53" w:rsidP="006061E9">
      <w:pPr>
        <w:numPr>
          <w:ilvl w:val="0"/>
          <w:numId w:val="147"/>
        </w:numPr>
        <w:jc w:val="both"/>
        <w:rPr>
          <w:sz w:val="28"/>
          <w:szCs w:val="28"/>
          <w:lang w:val="kk-KZ"/>
        </w:rPr>
      </w:pPr>
      <w:r w:rsidRPr="006464DC">
        <w:rPr>
          <w:sz w:val="28"/>
          <w:szCs w:val="28"/>
          <w:lang w:val="kk-KZ"/>
        </w:rPr>
        <w:t xml:space="preserve">Y шығарылым көлемінің деңгейі сол кездегі өндіріс факторларымен және өндірістік функциямен белгіленген: </w:t>
      </w:r>
      <w:r w:rsidR="002C3381" w:rsidRPr="006464DC">
        <w:rPr>
          <w:position w:val="-10"/>
          <w:sz w:val="28"/>
          <w:szCs w:val="28"/>
          <w:lang w:val="kk-KZ"/>
        </w:rPr>
        <w:object w:dxaOrig="1620" w:dyaOrig="380">
          <v:shape id="_x0000_i1118" type="#_x0000_t75" style="width:73.5pt;height:17.25pt" o:ole="">
            <v:imagedata r:id="rId243" o:title=""/>
          </v:shape>
          <o:OLEObject Type="Embed" ProgID="Equation.3" ShapeID="_x0000_i1118" DrawAspect="Content" ObjectID="_1570011963" r:id="rId244"/>
        </w:object>
      </w:r>
      <w:r w:rsidRPr="006464DC">
        <w:rPr>
          <w:sz w:val="28"/>
          <w:szCs w:val="28"/>
          <w:lang w:val="kk-KZ"/>
        </w:rPr>
        <w:t>.</w:t>
      </w:r>
    </w:p>
    <w:p w:rsidR="002A4A53" w:rsidRPr="006464DC" w:rsidRDefault="002A4A53" w:rsidP="006061E9">
      <w:pPr>
        <w:numPr>
          <w:ilvl w:val="0"/>
          <w:numId w:val="147"/>
        </w:numPr>
        <w:jc w:val="both"/>
        <w:rPr>
          <w:sz w:val="28"/>
          <w:szCs w:val="28"/>
          <w:lang w:val="kk-KZ"/>
        </w:rPr>
      </w:pPr>
      <w:r w:rsidRPr="006464DC">
        <w:rPr>
          <w:sz w:val="28"/>
          <w:szCs w:val="28"/>
          <w:lang w:val="kk-KZ"/>
        </w:rPr>
        <w:t>қолдағы бар табыс Y-T көлемі артқан сайын, C тұтыну көлемі де артады: C↑=C(Y-T)↑;</w:t>
      </w:r>
    </w:p>
    <w:p w:rsidR="002A4A53" w:rsidRPr="006464DC" w:rsidRDefault="002A4A53" w:rsidP="006061E9">
      <w:pPr>
        <w:numPr>
          <w:ilvl w:val="0"/>
          <w:numId w:val="147"/>
        </w:numPr>
        <w:jc w:val="both"/>
        <w:rPr>
          <w:sz w:val="28"/>
          <w:szCs w:val="28"/>
          <w:lang w:val="kk-KZ"/>
        </w:rPr>
      </w:pPr>
      <w:r w:rsidRPr="006464DC">
        <w:rPr>
          <w:sz w:val="28"/>
          <w:szCs w:val="28"/>
          <w:lang w:val="kk-KZ"/>
        </w:rPr>
        <w:t>нақты пайыз қойылымы r жоғарылаған сайын, инвестиция I көлемі төмендейді: I↓=I(r)↑;</w:t>
      </w:r>
    </w:p>
    <w:p w:rsidR="002A4A53" w:rsidRPr="006464DC" w:rsidRDefault="002A4A53" w:rsidP="006061E9">
      <w:pPr>
        <w:numPr>
          <w:ilvl w:val="0"/>
          <w:numId w:val="147"/>
        </w:numPr>
        <w:jc w:val="both"/>
        <w:rPr>
          <w:sz w:val="28"/>
          <w:szCs w:val="28"/>
          <w:lang w:val="kk-KZ"/>
        </w:rPr>
      </w:pPr>
      <w:r w:rsidRPr="006464DC">
        <w:rPr>
          <w:sz w:val="28"/>
          <w:szCs w:val="28"/>
          <w:lang w:val="kk-KZ"/>
        </w:rPr>
        <w:t>ішкі пайыздық қойылым әлемдік пайыз қойылымына тең: r=r</w:t>
      </w:r>
      <w:r w:rsidRPr="006464DC">
        <w:rPr>
          <w:sz w:val="28"/>
          <w:szCs w:val="28"/>
          <w:vertAlign w:val="superscript"/>
          <w:lang w:val="kk-KZ"/>
        </w:rPr>
        <w:t>*</w:t>
      </w:r>
      <w:r w:rsidRPr="006464DC">
        <w:rPr>
          <w:sz w:val="28"/>
          <w:szCs w:val="28"/>
          <w:lang w:val="kk-KZ"/>
        </w:rPr>
        <w:t>.</w:t>
      </w:r>
    </w:p>
    <w:p w:rsidR="002A4A53" w:rsidRDefault="002A4A53" w:rsidP="006061E9">
      <w:pPr>
        <w:ind w:firstLine="720"/>
        <w:jc w:val="both"/>
        <w:rPr>
          <w:sz w:val="28"/>
          <w:szCs w:val="28"/>
          <w:lang w:val="kk-KZ"/>
        </w:rPr>
      </w:pPr>
      <w:r w:rsidRPr="006464DC">
        <w:rPr>
          <w:sz w:val="28"/>
          <w:szCs w:val="28"/>
          <w:lang w:val="kk-KZ"/>
        </w:rPr>
        <w:t>Енді ұлттық шоттың негізгі теңдігін келесі түрде жазуға болады:</w:t>
      </w:r>
    </w:p>
    <w:p w:rsidR="001C699D" w:rsidRPr="001C699D" w:rsidRDefault="001C699D" w:rsidP="006061E9">
      <w:pPr>
        <w:ind w:firstLine="720"/>
        <w:jc w:val="both"/>
        <w:rPr>
          <w:sz w:val="16"/>
          <w:szCs w:val="16"/>
          <w:lang w:val="kk-KZ"/>
        </w:rPr>
      </w:pPr>
    </w:p>
    <w:p w:rsidR="002A4A53" w:rsidRPr="006464DC" w:rsidRDefault="002A4A53" w:rsidP="006061E9">
      <w:pPr>
        <w:jc w:val="center"/>
        <w:rPr>
          <w:i/>
          <w:sz w:val="28"/>
          <w:szCs w:val="28"/>
          <w:lang w:val="kk-KZ"/>
        </w:rPr>
      </w:pPr>
      <w:r w:rsidRPr="006464DC">
        <w:rPr>
          <w:i/>
          <w:sz w:val="28"/>
          <w:szCs w:val="28"/>
          <w:lang w:val="kk-KZ"/>
        </w:rPr>
        <w:t>NX = S - I</w:t>
      </w:r>
    </w:p>
    <w:p w:rsidR="002A4A53" w:rsidRPr="006464DC" w:rsidRDefault="00451C5C" w:rsidP="006061E9">
      <w:pPr>
        <w:jc w:val="center"/>
        <w:rPr>
          <w:i/>
          <w:sz w:val="28"/>
          <w:szCs w:val="28"/>
          <w:lang w:val="kk-KZ"/>
        </w:rPr>
      </w:pPr>
      <w:r w:rsidRPr="006464DC">
        <w:rPr>
          <w:i/>
          <w:sz w:val="28"/>
          <w:szCs w:val="28"/>
          <w:lang w:val="kk-KZ"/>
        </w:rPr>
        <w:t>NX = (Y-C-G)-I</w:t>
      </w:r>
    </w:p>
    <w:p w:rsidR="002A4A53" w:rsidRPr="001C699D" w:rsidRDefault="002A4A53" w:rsidP="006061E9">
      <w:pPr>
        <w:ind w:firstLine="720"/>
        <w:jc w:val="both"/>
        <w:rPr>
          <w:sz w:val="16"/>
          <w:szCs w:val="16"/>
          <w:lang w:val="kk-KZ"/>
        </w:rPr>
      </w:pPr>
    </w:p>
    <w:p w:rsidR="002A4A53" w:rsidRPr="006464DC" w:rsidRDefault="002A4A53" w:rsidP="006061E9">
      <w:pPr>
        <w:ind w:firstLine="720"/>
        <w:jc w:val="both"/>
        <w:rPr>
          <w:sz w:val="28"/>
          <w:szCs w:val="28"/>
          <w:lang w:val="kk-KZ"/>
        </w:rPr>
      </w:pPr>
      <w:r w:rsidRPr="006464DC">
        <w:rPr>
          <w:sz w:val="28"/>
          <w:szCs w:val="28"/>
          <w:lang w:val="kk-KZ"/>
        </w:rPr>
        <w:t>Алғышарттар ескерілген жағдайда:</w:t>
      </w:r>
    </w:p>
    <w:p w:rsidR="002C3381" w:rsidRPr="001C699D" w:rsidRDefault="002C3381" w:rsidP="006061E9">
      <w:pPr>
        <w:ind w:firstLine="720"/>
        <w:jc w:val="both"/>
        <w:rPr>
          <w:sz w:val="16"/>
          <w:szCs w:val="16"/>
          <w:lang w:val="kk-KZ"/>
        </w:rPr>
      </w:pPr>
    </w:p>
    <w:p w:rsidR="002A4A53" w:rsidRPr="006464DC" w:rsidRDefault="002A4A53" w:rsidP="002C3381">
      <w:pPr>
        <w:ind w:firstLine="720"/>
        <w:jc w:val="right"/>
        <w:rPr>
          <w:sz w:val="28"/>
          <w:szCs w:val="28"/>
          <w:lang w:val="kk-KZ"/>
        </w:rPr>
      </w:pPr>
      <w:r w:rsidRPr="006464DC">
        <w:rPr>
          <w:position w:val="-10"/>
          <w:sz w:val="28"/>
          <w:szCs w:val="28"/>
          <w:lang w:val="kk-KZ"/>
        </w:rPr>
        <w:object w:dxaOrig="4140" w:dyaOrig="380">
          <v:shape id="_x0000_i1119" type="#_x0000_t75" style="width:207pt;height:18.75pt" o:ole="">
            <v:imagedata r:id="rId245" o:title=""/>
          </v:shape>
          <o:OLEObject Type="Embed" ProgID="Equation.3" ShapeID="_x0000_i1119" DrawAspect="Content" ObjectID="_1570011964" r:id="rId246"/>
        </w:object>
      </w:r>
      <w:r w:rsidRPr="006464DC">
        <w:rPr>
          <w:sz w:val="28"/>
          <w:szCs w:val="28"/>
          <w:lang w:val="kk-KZ"/>
        </w:rPr>
        <w:t xml:space="preserve">          (6.4)</w:t>
      </w:r>
    </w:p>
    <w:p w:rsidR="002A4A53" w:rsidRPr="001C699D" w:rsidRDefault="002A4A53" w:rsidP="006061E9">
      <w:pPr>
        <w:rPr>
          <w:sz w:val="16"/>
          <w:szCs w:val="16"/>
          <w:lang w:val="kk-KZ"/>
        </w:rPr>
      </w:pPr>
    </w:p>
    <w:p w:rsidR="002A4A53" w:rsidRPr="006464DC" w:rsidRDefault="002A4A53" w:rsidP="006061E9">
      <w:pPr>
        <w:ind w:firstLine="720"/>
        <w:jc w:val="both"/>
        <w:rPr>
          <w:sz w:val="28"/>
          <w:szCs w:val="28"/>
          <w:lang w:val="kk-KZ"/>
        </w:rPr>
      </w:pPr>
      <w:r w:rsidRPr="006464DC">
        <w:rPr>
          <w:sz w:val="28"/>
          <w:szCs w:val="28"/>
          <w:lang w:val="kk-KZ"/>
        </w:rPr>
        <w:t>Бұл теңдеу жинақ пен инвестицияның, сәйкесінше капитал қозғалыс шоты (I-S) мен төлем балансының ағымдағы шотын (NX) не анықтайтынын көрсетеді. Жинақ көлемі бюджет-салық саяса</w:t>
      </w:r>
      <w:r w:rsidR="00F65112" w:rsidRPr="006464DC">
        <w:rPr>
          <w:sz w:val="28"/>
          <w:szCs w:val="28"/>
          <w:lang w:val="kk-KZ"/>
        </w:rPr>
        <w:softHyphen/>
      </w:r>
      <w:r w:rsidRPr="006464DC">
        <w:rPr>
          <w:sz w:val="28"/>
          <w:szCs w:val="28"/>
          <w:lang w:val="kk-KZ"/>
        </w:rPr>
        <w:t>тына (G және T) тәуелді: мемлекеттік сатып алулардың аз көлемі немесе жоғары көлемдегі салықтар ұлттық жинақтың деңгейін жоғарылатады. Инвестиция көлемі нақты әлемдік пайыз қойылы</w:t>
      </w:r>
      <w:r w:rsidR="00F65112" w:rsidRPr="006464DC">
        <w:rPr>
          <w:sz w:val="28"/>
          <w:szCs w:val="28"/>
          <w:lang w:val="kk-KZ"/>
        </w:rPr>
        <w:softHyphen/>
      </w:r>
      <w:r w:rsidRPr="006464DC">
        <w:rPr>
          <w:sz w:val="28"/>
          <w:szCs w:val="28"/>
          <w:lang w:val="kk-KZ"/>
        </w:rPr>
        <w:t>мына тәуелді: пайыздың жоғары қойылымы кейбір инвестициялық жобаларды тиімсіз етеді. Сәйкесінше, капитал қозғалыс шты мен ағымдағы операциялар шоты бюджет-салық саясатының және әлемдік пайыз қойылымының ықпалымен қалыптасады.</w:t>
      </w:r>
    </w:p>
    <w:p w:rsidR="002A4A53" w:rsidRDefault="002A4A53" w:rsidP="006061E9">
      <w:pPr>
        <w:ind w:firstLine="720"/>
        <w:jc w:val="both"/>
        <w:rPr>
          <w:sz w:val="28"/>
          <w:szCs w:val="28"/>
          <w:lang w:val="kk-KZ"/>
        </w:rPr>
      </w:pPr>
      <w:r w:rsidRPr="006464DC">
        <w:rPr>
          <w:sz w:val="28"/>
          <w:szCs w:val="28"/>
          <w:lang w:val="kk-KZ"/>
        </w:rPr>
        <w:t>Капитал қозғалыс шоты мен ағымдағы операциялар шотының сальдосы ішкі жинақ пен әлемдік пайыз қойылымы деңгейіндегі инвестицияның айырмасы ретінде анықталады.</w:t>
      </w:r>
      <w:r w:rsidR="001C699D">
        <w:rPr>
          <w:sz w:val="28"/>
          <w:szCs w:val="28"/>
          <w:lang w:val="kk-KZ"/>
        </w:rPr>
        <w:t xml:space="preserve"> </w:t>
      </w:r>
    </w:p>
    <w:p w:rsidR="00084B31" w:rsidRDefault="00084B31" w:rsidP="00084B31">
      <w:pPr>
        <w:ind w:firstLine="720"/>
        <w:jc w:val="both"/>
        <w:rPr>
          <w:sz w:val="28"/>
          <w:szCs w:val="28"/>
          <w:lang w:val="kk-KZ"/>
        </w:rPr>
      </w:pPr>
      <w:r w:rsidRPr="00894D39">
        <w:rPr>
          <w:i/>
          <w:sz w:val="28"/>
          <w:szCs w:val="28"/>
          <w:lang w:val="kk-KZ"/>
        </w:rPr>
        <w:t>Ішкі бюджет-салық саясатының ықпалы</w:t>
      </w:r>
      <w:r w:rsidRPr="006464DC">
        <w:rPr>
          <w:sz w:val="28"/>
          <w:szCs w:val="28"/>
          <w:lang w:val="kk-KZ"/>
        </w:rPr>
        <w:t>. Егер мемлекет шығындарын G көбейтсе, не салықтарды T азайтса, онда ұлттық жинақ мөлшері азаяды. Себебі S=Y-C-G. Сонда, инвестиция жинаққа қарағанда көбейеді. Бұл өз кезегінде капитал қозғалыс шотының оң сальдосын тудырып, шетелден қаржыландыруды арттырады. Бұл 6.2 суретінде көрсетілген.</w:t>
      </w:r>
    </w:p>
    <w:p w:rsidR="001C699D" w:rsidRDefault="001C699D" w:rsidP="00084B31">
      <w:pPr>
        <w:ind w:firstLine="720"/>
        <w:jc w:val="both"/>
        <w:rPr>
          <w:sz w:val="28"/>
          <w:szCs w:val="28"/>
          <w:lang w:val="kk-KZ"/>
        </w:rPr>
      </w:pPr>
    </w:p>
    <w:p w:rsidR="002A4A53" w:rsidRPr="006464DC" w:rsidRDefault="00EC1592" w:rsidP="001F1BBB">
      <w:pPr>
        <w:jc w:val="center"/>
        <w:rPr>
          <w:sz w:val="28"/>
          <w:szCs w:val="28"/>
          <w:lang w:val="kk-KZ"/>
        </w:rPr>
      </w:pPr>
      <w:r w:rsidRPr="006464DC">
        <w:rPr>
          <w:noProof/>
          <w:sz w:val="28"/>
          <w:szCs w:val="28"/>
        </w:rPr>
        <w:drawing>
          <wp:inline distT="0" distB="0" distL="0" distR="0" wp14:anchorId="13BEAA7C" wp14:editId="149F2055">
            <wp:extent cx="5143500" cy="1838954"/>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7" cstate="print"/>
                    <a:srcRect l="19295" t="30684" r="17230" b="36028"/>
                    <a:stretch>
                      <a:fillRect/>
                    </a:stretch>
                  </pic:blipFill>
                  <pic:spPr bwMode="auto">
                    <a:xfrm>
                      <a:off x="0" y="0"/>
                      <a:ext cx="5159208" cy="1844570"/>
                    </a:xfrm>
                    <a:prstGeom prst="rect">
                      <a:avLst/>
                    </a:prstGeom>
                    <a:noFill/>
                    <a:ln w="9525">
                      <a:noFill/>
                      <a:miter lim="800000"/>
                      <a:headEnd/>
                      <a:tailEnd/>
                    </a:ln>
                  </pic:spPr>
                </pic:pic>
              </a:graphicData>
            </a:graphic>
          </wp:inline>
        </w:drawing>
      </w:r>
    </w:p>
    <w:p w:rsidR="001C699D" w:rsidRDefault="001C699D" w:rsidP="006061E9">
      <w:pPr>
        <w:jc w:val="center"/>
        <w:rPr>
          <w:sz w:val="28"/>
          <w:szCs w:val="28"/>
          <w:lang w:val="kk-KZ"/>
        </w:rPr>
      </w:pPr>
    </w:p>
    <w:p w:rsidR="00E635CE" w:rsidRPr="006464DC" w:rsidRDefault="00E635CE" w:rsidP="006061E9">
      <w:pPr>
        <w:jc w:val="center"/>
        <w:rPr>
          <w:sz w:val="28"/>
          <w:szCs w:val="28"/>
          <w:lang w:val="kk-KZ"/>
        </w:rPr>
      </w:pPr>
      <w:r w:rsidRPr="006464DC">
        <w:rPr>
          <w:sz w:val="28"/>
          <w:szCs w:val="28"/>
          <w:lang w:val="kk-KZ"/>
        </w:rPr>
        <w:t>6.1</w:t>
      </w:r>
      <w:r w:rsidR="00F65112" w:rsidRPr="006464DC">
        <w:rPr>
          <w:sz w:val="28"/>
          <w:szCs w:val="28"/>
          <w:lang w:val="kk-KZ"/>
        </w:rPr>
        <w:t>-</w:t>
      </w:r>
      <w:r w:rsidRPr="006464DC">
        <w:rPr>
          <w:sz w:val="28"/>
          <w:szCs w:val="28"/>
          <w:lang w:val="kk-KZ"/>
        </w:rPr>
        <w:t xml:space="preserve">сурет. </w:t>
      </w:r>
      <w:r w:rsidR="001C699D">
        <w:rPr>
          <w:sz w:val="28"/>
          <w:szCs w:val="28"/>
          <w:lang w:val="kk-KZ"/>
        </w:rPr>
        <w:t>Ішкі бюджет-салық саясатының төлембалансына әсері</w:t>
      </w:r>
    </w:p>
    <w:p w:rsidR="002A4A53" w:rsidRPr="006464DC" w:rsidRDefault="00EC1592" w:rsidP="00F65112">
      <w:pPr>
        <w:pStyle w:val="20"/>
        <w:jc w:val="center"/>
        <w:rPr>
          <w:sz w:val="28"/>
          <w:szCs w:val="28"/>
          <w:lang w:val="kk-KZ"/>
        </w:rPr>
      </w:pPr>
      <w:r w:rsidRPr="006464DC">
        <w:rPr>
          <w:noProof/>
          <w:sz w:val="28"/>
          <w:szCs w:val="28"/>
        </w:rPr>
        <w:drawing>
          <wp:inline distT="0" distB="0" distL="0" distR="0" wp14:anchorId="37A80E38" wp14:editId="4536586B">
            <wp:extent cx="3371850" cy="1674052"/>
            <wp:effectExtent l="0" t="0" r="0" b="254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8" cstate="print"/>
                    <a:srcRect l="23141" t="25769" r="30583" b="43512"/>
                    <a:stretch>
                      <a:fillRect/>
                    </a:stretch>
                  </pic:blipFill>
                  <pic:spPr bwMode="auto">
                    <a:xfrm>
                      <a:off x="0" y="0"/>
                      <a:ext cx="3381390" cy="1678789"/>
                    </a:xfrm>
                    <a:prstGeom prst="rect">
                      <a:avLst/>
                    </a:prstGeom>
                    <a:noFill/>
                    <a:ln w="9525">
                      <a:noFill/>
                      <a:miter lim="800000"/>
                      <a:headEnd/>
                      <a:tailEnd/>
                    </a:ln>
                  </pic:spPr>
                </pic:pic>
              </a:graphicData>
            </a:graphic>
          </wp:inline>
        </w:drawing>
      </w:r>
    </w:p>
    <w:p w:rsidR="00084B31" w:rsidRPr="001C699D" w:rsidRDefault="00084B31" w:rsidP="00F65112">
      <w:pPr>
        <w:pStyle w:val="20"/>
        <w:jc w:val="center"/>
        <w:rPr>
          <w:sz w:val="16"/>
          <w:szCs w:val="16"/>
          <w:lang w:val="kk-KZ"/>
        </w:rPr>
      </w:pPr>
    </w:p>
    <w:p w:rsidR="002A4A53" w:rsidRPr="006464DC" w:rsidRDefault="002A4A53" w:rsidP="00F65112">
      <w:pPr>
        <w:pStyle w:val="20"/>
        <w:jc w:val="center"/>
        <w:rPr>
          <w:sz w:val="28"/>
          <w:szCs w:val="28"/>
          <w:lang w:val="kk-KZ"/>
        </w:rPr>
      </w:pPr>
      <w:r w:rsidRPr="006464DC">
        <w:rPr>
          <w:sz w:val="28"/>
          <w:szCs w:val="28"/>
          <w:lang w:val="kk-KZ"/>
        </w:rPr>
        <w:t>6.2</w:t>
      </w:r>
      <w:r w:rsidR="00F65112" w:rsidRPr="006464DC">
        <w:rPr>
          <w:sz w:val="28"/>
          <w:szCs w:val="28"/>
          <w:lang w:val="kk-KZ"/>
        </w:rPr>
        <w:t>-</w:t>
      </w:r>
      <w:r w:rsidRPr="006464DC">
        <w:rPr>
          <w:sz w:val="28"/>
          <w:szCs w:val="28"/>
          <w:lang w:val="kk-KZ"/>
        </w:rPr>
        <w:t>сурет. Ішкі бюджет-салық саясатының ықпалы</w:t>
      </w:r>
    </w:p>
    <w:p w:rsidR="00552489" w:rsidRPr="006464DC" w:rsidRDefault="00552489" w:rsidP="00552489">
      <w:pPr>
        <w:pStyle w:val="20"/>
        <w:ind w:firstLine="720"/>
        <w:rPr>
          <w:sz w:val="28"/>
          <w:szCs w:val="28"/>
          <w:lang w:val="kk-KZ"/>
        </w:rPr>
      </w:pPr>
    </w:p>
    <w:p w:rsidR="00552489" w:rsidRPr="006464DC" w:rsidRDefault="00552489" w:rsidP="00552489">
      <w:pPr>
        <w:pStyle w:val="20"/>
        <w:ind w:firstLine="720"/>
        <w:rPr>
          <w:sz w:val="28"/>
          <w:szCs w:val="28"/>
          <w:lang w:val="kk-KZ"/>
        </w:rPr>
      </w:pPr>
      <w:r w:rsidRPr="00894D39">
        <w:rPr>
          <w:i/>
          <w:sz w:val="28"/>
          <w:szCs w:val="28"/>
          <w:lang w:val="kk-KZ"/>
        </w:rPr>
        <w:t>Сыртқы бюджет салық саясатының ықпалы</w:t>
      </w:r>
      <w:r w:rsidRPr="006464DC">
        <w:rPr>
          <w:sz w:val="28"/>
          <w:szCs w:val="28"/>
          <w:lang w:val="kk-KZ"/>
        </w:rPr>
        <w:t>. Егер шетел мемлекеті өзінің мемлекеттік шығындарын көбейтсе немесе салықтарын азайтса, онда әлемдік жинақтар кемиді де, әлемдік пайыз жоғарлайды.</w:t>
      </w:r>
    </w:p>
    <w:p w:rsidR="00552489" w:rsidRPr="006464DC" w:rsidRDefault="00552489" w:rsidP="00552489">
      <w:pPr>
        <w:pStyle w:val="20"/>
        <w:ind w:firstLine="720"/>
        <w:rPr>
          <w:sz w:val="28"/>
          <w:szCs w:val="28"/>
          <w:lang w:val="kk-KZ"/>
        </w:rPr>
      </w:pPr>
      <w:r w:rsidRPr="006464DC">
        <w:rPr>
          <w:sz w:val="28"/>
          <w:szCs w:val="28"/>
          <w:lang w:val="kk-KZ"/>
        </w:rPr>
        <w:t>Әлемдік пайыздың жоғарлауы кіші ашық экономикада инвестициялардың төмендеуін қалыптастырады. Жинақтар артады да, экспорт көбейе бастайды. Себебі. NX=S-I, I төмендеуі NX көбейтеді. Сонда, шетелдегі жинақтардың төмендеуінен кіші ашық экономикада ағымдағы операциялар шотының оң сальдосы пайда болады (6.3 сурет).</w:t>
      </w:r>
    </w:p>
    <w:p w:rsidR="002C3381" w:rsidRPr="001C699D" w:rsidRDefault="002C3381" w:rsidP="00552489">
      <w:pPr>
        <w:pStyle w:val="20"/>
        <w:ind w:firstLine="720"/>
        <w:rPr>
          <w:sz w:val="16"/>
          <w:szCs w:val="16"/>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50EAC967" wp14:editId="5A3D47A9">
            <wp:extent cx="3028950" cy="1503001"/>
            <wp:effectExtent l="0" t="0" r="0" b="254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9" cstate="print"/>
                    <a:srcRect l="21217" t="22992" r="36446" b="48857"/>
                    <a:stretch>
                      <a:fillRect/>
                    </a:stretch>
                  </pic:blipFill>
                  <pic:spPr bwMode="auto">
                    <a:xfrm>
                      <a:off x="0" y="0"/>
                      <a:ext cx="3040655" cy="1508809"/>
                    </a:xfrm>
                    <a:prstGeom prst="rect">
                      <a:avLst/>
                    </a:prstGeom>
                    <a:noFill/>
                    <a:ln w="9525">
                      <a:noFill/>
                      <a:miter lim="800000"/>
                      <a:headEnd/>
                      <a:tailEnd/>
                    </a:ln>
                  </pic:spPr>
                </pic:pic>
              </a:graphicData>
            </a:graphic>
          </wp:inline>
        </w:drawing>
      </w:r>
    </w:p>
    <w:p w:rsidR="00F65112" w:rsidRPr="001C699D" w:rsidRDefault="00F65112" w:rsidP="00F94162">
      <w:pPr>
        <w:pStyle w:val="20"/>
        <w:ind w:firstLine="284"/>
        <w:jc w:val="center"/>
        <w:rPr>
          <w:sz w:val="16"/>
          <w:szCs w:val="16"/>
          <w:lang w:val="kk-KZ"/>
        </w:rPr>
      </w:pPr>
    </w:p>
    <w:p w:rsidR="002A4A53" w:rsidRPr="006464DC" w:rsidRDefault="002A4A53" w:rsidP="00F94162">
      <w:pPr>
        <w:pStyle w:val="20"/>
        <w:ind w:firstLine="284"/>
        <w:jc w:val="center"/>
        <w:rPr>
          <w:sz w:val="28"/>
          <w:szCs w:val="28"/>
          <w:lang w:val="kk-KZ"/>
        </w:rPr>
      </w:pPr>
      <w:r w:rsidRPr="006464DC">
        <w:rPr>
          <w:sz w:val="28"/>
          <w:szCs w:val="28"/>
          <w:lang w:val="kk-KZ"/>
        </w:rPr>
        <w:t>6.3</w:t>
      </w:r>
      <w:r w:rsidR="00F65112" w:rsidRPr="006464DC">
        <w:rPr>
          <w:sz w:val="28"/>
          <w:szCs w:val="28"/>
          <w:lang w:val="kk-KZ"/>
        </w:rPr>
        <w:t>-</w:t>
      </w:r>
      <w:r w:rsidRPr="006464DC">
        <w:rPr>
          <w:sz w:val="28"/>
          <w:szCs w:val="28"/>
          <w:lang w:val="kk-KZ"/>
        </w:rPr>
        <w:t>сурет. Сыртқы бюджет-салық саясатының ықпалы</w:t>
      </w:r>
    </w:p>
    <w:p w:rsidR="001C699D" w:rsidRDefault="001C699D" w:rsidP="001C699D">
      <w:pPr>
        <w:pStyle w:val="20"/>
        <w:ind w:firstLine="720"/>
        <w:rPr>
          <w:sz w:val="28"/>
          <w:szCs w:val="28"/>
          <w:lang w:val="kk-KZ"/>
        </w:rPr>
      </w:pPr>
    </w:p>
    <w:p w:rsidR="001C699D" w:rsidRPr="006464DC" w:rsidRDefault="001C699D" w:rsidP="001C699D">
      <w:pPr>
        <w:pStyle w:val="20"/>
        <w:ind w:firstLine="720"/>
        <w:rPr>
          <w:sz w:val="28"/>
          <w:szCs w:val="28"/>
          <w:lang w:val="kk-KZ"/>
        </w:rPr>
      </w:pPr>
      <w:r w:rsidRPr="006464DC">
        <w:rPr>
          <w:sz w:val="28"/>
          <w:szCs w:val="28"/>
          <w:lang w:val="kk-KZ"/>
        </w:rPr>
        <w:t>Инвестицияға сұраныстың өзгеруі. Егер жоспарланып отырған инвестициялар жоғары көтерілсе, не болатынын көрейік.</w:t>
      </w:r>
      <w:r>
        <w:rPr>
          <w:sz w:val="28"/>
          <w:szCs w:val="28"/>
          <w:lang w:val="kk-KZ"/>
        </w:rPr>
        <w:t xml:space="preserve"> </w:t>
      </w:r>
      <w:r w:rsidRPr="006464DC">
        <w:rPr>
          <w:sz w:val="28"/>
          <w:szCs w:val="28"/>
          <w:lang w:val="kk-KZ"/>
        </w:rPr>
        <w:t>Мұндай жағдай мемлекет тарапынан ішкі инвестицияларды қолдау мақсатында салық жеңілдіктері берілген жағдайда ғана болады (6.4 сурет).</w:t>
      </w: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7BF31707" wp14:editId="37C75251">
            <wp:extent cx="3438525" cy="1827668"/>
            <wp:effectExtent l="0" t="0" r="0"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0" cstate="print"/>
                    <a:srcRect l="23141" t="15994" r="26723" b="51329"/>
                    <a:stretch>
                      <a:fillRect/>
                    </a:stretch>
                  </pic:blipFill>
                  <pic:spPr bwMode="auto">
                    <a:xfrm>
                      <a:off x="0" y="0"/>
                      <a:ext cx="3446740" cy="1832034"/>
                    </a:xfrm>
                    <a:prstGeom prst="rect">
                      <a:avLst/>
                    </a:prstGeom>
                    <a:noFill/>
                    <a:ln w="9525">
                      <a:noFill/>
                      <a:miter lim="800000"/>
                      <a:headEnd/>
                      <a:tailEnd/>
                    </a:ln>
                  </pic:spPr>
                </pic:pic>
              </a:graphicData>
            </a:graphic>
          </wp:inline>
        </w:drawing>
      </w:r>
    </w:p>
    <w:p w:rsidR="00084B31" w:rsidRPr="001C699D" w:rsidRDefault="00084B31" w:rsidP="008C1D2E">
      <w:pPr>
        <w:pStyle w:val="20"/>
        <w:ind w:firstLine="284"/>
        <w:jc w:val="center"/>
        <w:rPr>
          <w:sz w:val="16"/>
          <w:szCs w:val="16"/>
          <w:lang w:val="kk-KZ"/>
        </w:rPr>
      </w:pPr>
    </w:p>
    <w:p w:rsidR="002A4A53" w:rsidRPr="006464DC" w:rsidRDefault="002A4A53" w:rsidP="008C1D2E">
      <w:pPr>
        <w:pStyle w:val="20"/>
        <w:ind w:firstLine="284"/>
        <w:jc w:val="center"/>
        <w:rPr>
          <w:sz w:val="28"/>
          <w:szCs w:val="28"/>
          <w:lang w:val="kk-KZ"/>
        </w:rPr>
      </w:pPr>
      <w:r w:rsidRPr="006464DC">
        <w:rPr>
          <w:sz w:val="28"/>
          <w:szCs w:val="28"/>
          <w:lang w:val="kk-KZ"/>
        </w:rPr>
        <w:t>6.4</w:t>
      </w:r>
      <w:r w:rsidR="00F65112" w:rsidRPr="006464DC">
        <w:rPr>
          <w:sz w:val="28"/>
          <w:szCs w:val="28"/>
          <w:lang w:val="kk-KZ"/>
        </w:rPr>
        <w:t>-</w:t>
      </w:r>
      <w:r w:rsidRPr="006464DC">
        <w:rPr>
          <w:sz w:val="28"/>
          <w:szCs w:val="28"/>
          <w:lang w:val="kk-KZ"/>
        </w:rPr>
        <w:t>сурет. Инвестицияға сұраныстың өзгеруі</w:t>
      </w:r>
    </w:p>
    <w:p w:rsidR="00517432" w:rsidRDefault="00517432" w:rsidP="006061E9">
      <w:pPr>
        <w:pStyle w:val="20"/>
        <w:rPr>
          <w:sz w:val="28"/>
          <w:szCs w:val="28"/>
          <w:lang w:val="kk-KZ"/>
        </w:rPr>
      </w:pPr>
    </w:p>
    <w:p w:rsidR="001C699D" w:rsidRPr="006464DC" w:rsidRDefault="001C699D" w:rsidP="001C699D">
      <w:pPr>
        <w:pStyle w:val="20"/>
        <w:ind w:firstLine="720"/>
        <w:rPr>
          <w:sz w:val="28"/>
          <w:szCs w:val="28"/>
          <w:lang w:val="kk-KZ"/>
        </w:rPr>
      </w:pPr>
      <w:r w:rsidRPr="006464DC">
        <w:rPr>
          <w:sz w:val="28"/>
          <w:szCs w:val="28"/>
          <w:lang w:val="kk-KZ"/>
        </w:rPr>
        <w:t>Жинақ мөлшері өзгерсіз қалғандықтан, инвестициялар шетелден қаржыландырылуы керек. Сонда капитал қозғалыс шотының оң сальдосы пайда болады.</w:t>
      </w:r>
    </w:p>
    <w:p w:rsidR="001C699D" w:rsidRPr="006464DC" w:rsidRDefault="001C699D" w:rsidP="006061E9">
      <w:pPr>
        <w:pStyle w:val="20"/>
        <w:rPr>
          <w:sz w:val="28"/>
          <w:szCs w:val="28"/>
          <w:lang w:val="kk-KZ"/>
        </w:rPr>
      </w:pPr>
    </w:p>
    <w:p w:rsidR="002A4A53" w:rsidRPr="006464DC" w:rsidRDefault="002A4A53" w:rsidP="006061E9">
      <w:pPr>
        <w:pStyle w:val="20"/>
        <w:rPr>
          <w:b/>
          <w:sz w:val="28"/>
          <w:szCs w:val="28"/>
          <w:lang w:val="kk-KZ"/>
        </w:rPr>
      </w:pPr>
      <w:r w:rsidRPr="006464DC">
        <w:rPr>
          <w:b/>
          <w:sz w:val="28"/>
          <w:szCs w:val="28"/>
          <w:lang w:val="kk-KZ"/>
        </w:rPr>
        <w:t>6.4 Үлкен ашық экономика моделі</w:t>
      </w:r>
    </w:p>
    <w:p w:rsidR="002A4A53" w:rsidRPr="006464DC" w:rsidRDefault="002A4A53" w:rsidP="006061E9">
      <w:pPr>
        <w:pStyle w:val="20"/>
        <w:rPr>
          <w:sz w:val="28"/>
          <w:szCs w:val="28"/>
          <w:lang w:val="kk-KZ"/>
        </w:rPr>
      </w:pPr>
    </w:p>
    <w:p w:rsidR="002A4A53" w:rsidRPr="006464DC" w:rsidRDefault="002A4A53" w:rsidP="006061E9">
      <w:pPr>
        <w:ind w:firstLine="720"/>
        <w:jc w:val="both"/>
        <w:rPr>
          <w:sz w:val="28"/>
          <w:szCs w:val="28"/>
          <w:lang w:val="kk-KZ"/>
        </w:rPr>
      </w:pPr>
      <w:r w:rsidRPr="006464DC">
        <w:rPr>
          <w:sz w:val="28"/>
          <w:szCs w:val="28"/>
          <w:lang w:val="kk-KZ"/>
        </w:rPr>
        <w:t>Модель келесі теңдеулерден тұрады:</w:t>
      </w:r>
    </w:p>
    <w:p w:rsidR="002A4A53" w:rsidRPr="006464DC" w:rsidRDefault="002A4A53" w:rsidP="006061E9">
      <w:pPr>
        <w:numPr>
          <w:ilvl w:val="0"/>
          <w:numId w:val="148"/>
        </w:numPr>
        <w:ind w:left="720"/>
        <w:jc w:val="both"/>
        <w:rPr>
          <w:sz w:val="28"/>
          <w:szCs w:val="28"/>
          <w:lang w:val="kk-KZ"/>
        </w:rPr>
      </w:pPr>
      <w:r w:rsidRPr="006464DC">
        <w:rPr>
          <w:sz w:val="28"/>
          <w:szCs w:val="28"/>
          <w:lang w:val="kk-KZ"/>
        </w:rPr>
        <w:t xml:space="preserve">Шығарылым көлемі белгіленген еңбек пен капитал көлемі және өндірістік функцияға тәуелді: </w:t>
      </w:r>
      <w:r w:rsidRPr="006464DC">
        <w:rPr>
          <w:position w:val="-10"/>
          <w:sz w:val="28"/>
          <w:szCs w:val="28"/>
          <w:lang w:val="kk-KZ"/>
        </w:rPr>
        <w:object w:dxaOrig="1620" w:dyaOrig="380">
          <v:shape id="_x0000_i1120" type="#_x0000_t75" style="width:81pt;height:18.75pt" o:ole="">
            <v:imagedata r:id="rId243" o:title=""/>
          </v:shape>
          <o:OLEObject Type="Embed" ProgID="Equation.3" ShapeID="_x0000_i1120" DrawAspect="Content" ObjectID="_1570011965" r:id="rId251"/>
        </w:object>
      </w:r>
      <w:r w:rsidRPr="006464DC">
        <w:rPr>
          <w:sz w:val="28"/>
          <w:szCs w:val="28"/>
          <w:lang w:val="kk-KZ"/>
        </w:rPr>
        <w:t>.</w:t>
      </w:r>
    </w:p>
    <w:p w:rsidR="002A4A53" w:rsidRPr="006464DC" w:rsidRDefault="002A4A53" w:rsidP="006061E9">
      <w:pPr>
        <w:numPr>
          <w:ilvl w:val="0"/>
          <w:numId w:val="148"/>
        </w:numPr>
        <w:ind w:left="720"/>
        <w:jc w:val="both"/>
        <w:rPr>
          <w:sz w:val="28"/>
          <w:szCs w:val="28"/>
          <w:lang w:val="kk-KZ"/>
        </w:rPr>
      </w:pPr>
      <w:r w:rsidRPr="006464DC">
        <w:rPr>
          <w:sz w:val="28"/>
          <w:szCs w:val="28"/>
          <w:lang w:val="kk-KZ"/>
        </w:rPr>
        <w:t>Шығарылым көлемі тұтыну, инвестиция, мемлекеттік шығындар мен таза экспорттың сомасы болып табылады: Y = C + I + G + NX.</w:t>
      </w:r>
    </w:p>
    <w:p w:rsidR="002A4A53" w:rsidRPr="006464DC" w:rsidRDefault="002A4A53" w:rsidP="006061E9">
      <w:pPr>
        <w:numPr>
          <w:ilvl w:val="0"/>
          <w:numId w:val="148"/>
        </w:numPr>
        <w:ind w:left="720"/>
        <w:jc w:val="both"/>
        <w:rPr>
          <w:sz w:val="28"/>
          <w:szCs w:val="28"/>
          <w:lang w:val="kk-KZ"/>
        </w:rPr>
      </w:pPr>
      <w:r w:rsidRPr="006464DC">
        <w:rPr>
          <w:sz w:val="28"/>
          <w:szCs w:val="28"/>
          <w:lang w:val="kk-KZ"/>
        </w:rPr>
        <w:t>Тұтыну қолдағы бар табысқа байланысты: C = C(Y-T).</w:t>
      </w:r>
    </w:p>
    <w:p w:rsidR="002A4A53" w:rsidRPr="006464DC" w:rsidRDefault="002A4A53" w:rsidP="006061E9">
      <w:pPr>
        <w:numPr>
          <w:ilvl w:val="0"/>
          <w:numId w:val="148"/>
        </w:numPr>
        <w:ind w:left="720"/>
        <w:jc w:val="both"/>
        <w:rPr>
          <w:sz w:val="28"/>
          <w:szCs w:val="28"/>
          <w:lang w:val="kk-KZ"/>
        </w:rPr>
      </w:pPr>
      <w:r w:rsidRPr="006464DC">
        <w:rPr>
          <w:sz w:val="28"/>
          <w:szCs w:val="28"/>
          <w:lang w:val="kk-KZ"/>
        </w:rPr>
        <w:t>Инвестиция көлемі нақты пайыз қойылымына тәуелді: I = I(r).</w:t>
      </w:r>
    </w:p>
    <w:p w:rsidR="002A4A53" w:rsidRPr="006464DC" w:rsidRDefault="002A4A53" w:rsidP="006061E9">
      <w:pPr>
        <w:numPr>
          <w:ilvl w:val="0"/>
          <w:numId w:val="148"/>
        </w:numPr>
        <w:ind w:left="720"/>
        <w:jc w:val="both"/>
        <w:rPr>
          <w:sz w:val="28"/>
          <w:szCs w:val="28"/>
          <w:lang w:val="kk-KZ"/>
        </w:rPr>
      </w:pPr>
      <w:r w:rsidRPr="006464DC">
        <w:rPr>
          <w:sz w:val="28"/>
          <w:szCs w:val="28"/>
          <w:lang w:val="kk-KZ"/>
        </w:rPr>
        <w:t>Төлем балансының ағымдағы шотының жағдайы нақты айырбас бағамына байланысты: NX = NX(ε).</w:t>
      </w:r>
    </w:p>
    <w:p w:rsidR="002A4A53" w:rsidRPr="006464DC" w:rsidRDefault="002A4A53" w:rsidP="006061E9">
      <w:pPr>
        <w:numPr>
          <w:ilvl w:val="0"/>
          <w:numId w:val="148"/>
        </w:numPr>
        <w:ind w:left="720"/>
        <w:jc w:val="both"/>
        <w:rPr>
          <w:sz w:val="28"/>
          <w:szCs w:val="28"/>
          <w:lang w:val="kk-KZ"/>
        </w:rPr>
      </w:pPr>
      <w:r w:rsidRPr="006464DC">
        <w:rPr>
          <w:sz w:val="28"/>
          <w:szCs w:val="28"/>
          <w:lang w:val="kk-KZ"/>
        </w:rPr>
        <w:t>Капитал қозғалысы шотының жағдайы ішкі пайыз қойылымы көлеміне байланысты: CF = CF(r).</w:t>
      </w:r>
    </w:p>
    <w:p w:rsidR="002A4A53" w:rsidRPr="006464DC" w:rsidRDefault="002A4A53" w:rsidP="006061E9">
      <w:pPr>
        <w:numPr>
          <w:ilvl w:val="0"/>
          <w:numId w:val="148"/>
        </w:numPr>
        <w:ind w:left="720"/>
        <w:jc w:val="both"/>
        <w:rPr>
          <w:sz w:val="28"/>
          <w:szCs w:val="28"/>
          <w:lang w:val="kk-KZ"/>
        </w:rPr>
      </w:pPr>
      <w:r w:rsidRPr="006464DC">
        <w:rPr>
          <w:sz w:val="28"/>
          <w:szCs w:val="28"/>
          <w:lang w:val="kk-KZ"/>
        </w:rPr>
        <w:t>Капитал қозғалыс шоты мен ағымдағы операциялар шоты бір-бірін теңестіру қажет: NX + CF = 0.</w:t>
      </w:r>
    </w:p>
    <w:p w:rsidR="002A4A53" w:rsidRPr="006464DC" w:rsidRDefault="002A4A53" w:rsidP="006061E9">
      <w:pPr>
        <w:ind w:firstLine="720"/>
        <w:jc w:val="both"/>
        <w:rPr>
          <w:sz w:val="28"/>
          <w:szCs w:val="28"/>
          <w:lang w:val="kk-KZ"/>
        </w:rPr>
      </w:pPr>
      <w:r w:rsidRPr="006464DC">
        <w:rPr>
          <w:sz w:val="28"/>
          <w:szCs w:val="28"/>
          <w:lang w:val="kk-KZ"/>
        </w:rPr>
        <w:t>Несие капиталы нарығын қарастырайық. S ұлттық жинақтар Y-C-G ретінде берілген. Ұлттық шоттың негізгі теңдігі:</w:t>
      </w:r>
    </w:p>
    <w:p w:rsidR="00DF2E4A" w:rsidRPr="00C86ACE" w:rsidRDefault="00DF2E4A" w:rsidP="006061E9">
      <w:pPr>
        <w:ind w:firstLine="720"/>
        <w:jc w:val="both"/>
        <w:rPr>
          <w:sz w:val="16"/>
          <w:szCs w:val="16"/>
          <w:lang w:val="kk-KZ"/>
        </w:rPr>
      </w:pPr>
    </w:p>
    <w:p w:rsidR="002A4A53" w:rsidRPr="00C86ACE" w:rsidRDefault="00451C5C" w:rsidP="006061E9">
      <w:pPr>
        <w:jc w:val="center"/>
        <w:rPr>
          <w:i/>
          <w:sz w:val="28"/>
          <w:szCs w:val="28"/>
          <w:lang w:val="kk-KZ"/>
        </w:rPr>
      </w:pPr>
      <w:r w:rsidRPr="00C86ACE">
        <w:rPr>
          <w:i/>
          <w:sz w:val="28"/>
          <w:szCs w:val="28"/>
          <w:lang w:val="kk-KZ"/>
        </w:rPr>
        <w:t>S = I + NX</w:t>
      </w:r>
    </w:p>
    <w:p w:rsidR="00DF2E4A" w:rsidRPr="00C86ACE" w:rsidRDefault="00DF2E4A" w:rsidP="006061E9">
      <w:pPr>
        <w:jc w:val="center"/>
        <w:rPr>
          <w:sz w:val="16"/>
          <w:szCs w:val="16"/>
          <w:lang w:val="kk-KZ"/>
        </w:rPr>
      </w:pPr>
    </w:p>
    <w:p w:rsidR="002A4A53" w:rsidRDefault="002A4A53" w:rsidP="006061E9">
      <w:pPr>
        <w:ind w:firstLine="720"/>
        <w:jc w:val="both"/>
        <w:rPr>
          <w:sz w:val="28"/>
          <w:szCs w:val="28"/>
          <w:lang w:val="kk-KZ"/>
        </w:rPr>
      </w:pPr>
      <w:r w:rsidRPr="006464DC">
        <w:rPr>
          <w:sz w:val="28"/>
          <w:szCs w:val="28"/>
          <w:lang w:val="kk-KZ"/>
        </w:rPr>
        <w:t>NX = – CF болғандықтан, осы теңдеуді басқаша жазуға болады:</w:t>
      </w:r>
    </w:p>
    <w:p w:rsidR="00C86ACE" w:rsidRPr="00C86ACE" w:rsidRDefault="00C86ACE" w:rsidP="006061E9">
      <w:pPr>
        <w:ind w:firstLine="720"/>
        <w:jc w:val="both"/>
        <w:rPr>
          <w:sz w:val="16"/>
          <w:szCs w:val="16"/>
          <w:lang w:val="kk-KZ"/>
        </w:rPr>
      </w:pPr>
    </w:p>
    <w:p w:rsidR="002A4A53" w:rsidRPr="00C86ACE" w:rsidRDefault="00451C5C" w:rsidP="006061E9">
      <w:pPr>
        <w:jc w:val="center"/>
        <w:rPr>
          <w:i/>
          <w:sz w:val="28"/>
          <w:szCs w:val="28"/>
          <w:lang w:val="kk-KZ"/>
        </w:rPr>
      </w:pPr>
      <w:r w:rsidRPr="00C86ACE">
        <w:rPr>
          <w:i/>
          <w:sz w:val="28"/>
          <w:szCs w:val="28"/>
          <w:lang w:val="kk-KZ"/>
        </w:rPr>
        <w:t>S + CF = I</w:t>
      </w:r>
    </w:p>
    <w:p w:rsidR="00DF2E4A" w:rsidRPr="00C86ACE" w:rsidRDefault="00DF2E4A" w:rsidP="006061E9">
      <w:pPr>
        <w:jc w:val="center"/>
        <w:rPr>
          <w:sz w:val="16"/>
          <w:szCs w:val="16"/>
          <w:lang w:val="kk-KZ"/>
        </w:rPr>
      </w:pPr>
    </w:p>
    <w:p w:rsidR="002A4A53" w:rsidRPr="006464DC" w:rsidRDefault="002A4A53" w:rsidP="006061E9">
      <w:pPr>
        <w:ind w:firstLine="720"/>
        <w:jc w:val="both"/>
        <w:rPr>
          <w:sz w:val="28"/>
          <w:szCs w:val="28"/>
          <w:lang w:val="kk-KZ"/>
        </w:rPr>
      </w:pPr>
      <w:r w:rsidRPr="006464DC">
        <w:rPr>
          <w:sz w:val="28"/>
          <w:szCs w:val="28"/>
          <w:lang w:val="kk-KZ"/>
        </w:rPr>
        <w:t>Бұл теңдеуден несие капиталының ұсынысы (ішкі жинақ плюс шетелден келген капитал ағымы) сұранысқа (ішкі инвестициялар) тең екені шығады.</w:t>
      </w:r>
      <w:r w:rsidR="00C86ACE">
        <w:rPr>
          <w:sz w:val="28"/>
          <w:szCs w:val="28"/>
          <w:lang w:val="kk-KZ"/>
        </w:rPr>
        <w:t xml:space="preserve"> </w:t>
      </w:r>
    </w:p>
    <w:p w:rsidR="002A4A53" w:rsidRPr="006464DC" w:rsidRDefault="002A4A53" w:rsidP="006061E9">
      <w:pPr>
        <w:ind w:firstLine="720"/>
        <w:jc w:val="both"/>
        <w:rPr>
          <w:sz w:val="28"/>
          <w:szCs w:val="28"/>
          <w:lang w:val="kk-KZ"/>
        </w:rPr>
      </w:pPr>
      <w:r w:rsidRPr="006464DC">
        <w:rPr>
          <w:sz w:val="28"/>
          <w:szCs w:val="28"/>
          <w:lang w:val="kk-KZ"/>
        </w:rPr>
        <w:t>Соңғы теңдікке жинақ, инвестиция, капитал ағымы формулаларын қоятын болсақ, онда келесідей теңдік алынады:</w:t>
      </w:r>
    </w:p>
    <w:p w:rsidR="00387A2D" w:rsidRPr="006464DC" w:rsidRDefault="00387A2D" w:rsidP="006061E9">
      <w:pPr>
        <w:ind w:firstLine="720"/>
        <w:jc w:val="both"/>
        <w:rPr>
          <w:sz w:val="28"/>
          <w:szCs w:val="28"/>
          <w:lang w:val="kk-KZ"/>
        </w:rPr>
      </w:pPr>
    </w:p>
    <w:p w:rsidR="00DF2E4A" w:rsidRPr="006464DC" w:rsidRDefault="00C86ACE" w:rsidP="00DF2E4A">
      <w:pPr>
        <w:ind w:firstLine="720"/>
        <w:jc w:val="both"/>
        <w:rPr>
          <w:sz w:val="28"/>
          <w:szCs w:val="28"/>
          <w:lang w:val="kk-KZ"/>
        </w:rPr>
      </w:pPr>
      <w:r>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002A4A53" w:rsidRPr="006464DC">
        <w:rPr>
          <w:position w:val="-10"/>
          <w:sz w:val="28"/>
          <w:szCs w:val="28"/>
          <w:lang w:val="kk-KZ"/>
        </w:rPr>
        <w:object w:dxaOrig="3200" w:dyaOrig="380">
          <v:shape id="_x0000_i1121" type="#_x0000_t75" style="width:159.75pt;height:18.75pt" o:ole="">
            <v:imagedata r:id="rId252" o:title=""/>
          </v:shape>
          <o:OLEObject Type="Embed" ProgID="Equation.3" ShapeID="_x0000_i1121" DrawAspect="Content" ObjectID="_1570011966" r:id="rId253"/>
        </w:object>
      </w:r>
      <w:r w:rsidR="002A4A53" w:rsidRPr="006464DC">
        <w:rPr>
          <w:sz w:val="28"/>
          <w:szCs w:val="28"/>
          <w:lang w:val="kk-KZ"/>
        </w:rPr>
        <w:t>,</w:t>
      </w:r>
    </w:p>
    <w:p w:rsidR="002A4A53" w:rsidRPr="006464DC" w:rsidRDefault="002A4A53" w:rsidP="00DF2E4A">
      <w:pPr>
        <w:ind w:firstLine="720"/>
        <w:jc w:val="right"/>
        <w:rPr>
          <w:sz w:val="28"/>
          <w:szCs w:val="28"/>
          <w:lang w:val="kk-KZ"/>
        </w:rPr>
      </w:pPr>
      <w:r w:rsidRPr="006464DC">
        <w:rPr>
          <w:position w:val="-10"/>
          <w:sz w:val="28"/>
          <w:szCs w:val="28"/>
          <w:lang w:val="kk-KZ"/>
        </w:rPr>
        <w:object w:dxaOrig="1660" w:dyaOrig="380">
          <v:shape id="_x0000_i1122" type="#_x0000_t75" style="width:83.25pt;height:18.75pt" o:ole="">
            <v:imagedata r:id="rId254" o:title=""/>
          </v:shape>
          <o:OLEObject Type="Embed" ProgID="Equation.3" ShapeID="_x0000_i1122" DrawAspect="Content" ObjectID="_1570011967" r:id="rId255"/>
        </w:object>
      </w:r>
      <w:r w:rsidRPr="006464DC">
        <w:rPr>
          <w:sz w:val="28"/>
          <w:szCs w:val="28"/>
          <w:lang w:val="kk-KZ"/>
        </w:rPr>
        <w:t xml:space="preserve">        </w:t>
      </w:r>
      <w:r w:rsidR="00DF2E4A" w:rsidRPr="006464DC">
        <w:rPr>
          <w:sz w:val="28"/>
          <w:szCs w:val="28"/>
          <w:lang w:val="kk-KZ"/>
        </w:rPr>
        <w:t xml:space="preserve">                        </w:t>
      </w:r>
      <w:r w:rsidRPr="006464DC">
        <w:rPr>
          <w:sz w:val="28"/>
          <w:szCs w:val="28"/>
          <w:lang w:val="kk-KZ"/>
        </w:rPr>
        <w:t xml:space="preserve">       (6.5)</w:t>
      </w:r>
    </w:p>
    <w:p w:rsidR="002A4A53" w:rsidRPr="006464DC" w:rsidRDefault="002A4A53" w:rsidP="006061E9">
      <w:pPr>
        <w:jc w:val="center"/>
        <w:rPr>
          <w:sz w:val="28"/>
          <w:szCs w:val="28"/>
          <w:lang w:val="kk-KZ"/>
        </w:rPr>
      </w:pPr>
    </w:p>
    <w:p w:rsidR="002A4A53" w:rsidRPr="006464DC" w:rsidRDefault="002A4A53" w:rsidP="006061E9">
      <w:pPr>
        <w:ind w:firstLine="720"/>
        <w:jc w:val="both"/>
        <w:rPr>
          <w:sz w:val="28"/>
          <w:szCs w:val="28"/>
          <w:lang w:val="kk-KZ"/>
        </w:rPr>
      </w:pPr>
      <w:r w:rsidRPr="006464DC">
        <w:rPr>
          <w:sz w:val="28"/>
          <w:szCs w:val="28"/>
          <w:lang w:val="kk-KZ"/>
        </w:rPr>
        <w:t>Бұл теңдік 6.5 суретінде көрсетілген. Қарыз қаражаттарының ұсыныс қисығы S + CF жоғары бағытталған, себебі пайыздың барынша жоғары қойылымы шетелден капиталдың ағылуын ынталандырады. Қарыз қаражаттарына деген сұраныс қисығы I төмен бағытталған, себебі пайыздың жоғары қойылымы инвестиция көлемінің төмендеуіне алып келеді. Пайыз қойылымының тепе-теңдік мәні сұраныс пен ұсыныс қисық</w:t>
      </w:r>
      <w:r w:rsidR="00F65112" w:rsidRPr="006464DC">
        <w:rPr>
          <w:sz w:val="28"/>
          <w:szCs w:val="28"/>
          <w:lang w:val="kk-KZ"/>
        </w:rPr>
        <w:softHyphen/>
      </w:r>
      <w:r w:rsidRPr="006464DC">
        <w:rPr>
          <w:sz w:val="28"/>
          <w:szCs w:val="28"/>
          <w:lang w:val="kk-KZ"/>
        </w:rPr>
        <w:t>тарының қиылысу нүктесінде анықталады.</w:t>
      </w:r>
    </w:p>
    <w:p w:rsidR="002A4A53" w:rsidRPr="006464DC" w:rsidRDefault="00EC1592" w:rsidP="006061E9">
      <w:pPr>
        <w:jc w:val="center"/>
        <w:rPr>
          <w:sz w:val="28"/>
          <w:szCs w:val="28"/>
          <w:lang w:val="kk-KZ"/>
        </w:rPr>
      </w:pPr>
      <w:r w:rsidRPr="006464DC">
        <w:rPr>
          <w:noProof/>
          <w:sz w:val="28"/>
          <w:szCs w:val="28"/>
        </w:rPr>
        <w:drawing>
          <wp:inline distT="0" distB="0" distL="0" distR="0" wp14:anchorId="74ADC11E" wp14:editId="48D697FB">
            <wp:extent cx="2057400" cy="1766563"/>
            <wp:effectExtent l="0" t="0" r="0" b="571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6" cstate="print"/>
                    <a:srcRect l="23141" t="25555" r="49838" b="43814"/>
                    <a:stretch>
                      <a:fillRect/>
                    </a:stretch>
                  </pic:blipFill>
                  <pic:spPr bwMode="auto">
                    <a:xfrm>
                      <a:off x="0" y="0"/>
                      <a:ext cx="2070916" cy="1778168"/>
                    </a:xfrm>
                    <a:prstGeom prst="rect">
                      <a:avLst/>
                    </a:prstGeom>
                    <a:noFill/>
                    <a:ln w="9525">
                      <a:noFill/>
                      <a:miter lim="800000"/>
                      <a:headEnd/>
                      <a:tailEnd/>
                    </a:ln>
                  </pic:spPr>
                </pic:pic>
              </a:graphicData>
            </a:graphic>
          </wp:inline>
        </w:drawing>
      </w:r>
    </w:p>
    <w:p w:rsidR="00084B31" w:rsidRDefault="00084B31" w:rsidP="006061E9">
      <w:pPr>
        <w:jc w:val="center"/>
        <w:rPr>
          <w:sz w:val="28"/>
          <w:szCs w:val="28"/>
          <w:lang w:val="kk-KZ"/>
        </w:rPr>
      </w:pPr>
    </w:p>
    <w:p w:rsidR="002A4A53" w:rsidRPr="006464DC" w:rsidRDefault="002A4A53" w:rsidP="006061E9">
      <w:pPr>
        <w:jc w:val="center"/>
        <w:rPr>
          <w:sz w:val="28"/>
          <w:szCs w:val="28"/>
          <w:lang w:val="kk-KZ"/>
        </w:rPr>
      </w:pPr>
      <w:r w:rsidRPr="006464DC">
        <w:rPr>
          <w:sz w:val="28"/>
          <w:szCs w:val="28"/>
          <w:lang w:val="kk-KZ"/>
        </w:rPr>
        <w:t>6.5</w:t>
      </w:r>
      <w:r w:rsidR="00F65112" w:rsidRPr="006464DC">
        <w:rPr>
          <w:sz w:val="28"/>
          <w:szCs w:val="28"/>
          <w:lang w:val="kk-KZ"/>
        </w:rPr>
        <w:t>-</w:t>
      </w:r>
      <w:r w:rsidRPr="006464DC">
        <w:rPr>
          <w:sz w:val="28"/>
          <w:szCs w:val="28"/>
          <w:lang w:val="kk-KZ"/>
        </w:rPr>
        <w:t xml:space="preserve">сурет. Үлкен ашық экономикадағы тепе-теңдік </w:t>
      </w:r>
    </w:p>
    <w:p w:rsidR="00E635CE" w:rsidRPr="006464DC" w:rsidRDefault="00E635CE" w:rsidP="006061E9">
      <w:pPr>
        <w:tabs>
          <w:tab w:val="left" w:pos="900"/>
        </w:tabs>
        <w:jc w:val="both"/>
        <w:rPr>
          <w:sz w:val="28"/>
          <w:szCs w:val="28"/>
          <w:lang w:val="kk-KZ"/>
        </w:rPr>
      </w:pPr>
    </w:p>
    <w:p w:rsidR="00DF2E4A" w:rsidRPr="006464DC" w:rsidRDefault="002A4A53" w:rsidP="000433A6">
      <w:pPr>
        <w:tabs>
          <w:tab w:val="left" w:pos="900"/>
        </w:tabs>
        <w:ind w:firstLine="709"/>
        <w:jc w:val="both"/>
        <w:rPr>
          <w:sz w:val="28"/>
          <w:szCs w:val="28"/>
          <w:lang w:val="kk-KZ"/>
        </w:rPr>
      </w:pPr>
      <w:r w:rsidRPr="006464DC">
        <w:rPr>
          <w:sz w:val="28"/>
          <w:szCs w:val="28"/>
          <w:lang w:val="kk-KZ"/>
        </w:rPr>
        <w:t>Экономикалық саясаттардың әсер етуі</w:t>
      </w:r>
      <w:r w:rsidR="00DF2E4A" w:rsidRPr="006464DC">
        <w:rPr>
          <w:sz w:val="28"/>
          <w:szCs w:val="28"/>
          <w:lang w:val="kk-KZ"/>
        </w:rPr>
        <w:t xml:space="preserve">н талдайық. </w:t>
      </w:r>
      <w:r w:rsidRPr="006464DC">
        <w:rPr>
          <w:i/>
          <w:sz w:val="28"/>
          <w:szCs w:val="28"/>
          <w:lang w:val="kk-KZ"/>
        </w:rPr>
        <w:t>Бюджет-салық саясаты.</w:t>
      </w:r>
      <w:r w:rsidRPr="006464DC">
        <w:rPr>
          <w:sz w:val="28"/>
          <w:szCs w:val="28"/>
          <w:lang w:val="kk-KZ"/>
        </w:rPr>
        <w:t xml:space="preserve"> Бүкіл әлемді бір бүтін үлкен жабық экономика ретінде қарастыруға болады. Тепе-теңдіктің шарты – инвестициялардың қорларға деген тепе-теңдікте анықталады.</w:t>
      </w:r>
      <w:r w:rsidR="00DF2E4A" w:rsidRPr="006464DC">
        <w:rPr>
          <w:sz w:val="28"/>
          <w:szCs w:val="28"/>
          <w:lang w:val="kk-KZ"/>
        </w:rPr>
        <w:t xml:space="preserve"> 6.6 суретте S̃(r) әлемдік жинақтардың және Ĩ(r) әлемдік инвестициялардың қисықтары көрсетілген. Мәселен, инвестиция</w:t>
      </w:r>
      <w:r w:rsidR="00DF2E4A" w:rsidRPr="006464DC">
        <w:rPr>
          <w:sz w:val="28"/>
          <w:szCs w:val="28"/>
          <w:lang w:val="kk-KZ"/>
        </w:rPr>
        <w:softHyphen/>
        <w:t>лар қисықтары теріс ығысады, ал жинақтар қисықтары оң ығысатыны бізге мәлім. Кейде (бұл жағдайды жеңілдету үшін) жинақтар пайыз мөлшерлемесінен тәуелсіз деп жорамалдайды, және жинақтар қисықты тік сызық ретінде көрсетеді. S̃(r) және Ĩ(r) қисықтардың қиылысуы r* әлемдік пайыз қойылымын анықтайды.</w:t>
      </w:r>
    </w:p>
    <w:p w:rsidR="00DF2E4A" w:rsidRPr="006464DC" w:rsidRDefault="00DF2E4A" w:rsidP="00DF2E4A">
      <w:pPr>
        <w:tabs>
          <w:tab w:val="left" w:pos="900"/>
        </w:tabs>
        <w:ind w:firstLine="720"/>
        <w:jc w:val="both"/>
        <w:rPr>
          <w:sz w:val="28"/>
          <w:szCs w:val="28"/>
          <w:lang w:val="kk-KZ"/>
        </w:rPr>
      </w:pPr>
      <w:r w:rsidRPr="006464DC">
        <w:rPr>
          <w:sz w:val="28"/>
          <w:szCs w:val="28"/>
          <w:lang w:val="kk-KZ"/>
        </w:rPr>
        <w:t xml:space="preserve">Егер үлкен экономикада кеңейтілген бюджет-салық саясаты жүргізілсе, бұл жағдай ел жинақтарын ғана қысқарта қоймай, S әлемдік жинақтарды да қысқартады. S̃(r) әлемдік жинақтар қисығы S̃1(r) </w:t>
      </w:r>
      <w:r w:rsidR="000433A6">
        <w:rPr>
          <w:sz w:val="28"/>
          <w:szCs w:val="28"/>
          <w:lang w:val="kk-KZ"/>
        </w:rPr>
        <w:t>дейін</w:t>
      </w:r>
      <w:r w:rsidRPr="006464DC">
        <w:rPr>
          <w:sz w:val="28"/>
          <w:szCs w:val="28"/>
          <w:lang w:val="kk-KZ"/>
        </w:rPr>
        <w:t xml:space="preserve"> жылжиды. Инвестициялардың жинақтарға тепе-теңдік шартқа байла</w:t>
      </w:r>
      <w:r w:rsidRPr="006464DC">
        <w:rPr>
          <w:sz w:val="28"/>
          <w:szCs w:val="28"/>
          <w:lang w:val="kk-KZ"/>
        </w:rPr>
        <w:softHyphen/>
        <w:t>нысты әлемдік пайыз мөлшерлемесі r*-r</w:t>
      </w:r>
      <w:r w:rsidRPr="006464DC">
        <w:rPr>
          <w:sz w:val="28"/>
          <w:szCs w:val="28"/>
          <w:vertAlign w:val="subscript"/>
          <w:lang w:val="kk-KZ"/>
        </w:rPr>
        <w:t>1</w:t>
      </w:r>
      <w:r w:rsidRPr="006464DC">
        <w:rPr>
          <w:sz w:val="28"/>
          <w:szCs w:val="28"/>
          <w:lang w:val="kk-KZ"/>
        </w:rPr>
        <w:t>* дейін ұлғаяды (6.6-сурет).</w:t>
      </w:r>
    </w:p>
    <w:p w:rsidR="002A4A53" w:rsidRPr="006464DC" w:rsidRDefault="00EC1592" w:rsidP="00C86ACE">
      <w:pPr>
        <w:tabs>
          <w:tab w:val="left" w:pos="900"/>
        </w:tabs>
        <w:ind w:firstLine="2835"/>
        <w:jc w:val="both"/>
        <w:rPr>
          <w:sz w:val="28"/>
          <w:szCs w:val="28"/>
          <w:lang w:val="kk-KZ"/>
        </w:rPr>
      </w:pPr>
      <w:r w:rsidRPr="006464DC">
        <w:rPr>
          <w:noProof/>
          <w:sz w:val="28"/>
          <w:szCs w:val="28"/>
        </w:rPr>
        <w:drawing>
          <wp:inline distT="0" distB="0" distL="0" distR="0" wp14:anchorId="6B914A3A" wp14:editId="3FD98F4D">
            <wp:extent cx="2456905" cy="1571625"/>
            <wp:effectExtent l="0" t="0" r="63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7" cstate="print"/>
                    <a:srcRect l="30833" t="35812" r="24811" b="33463"/>
                    <a:stretch>
                      <a:fillRect/>
                    </a:stretch>
                  </pic:blipFill>
                  <pic:spPr bwMode="auto">
                    <a:xfrm>
                      <a:off x="0" y="0"/>
                      <a:ext cx="2462632" cy="1575289"/>
                    </a:xfrm>
                    <a:prstGeom prst="rect">
                      <a:avLst/>
                    </a:prstGeom>
                    <a:noFill/>
                    <a:ln w="9525">
                      <a:noFill/>
                      <a:miter lim="800000"/>
                      <a:headEnd/>
                      <a:tailEnd/>
                    </a:ln>
                  </pic:spPr>
                </pic:pic>
              </a:graphicData>
            </a:graphic>
          </wp:inline>
        </w:drawing>
      </w:r>
    </w:p>
    <w:p w:rsidR="00DF2E4A" w:rsidRPr="006464DC" w:rsidRDefault="00DF2E4A" w:rsidP="006061E9">
      <w:pPr>
        <w:tabs>
          <w:tab w:val="left" w:pos="900"/>
        </w:tabs>
        <w:ind w:firstLine="902"/>
        <w:jc w:val="both"/>
        <w:rPr>
          <w:sz w:val="28"/>
          <w:szCs w:val="28"/>
          <w:lang w:val="kk-KZ"/>
        </w:rPr>
      </w:pPr>
    </w:p>
    <w:p w:rsidR="002A4A53" w:rsidRPr="006464DC" w:rsidRDefault="002A4A53" w:rsidP="00F65112">
      <w:pPr>
        <w:pStyle w:val="a3"/>
        <w:rPr>
          <w:b w:val="0"/>
          <w:iCs/>
          <w:sz w:val="28"/>
          <w:szCs w:val="28"/>
          <w:lang w:val="kk-KZ"/>
        </w:rPr>
      </w:pPr>
      <w:r w:rsidRPr="006464DC">
        <w:rPr>
          <w:b w:val="0"/>
          <w:iCs/>
          <w:sz w:val="28"/>
          <w:szCs w:val="28"/>
          <w:lang w:val="kk-KZ"/>
        </w:rPr>
        <w:t>6.6</w:t>
      </w:r>
      <w:r w:rsidR="00F65112" w:rsidRPr="006464DC">
        <w:rPr>
          <w:b w:val="0"/>
          <w:iCs/>
          <w:sz w:val="28"/>
          <w:szCs w:val="28"/>
          <w:lang w:val="kk-KZ"/>
        </w:rPr>
        <w:t>-</w:t>
      </w:r>
      <w:r w:rsidRPr="006464DC">
        <w:rPr>
          <w:b w:val="0"/>
          <w:iCs/>
          <w:sz w:val="28"/>
          <w:szCs w:val="28"/>
          <w:lang w:val="kk-KZ"/>
        </w:rPr>
        <w:t xml:space="preserve">сурет. </w:t>
      </w:r>
      <w:r w:rsidR="000433A6">
        <w:rPr>
          <w:b w:val="0"/>
          <w:iCs/>
          <w:sz w:val="28"/>
          <w:szCs w:val="28"/>
          <w:lang w:val="kk-KZ"/>
        </w:rPr>
        <w:t>Жабы</w:t>
      </w:r>
      <w:r w:rsidRPr="006464DC">
        <w:rPr>
          <w:b w:val="0"/>
          <w:iCs/>
          <w:sz w:val="28"/>
          <w:szCs w:val="28"/>
          <w:lang w:val="kk-KZ"/>
        </w:rPr>
        <w:t>қ экономикада бюджет–салық саясатының ықпалы</w:t>
      </w:r>
    </w:p>
    <w:p w:rsidR="002A4A53" w:rsidRPr="006464DC" w:rsidRDefault="002A4A53" w:rsidP="00F65112">
      <w:pPr>
        <w:pStyle w:val="a3"/>
        <w:rPr>
          <w:b w:val="0"/>
          <w:iCs/>
          <w:sz w:val="28"/>
          <w:szCs w:val="28"/>
          <w:lang w:val="kk-KZ"/>
        </w:rPr>
      </w:pPr>
    </w:p>
    <w:p w:rsidR="00DF2E4A" w:rsidRPr="006464DC" w:rsidRDefault="00552489" w:rsidP="00DF2E4A">
      <w:pPr>
        <w:tabs>
          <w:tab w:val="left" w:pos="900"/>
        </w:tabs>
        <w:ind w:firstLine="720"/>
        <w:jc w:val="both"/>
        <w:rPr>
          <w:sz w:val="28"/>
          <w:szCs w:val="28"/>
          <w:lang w:val="kk-KZ"/>
        </w:rPr>
      </w:pPr>
      <w:r w:rsidRPr="006464DC">
        <w:rPr>
          <w:sz w:val="28"/>
          <w:szCs w:val="28"/>
          <w:lang w:val="kk-KZ"/>
        </w:rPr>
        <w:t>Мәселен, үлкен ашық экономика кезінде мемлекеттік сатып алуларды қорғаныс күшін күшейту мақсатында ұлғайтты немесе салықтарды қысқартты</w:t>
      </w:r>
      <w:r w:rsidR="00DF2E4A" w:rsidRPr="006464DC">
        <w:rPr>
          <w:sz w:val="28"/>
          <w:szCs w:val="28"/>
          <w:lang w:val="kk-KZ"/>
        </w:rPr>
        <w:t>,</w:t>
      </w:r>
      <w:r w:rsidRPr="006464DC">
        <w:rPr>
          <w:sz w:val="28"/>
          <w:szCs w:val="28"/>
          <w:lang w:val="kk-KZ"/>
        </w:rPr>
        <w:t xml:space="preserve"> IS қисығы оңға жылжиды. </w:t>
      </w:r>
      <w:r w:rsidR="00DF2E4A" w:rsidRPr="006464DC">
        <w:rPr>
          <w:sz w:val="28"/>
          <w:szCs w:val="28"/>
          <w:lang w:val="kk-KZ"/>
        </w:rPr>
        <w:t>Шетелдік валютаның елге ағымының тоқталуы тек ұлттық валютаның қымбаттауына емес, әлем</w:t>
      </w:r>
      <w:r w:rsidR="008972A8">
        <w:rPr>
          <w:sz w:val="28"/>
          <w:szCs w:val="28"/>
          <w:lang w:val="kk-KZ"/>
        </w:rPr>
        <w:t>дік</w:t>
      </w:r>
      <w:r w:rsidR="00DF2E4A" w:rsidRPr="006464DC">
        <w:rPr>
          <w:sz w:val="28"/>
          <w:szCs w:val="28"/>
          <w:lang w:val="kk-KZ"/>
        </w:rPr>
        <w:t xml:space="preserve"> пайыз қойылымының қымбаттауны да байланысты. CM қисығы IS қисықтың ығысуымен бірге жоғары қарай жылжиды.. Сондықтан, IS қисығы бастапқы қалыпқа емес, жоғары қарай ығысқан CM қисықпен және LM қисықпен қиылысуынан өтетін ағымды қалыпта қалады. (6.7-сурет). </w:t>
      </w:r>
    </w:p>
    <w:p w:rsidR="00F67666" w:rsidRPr="006464DC" w:rsidRDefault="00F67666" w:rsidP="00DF2E4A">
      <w:pPr>
        <w:tabs>
          <w:tab w:val="left" w:pos="900"/>
        </w:tabs>
        <w:ind w:firstLine="720"/>
        <w:jc w:val="both"/>
        <w:rPr>
          <w:sz w:val="28"/>
          <w:szCs w:val="28"/>
          <w:lang w:val="kk-KZ"/>
        </w:rPr>
      </w:pPr>
    </w:p>
    <w:p w:rsidR="002A4A53" w:rsidRPr="006464DC" w:rsidRDefault="00EC1592" w:rsidP="006061E9">
      <w:pPr>
        <w:tabs>
          <w:tab w:val="left" w:pos="900"/>
        </w:tabs>
        <w:jc w:val="center"/>
        <w:rPr>
          <w:sz w:val="28"/>
          <w:szCs w:val="28"/>
          <w:lang w:val="kk-KZ"/>
        </w:rPr>
      </w:pPr>
      <w:r w:rsidRPr="006464DC">
        <w:rPr>
          <w:noProof/>
          <w:sz w:val="28"/>
          <w:szCs w:val="28"/>
        </w:rPr>
        <w:drawing>
          <wp:inline distT="0" distB="0" distL="0" distR="0" wp14:anchorId="185B5D1C" wp14:editId="040FB060">
            <wp:extent cx="2171700" cy="1439182"/>
            <wp:effectExtent l="0" t="0" r="0" b="889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8" cstate="print"/>
                    <a:srcRect l="26987" t="25555" r="32600" b="38695"/>
                    <a:stretch>
                      <a:fillRect/>
                    </a:stretch>
                  </pic:blipFill>
                  <pic:spPr bwMode="auto">
                    <a:xfrm>
                      <a:off x="0" y="0"/>
                      <a:ext cx="2176705" cy="1442499"/>
                    </a:xfrm>
                    <a:prstGeom prst="rect">
                      <a:avLst/>
                    </a:prstGeom>
                    <a:noFill/>
                    <a:ln w="9525">
                      <a:noFill/>
                      <a:miter lim="800000"/>
                      <a:headEnd/>
                      <a:tailEnd/>
                    </a:ln>
                  </pic:spPr>
                </pic:pic>
              </a:graphicData>
            </a:graphic>
          </wp:inline>
        </w:drawing>
      </w:r>
    </w:p>
    <w:p w:rsidR="002A4A53" w:rsidRPr="006464DC" w:rsidRDefault="002A4A53" w:rsidP="006061E9">
      <w:pPr>
        <w:tabs>
          <w:tab w:val="left" w:pos="900"/>
        </w:tabs>
        <w:ind w:firstLine="902"/>
        <w:jc w:val="both"/>
        <w:rPr>
          <w:sz w:val="28"/>
          <w:szCs w:val="28"/>
          <w:lang w:val="kk-KZ"/>
        </w:rPr>
      </w:pPr>
      <w:r w:rsidRPr="006464DC">
        <w:rPr>
          <w:sz w:val="28"/>
          <w:szCs w:val="28"/>
          <w:lang w:val="kk-KZ"/>
        </w:rPr>
        <w:t>6.7</w:t>
      </w:r>
      <w:r w:rsidR="00F65112" w:rsidRPr="006464DC">
        <w:rPr>
          <w:sz w:val="28"/>
          <w:szCs w:val="28"/>
          <w:lang w:val="kk-KZ"/>
        </w:rPr>
        <w:t>-</w:t>
      </w:r>
      <w:r w:rsidRPr="006464DC">
        <w:rPr>
          <w:sz w:val="28"/>
          <w:szCs w:val="28"/>
          <w:lang w:val="kk-KZ"/>
        </w:rPr>
        <w:t>сурет. Бюджет-салық саясатының ықпалы.</w:t>
      </w:r>
    </w:p>
    <w:p w:rsidR="00084B31" w:rsidRDefault="00084B31" w:rsidP="00DF2E4A">
      <w:pPr>
        <w:tabs>
          <w:tab w:val="left" w:pos="900"/>
        </w:tabs>
        <w:ind w:firstLine="720"/>
        <w:jc w:val="both"/>
        <w:rPr>
          <w:i/>
          <w:sz w:val="28"/>
          <w:szCs w:val="28"/>
          <w:lang w:val="kk-KZ"/>
        </w:rPr>
      </w:pPr>
    </w:p>
    <w:p w:rsidR="00DF2E4A" w:rsidRPr="006464DC" w:rsidRDefault="00DF2E4A" w:rsidP="00DF2E4A">
      <w:pPr>
        <w:tabs>
          <w:tab w:val="left" w:pos="900"/>
        </w:tabs>
        <w:ind w:firstLine="720"/>
        <w:jc w:val="both"/>
        <w:rPr>
          <w:sz w:val="28"/>
          <w:szCs w:val="28"/>
          <w:lang w:val="kk-KZ"/>
        </w:rPr>
      </w:pPr>
      <w:r w:rsidRPr="006464DC">
        <w:rPr>
          <w:i/>
          <w:sz w:val="28"/>
          <w:szCs w:val="28"/>
          <w:lang w:val="kk-KZ"/>
        </w:rPr>
        <w:t>Ақша-несие саясаты.</w:t>
      </w:r>
      <w:r w:rsidRPr="006464DC">
        <w:rPr>
          <w:sz w:val="28"/>
          <w:szCs w:val="28"/>
          <w:lang w:val="kk-KZ"/>
        </w:rPr>
        <w:t xml:space="preserve"> Ақша жиынының өсуі LM қисығын оңға жылжытады. Ішкі тепе-теңдік пайыз қойылымы төмендейді және шетелге капиталдың ағымы басталады. Капиталдың шетелге ағымы себебінен сыртқы әлемдегі пайыз қойылым төмендейді. Әлемдік пайыз қойылым төмендейді.</w:t>
      </w:r>
    </w:p>
    <w:p w:rsidR="002A4A53" w:rsidRPr="006464DC" w:rsidRDefault="002A4A53" w:rsidP="006061E9">
      <w:pPr>
        <w:tabs>
          <w:tab w:val="left" w:pos="900"/>
        </w:tabs>
        <w:ind w:firstLine="902"/>
        <w:jc w:val="both"/>
        <w:rPr>
          <w:sz w:val="28"/>
          <w:szCs w:val="28"/>
          <w:lang w:val="kk-KZ"/>
        </w:rPr>
      </w:pPr>
    </w:p>
    <w:p w:rsidR="002A4A53" w:rsidRPr="006464DC" w:rsidRDefault="00EC1592" w:rsidP="006061E9">
      <w:pPr>
        <w:tabs>
          <w:tab w:val="left" w:pos="900"/>
        </w:tabs>
        <w:jc w:val="center"/>
        <w:rPr>
          <w:sz w:val="28"/>
          <w:szCs w:val="28"/>
          <w:lang w:val="kk-KZ"/>
        </w:rPr>
      </w:pPr>
      <w:r w:rsidRPr="006464DC">
        <w:rPr>
          <w:noProof/>
          <w:sz w:val="28"/>
          <w:szCs w:val="28"/>
        </w:rPr>
        <w:drawing>
          <wp:inline distT="0" distB="0" distL="0" distR="0" wp14:anchorId="68EE0500" wp14:editId="0E42BEB3">
            <wp:extent cx="2305050" cy="1646464"/>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9" cstate="print"/>
                    <a:srcRect l="23141" t="25555" r="36359" b="36134"/>
                    <a:stretch>
                      <a:fillRect/>
                    </a:stretch>
                  </pic:blipFill>
                  <pic:spPr bwMode="auto">
                    <a:xfrm>
                      <a:off x="0" y="0"/>
                      <a:ext cx="2307326" cy="1648090"/>
                    </a:xfrm>
                    <a:prstGeom prst="rect">
                      <a:avLst/>
                    </a:prstGeom>
                    <a:noFill/>
                    <a:ln w="9525">
                      <a:noFill/>
                      <a:miter lim="800000"/>
                      <a:headEnd/>
                      <a:tailEnd/>
                    </a:ln>
                  </pic:spPr>
                </pic:pic>
              </a:graphicData>
            </a:graphic>
          </wp:inline>
        </w:drawing>
      </w:r>
    </w:p>
    <w:p w:rsidR="002A4A53" w:rsidRPr="006464DC" w:rsidRDefault="002A4A53" w:rsidP="00F65112">
      <w:pPr>
        <w:pStyle w:val="a3"/>
        <w:rPr>
          <w:b w:val="0"/>
          <w:sz w:val="28"/>
          <w:szCs w:val="28"/>
          <w:lang w:val="kk-KZ"/>
        </w:rPr>
      </w:pPr>
      <w:r w:rsidRPr="006464DC">
        <w:rPr>
          <w:b w:val="0"/>
          <w:sz w:val="28"/>
          <w:szCs w:val="28"/>
          <w:lang w:val="kk-KZ"/>
        </w:rPr>
        <w:t>6.8</w:t>
      </w:r>
      <w:r w:rsidR="00F65112" w:rsidRPr="006464DC">
        <w:rPr>
          <w:b w:val="0"/>
          <w:sz w:val="28"/>
          <w:szCs w:val="28"/>
          <w:lang w:val="kk-KZ"/>
        </w:rPr>
        <w:t>-</w:t>
      </w:r>
      <w:r w:rsidRPr="006464DC">
        <w:rPr>
          <w:b w:val="0"/>
          <w:sz w:val="28"/>
          <w:szCs w:val="28"/>
          <w:lang w:val="kk-KZ"/>
        </w:rPr>
        <w:t xml:space="preserve">сурет. Ақша-несие саясаттың ықпалы </w:t>
      </w:r>
    </w:p>
    <w:p w:rsidR="002A4A53" w:rsidRPr="006464DC" w:rsidRDefault="002A4A53" w:rsidP="006061E9">
      <w:pPr>
        <w:tabs>
          <w:tab w:val="left" w:pos="900"/>
        </w:tabs>
        <w:ind w:firstLine="902"/>
        <w:jc w:val="both"/>
        <w:rPr>
          <w:sz w:val="28"/>
          <w:szCs w:val="28"/>
          <w:lang w:val="kk-KZ"/>
        </w:rPr>
      </w:pPr>
    </w:p>
    <w:p w:rsidR="002A4A53" w:rsidRPr="006464DC" w:rsidRDefault="002A4A53" w:rsidP="006061E9">
      <w:pPr>
        <w:tabs>
          <w:tab w:val="left" w:pos="900"/>
        </w:tabs>
        <w:ind w:firstLine="720"/>
        <w:jc w:val="both"/>
        <w:rPr>
          <w:sz w:val="28"/>
          <w:szCs w:val="28"/>
          <w:lang w:val="kk-KZ"/>
        </w:rPr>
      </w:pPr>
      <w:r w:rsidRPr="006464DC">
        <w:rPr>
          <w:sz w:val="28"/>
          <w:szCs w:val="28"/>
          <w:lang w:val="kk-KZ"/>
        </w:rPr>
        <w:t>Шетелге капиталдың ағымы шетелдік валютаға сұранысты қалыптастырады, ұлттық валютаның құнсыздануына және ε нақты айырбас бағамның өсуіне әкеледі. Сондықтан, импорт қысқарады. және экспорт ұлғаяды. Капитал ағымы тоқталғанша IS қисығы оңға жылжиды (6.8 сурет). Бұндай жағдай ішкі пайыз қойылым – әлемдік пайыз қойылымы төмендеген деңгейге жеткен кезде және IS1 LM 1 CM1 қисықтары бір нүктеде қиылысқан кезде іске асырылады.</w:t>
      </w:r>
    </w:p>
    <w:p w:rsidR="002A4A53" w:rsidRPr="006464DC" w:rsidRDefault="002A4A53" w:rsidP="006061E9">
      <w:pPr>
        <w:tabs>
          <w:tab w:val="left" w:pos="900"/>
        </w:tabs>
        <w:ind w:firstLine="720"/>
        <w:jc w:val="both"/>
        <w:rPr>
          <w:sz w:val="28"/>
          <w:szCs w:val="28"/>
          <w:lang w:val="kk-KZ"/>
        </w:rPr>
      </w:pPr>
      <w:r w:rsidRPr="006464DC">
        <w:rPr>
          <w:sz w:val="28"/>
          <w:szCs w:val="28"/>
          <w:lang w:val="kk-KZ"/>
        </w:rPr>
        <w:t>Сонымен, үлкен экономикада жиынтық сұраныс өседі, пайыз қойылымы төмендейді. Ал, бүкіл әлемде ұлттық валютаның қымбаттауынан жиынтық сұраныс төмендейді.</w:t>
      </w:r>
    </w:p>
    <w:p w:rsidR="002A4A53" w:rsidRPr="006464DC" w:rsidRDefault="002A4A53" w:rsidP="006061E9">
      <w:pPr>
        <w:pStyle w:val="5"/>
        <w:ind w:firstLine="284"/>
        <w:rPr>
          <w:b w:val="0"/>
          <w:bCs/>
          <w:sz w:val="28"/>
          <w:szCs w:val="28"/>
          <w:lang w:val="kk-KZ"/>
        </w:rPr>
      </w:pPr>
    </w:p>
    <w:p w:rsidR="002A4A53" w:rsidRPr="006464DC" w:rsidRDefault="002A4A53" w:rsidP="006061E9">
      <w:pPr>
        <w:pStyle w:val="5"/>
        <w:ind w:firstLine="284"/>
        <w:rPr>
          <w:bCs/>
          <w:sz w:val="28"/>
          <w:szCs w:val="28"/>
          <w:lang w:val="kk-KZ"/>
        </w:rPr>
      </w:pPr>
      <w:r w:rsidRPr="006464DC">
        <w:rPr>
          <w:bCs/>
          <w:sz w:val="28"/>
          <w:szCs w:val="28"/>
          <w:lang w:val="kk-KZ"/>
        </w:rPr>
        <w:t>І Негізгі түсініктер</w:t>
      </w:r>
    </w:p>
    <w:p w:rsidR="00517432" w:rsidRPr="006464DC" w:rsidRDefault="00517432" w:rsidP="00517432">
      <w:pPr>
        <w:rPr>
          <w:sz w:val="28"/>
          <w:szCs w:val="28"/>
          <w:lang w:val="kk-KZ"/>
        </w:rPr>
      </w:pPr>
    </w:p>
    <w:p w:rsidR="002A4A53" w:rsidRPr="006464DC" w:rsidRDefault="002A4A53" w:rsidP="006061E9">
      <w:pPr>
        <w:numPr>
          <w:ilvl w:val="0"/>
          <w:numId w:val="149"/>
        </w:numPr>
        <w:ind w:left="0" w:firstLine="284"/>
        <w:jc w:val="both"/>
        <w:rPr>
          <w:sz w:val="28"/>
          <w:szCs w:val="28"/>
          <w:lang w:val="kk-KZ"/>
        </w:rPr>
      </w:pPr>
      <w:r w:rsidRPr="006464DC">
        <w:rPr>
          <w:sz w:val="28"/>
          <w:szCs w:val="28"/>
          <w:lang w:val="kk-KZ"/>
        </w:rPr>
        <w:t>Төлем балансының капитал қозғалысы шоты.</w:t>
      </w:r>
    </w:p>
    <w:p w:rsidR="002A4A53" w:rsidRPr="006464DC" w:rsidRDefault="002A4A53" w:rsidP="006061E9">
      <w:pPr>
        <w:numPr>
          <w:ilvl w:val="0"/>
          <w:numId w:val="149"/>
        </w:numPr>
        <w:ind w:left="0" w:firstLine="284"/>
        <w:jc w:val="both"/>
        <w:rPr>
          <w:sz w:val="28"/>
          <w:szCs w:val="28"/>
          <w:lang w:val="kk-KZ"/>
        </w:rPr>
      </w:pPr>
      <w:r w:rsidRPr="006464DC">
        <w:rPr>
          <w:sz w:val="28"/>
          <w:szCs w:val="28"/>
          <w:lang w:val="kk-KZ"/>
        </w:rPr>
        <w:t>Төлем балансының ағымдағы операциялар шоты.</w:t>
      </w:r>
    </w:p>
    <w:p w:rsidR="002A4A53" w:rsidRPr="006464DC" w:rsidRDefault="007424B6" w:rsidP="006061E9">
      <w:pPr>
        <w:numPr>
          <w:ilvl w:val="0"/>
          <w:numId w:val="149"/>
        </w:numPr>
        <w:ind w:left="0" w:firstLine="284"/>
        <w:jc w:val="both"/>
        <w:rPr>
          <w:sz w:val="28"/>
          <w:szCs w:val="28"/>
          <w:lang w:val="kk-KZ"/>
        </w:rPr>
      </w:pPr>
      <w:r>
        <w:rPr>
          <w:sz w:val="28"/>
          <w:szCs w:val="28"/>
          <w:lang w:val="kk-KZ"/>
        </w:rPr>
        <w:t>Шағын</w:t>
      </w:r>
      <w:r w:rsidR="002A4A53" w:rsidRPr="006464DC">
        <w:rPr>
          <w:sz w:val="28"/>
          <w:szCs w:val="28"/>
          <w:lang w:val="kk-KZ"/>
        </w:rPr>
        <w:t xml:space="preserve"> ашық экономика.</w:t>
      </w:r>
    </w:p>
    <w:p w:rsidR="002A4A53" w:rsidRPr="006464DC" w:rsidRDefault="002A4A53" w:rsidP="006061E9">
      <w:pPr>
        <w:numPr>
          <w:ilvl w:val="0"/>
          <w:numId w:val="149"/>
        </w:numPr>
        <w:ind w:left="0" w:firstLine="284"/>
        <w:jc w:val="both"/>
        <w:rPr>
          <w:sz w:val="28"/>
          <w:szCs w:val="28"/>
          <w:lang w:val="kk-KZ"/>
        </w:rPr>
      </w:pPr>
      <w:r w:rsidRPr="006464DC">
        <w:rPr>
          <w:sz w:val="28"/>
          <w:szCs w:val="28"/>
          <w:lang w:val="kk-KZ"/>
        </w:rPr>
        <w:t>Үлкен ашық экономика.</w:t>
      </w:r>
    </w:p>
    <w:p w:rsidR="002A4A53" w:rsidRPr="006464DC" w:rsidRDefault="002A4A53" w:rsidP="006061E9">
      <w:pPr>
        <w:numPr>
          <w:ilvl w:val="0"/>
          <w:numId w:val="149"/>
        </w:numPr>
        <w:ind w:left="0" w:firstLine="284"/>
        <w:jc w:val="both"/>
        <w:rPr>
          <w:sz w:val="28"/>
          <w:szCs w:val="28"/>
          <w:lang w:val="kk-KZ"/>
        </w:rPr>
      </w:pPr>
      <w:r w:rsidRPr="006464DC">
        <w:rPr>
          <w:sz w:val="28"/>
          <w:szCs w:val="28"/>
          <w:lang w:val="kk-KZ"/>
        </w:rPr>
        <w:t>Халықаралық қаржы нарығы.</w:t>
      </w:r>
    </w:p>
    <w:p w:rsidR="002A4A53" w:rsidRPr="006464DC" w:rsidRDefault="002A4A53" w:rsidP="006061E9">
      <w:pPr>
        <w:numPr>
          <w:ilvl w:val="0"/>
          <w:numId w:val="149"/>
        </w:numPr>
        <w:ind w:left="0" w:firstLine="284"/>
        <w:jc w:val="both"/>
        <w:rPr>
          <w:sz w:val="28"/>
          <w:szCs w:val="28"/>
          <w:lang w:val="kk-KZ"/>
        </w:rPr>
      </w:pPr>
      <w:r w:rsidRPr="006464DC">
        <w:rPr>
          <w:sz w:val="28"/>
          <w:szCs w:val="28"/>
          <w:lang w:val="kk-KZ"/>
        </w:rPr>
        <w:t>Протекционизм саясаты.</w:t>
      </w:r>
    </w:p>
    <w:p w:rsidR="002A4A53" w:rsidRPr="006464DC" w:rsidRDefault="002A4A53" w:rsidP="006061E9">
      <w:pPr>
        <w:numPr>
          <w:ilvl w:val="0"/>
          <w:numId w:val="149"/>
        </w:numPr>
        <w:ind w:left="0" w:firstLine="284"/>
        <w:jc w:val="both"/>
        <w:rPr>
          <w:sz w:val="28"/>
          <w:szCs w:val="28"/>
          <w:lang w:val="kk-KZ"/>
        </w:rPr>
      </w:pPr>
      <w:r w:rsidRPr="006464DC">
        <w:rPr>
          <w:sz w:val="28"/>
          <w:szCs w:val="28"/>
          <w:lang w:val="kk-KZ"/>
        </w:rPr>
        <w:t>Бюджет-салық саясаты.</w:t>
      </w:r>
    </w:p>
    <w:p w:rsidR="002A4A53" w:rsidRPr="00C86ACE" w:rsidRDefault="002A4A53" w:rsidP="004E2A33">
      <w:pPr>
        <w:numPr>
          <w:ilvl w:val="0"/>
          <w:numId w:val="149"/>
        </w:numPr>
        <w:ind w:left="0" w:firstLine="284"/>
        <w:jc w:val="both"/>
        <w:rPr>
          <w:sz w:val="28"/>
          <w:szCs w:val="28"/>
          <w:lang w:val="kk-KZ"/>
        </w:rPr>
      </w:pPr>
      <w:r w:rsidRPr="00C86ACE">
        <w:rPr>
          <w:sz w:val="28"/>
          <w:szCs w:val="28"/>
          <w:lang w:val="kk-KZ"/>
        </w:rPr>
        <w:t>Экспорт.</w:t>
      </w:r>
      <w:r w:rsidR="00C86ACE" w:rsidRPr="00C86ACE">
        <w:rPr>
          <w:sz w:val="28"/>
          <w:szCs w:val="28"/>
          <w:lang w:val="kk-KZ"/>
        </w:rPr>
        <w:t xml:space="preserve"> </w:t>
      </w:r>
      <w:r w:rsidRPr="00C86ACE">
        <w:rPr>
          <w:sz w:val="28"/>
          <w:szCs w:val="28"/>
          <w:lang w:val="kk-KZ"/>
        </w:rPr>
        <w:t>Импорт.</w:t>
      </w:r>
      <w:r w:rsidR="00C86ACE">
        <w:rPr>
          <w:sz w:val="28"/>
          <w:szCs w:val="28"/>
          <w:lang w:val="kk-KZ"/>
        </w:rPr>
        <w:t xml:space="preserve"> </w:t>
      </w:r>
      <w:r w:rsidRPr="00C86ACE">
        <w:rPr>
          <w:sz w:val="28"/>
          <w:szCs w:val="28"/>
          <w:lang w:val="kk-KZ"/>
        </w:rPr>
        <w:t>Таза экспорт.</w:t>
      </w:r>
    </w:p>
    <w:p w:rsidR="00C86ACE" w:rsidRDefault="002A4A53" w:rsidP="00394EED">
      <w:pPr>
        <w:numPr>
          <w:ilvl w:val="0"/>
          <w:numId w:val="149"/>
        </w:numPr>
        <w:ind w:left="0" w:firstLine="284"/>
        <w:jc w:val="both"/>
        <w:rPr>
          <w:sz w:val="28"/>
          <w:szCs w:val="28"/>
          <w:lang w:val="kk-KZ"/>
        </w:rPr>
      </w:pPr>
      <w:r w:rsidRPr="00C86ACE">
        <w:rPr>
          <w:sz w:val="28"/>
          <w:szCs w:val="28"/>
          <w:lang w:val="kk-KZ"/>
        </w:rPr>
        <w:t>Әлемдік пайыз мөлшері.</w:t>
      </w:r>
      <w:r w:rsidR="00C86ACE" w:rsidRPr="00C86ACE">
        <w:rPr>
          <w:sz w:val="28"/>
          <w:szCs w:val="28"/>
          <w:lang w:val="kk-KZ"/>
        </w:rPr>
        <w:t xml:space="preserve"> </w:t>
      </w:r>
    </w:p>
    <w:p w:rsidR="002A4A53" w:rsidRPr="00C86ACE" w:rsidRDefault="002A4A53" w:rsidP="00394EED">
      <w:pPr>
        <w:numPr>
          <w:ilvl w:val="0"/>
          <w:numId w:val="149"/>
        </w:numPr>
        <w:ind w:left="0" w:firstLine="284"/>
        <w:jc w:val="both"/>
        <w:rPr>
          <w:sz w:val="28"/>
          <w:szCs w:val="28"/>
          <w:lang w:val="kk-KZ"/>
        </w:rPr>
      </w:pPr>
      <w:r w:rsidRPr="00C86ACE">
        <w:rPr>
          <w:sz w:val="28"/>
          <w:szCs w:val="28"/>
          <w:lang w:val="kk-KZ"/>
        </w:rPr>
        <w:t>Әлемдік инвестиция мөлшері.</w:t>
      </w:r>
      <w:r w:rsidR="00C86ACE">
        <w:rPr>
          <w:sz w:val="28"/>
          <w:szCs w:val="28"/>
          <w:lang w:val="kk-KZ"/>
        </w:rPr>
        <w:t xml:space="preserve"> </w:t>
      </w:r>
      <w:r w:rsidRPr="00C86ACE">
        <w:rPr>
          <w:sz w:val="28"/>
          <w:szCs w:val="28"/>
          <w:lang w:val="kk-KZ"/>
        </w:rPr>
        <w:t>Әлемдік жинақтар мөлшері.</w:t>
      </w:r>
    </w:p>
    <w:p w:rsidR="002A4A53" w:rsidRPr="006464DC" w:rsidRDefault="002A4A53" w:rsidP="006061E9">
      <w:pPr>
        <w:jc w:val="both"/>
        <w:rPr>
          <w:sz w:val="28"/>
          <w:szCs w:val="28"/>
          <w:lang w:val="kk-KZ"/>
        </w:rPr>
      </w:pPr>
    </w:p>
    <w:p w:rsidR="002A4A53" w:rsidRPr="006464DC" w:rsidRDefault="002A4A53" w:rsidP="006061E9">
      <w:pPr>
        <w:ind w:firstLine="284"/>
        <w:jc w:val="center"/>
        <w:rPr>
          <w:b/>
          <w:sz w:val="28"/>
          <w:szCs w:val="28"/>
          <w:lang w:val="kk-KZ"/>
        </w:rPr>
      </w:pPr>
      <w:r w:rsidRPr="006464DC">
        <w:rPr>
          <w:b/>
          <w:sz w:val="28"/>
          <w:szCs w:val="28"/>
          <w:lang w:val="kk-KZ"/>
        </w:rPr>
        <w:t>ІІ Келесі пікірлер дұрыс па?</w:t>
      </w:r>
    </w:p>
    <w:p w:rsidR="002A4A53" w:rsidRPr="006464DC" w:rsidRDefault="002A4A53" w:rsidP="006061E9">
      <w:pPr>
        <w:ind w:firstLine="284"/>
        <w:jc w:val="center"/>
        <w:rPr>
          <w:sz w:val="28"/>
          <w:szCs w:val="28"/>
          <w:lang w:val="kk-KZ"/>
        </w:rPr>
      </w:pP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Ашық экономикада ЖҰӨ мен ЖІӨ теңеседі.</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Төлем балансында әрбір операция бір рет жазылады.</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Бір жыл аралығында елдер арасындағы барлық экономикалық операциялар төлем балансында тіркеледі.</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Төлем балансының ағымдағы операциялар шоты біздің экспортқа айырбасқа алынатын ақша сомасын көрсетеді.</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Капитал қозғалысы шоты ішкі жинақтардың ішкі инвести</w:t>
      </w:r>
      <w:r w:rsidR="00F65112" w:rsidRPr="006464DC">
        <w:rPr>
          <w:sz w:val="28"/>
          <w:szCs w:val="28"/>
          <w:lang w:val="kk-KZ"/>
        </w:rPr>
        <w:softHyphen/>
      </w:r>
      <w:r w:rsidRPr="006464DC">
        <w:rPr>
          <w:sz w:val="28"/>
          <w:szCs w:val="28"/>
          <w:lang w:val="kk-KZ"/>
        </w:rPr>
        <w:t>ция</w:t>
      </w:r>
      <w:r w:rsidR="00F65112" w:rsidRPr="006464DC">
        <w:rPr>
          <w:sz w:val="28"/>
          <w:szCs w:val="28"/>
          <w:lang w:val="kk-KZ"/>
        </w:rPr>
        <w:softHyphen/>
      </w:r>
      <w:r w:rsidRPr="006464DC">
        <w:rPr>
          <w:sz w:val="28"/>
          <w:szCs w:val="28"/>
          <w:lang w:val="kk-KZ"/>
        </w:rPr>
        <w:t xml:space="preserve">лардан артықшылығын білдіреді. </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Жабық экономикада инвестициялар жинақтарға тең.</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Ұлттық жинақтар шамасы ЖҰӨ минус тұтыну минус мемлекеттік сатып алу ретінде есептеледі.</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 xml:space="preserve">Үлкен ашық экономика әлемдік пайыз мөлшерлемесіне әсер ете алмайды. </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Шағын ашық экономика үлкен экономикаға қарағанда әлемдік қаржы нарықтарына шыға алмайды.</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Жинақтар мен инвестициялардың өзгеруі төлем балансы</w:t>
      </w:r>
      <w:r w:rsidR="00F65112" w:rsidRPr="006464DC">
        <w:rPr>
          <w:sz w:val="28"/>
          <w:szCs w:val="28"/>
          <w:lang w:val="kk-KZ"/>
        </w:rPr>
        <w:softHyphen/>
      </w:r>
      <w:r w:rsidRPr="006464DC">
        <w:rPr>
          <w:sz w:val="28"/>
          <w:szCs w:val="28"/>
          <w:lang w:val="kk-KZ"/>
        </w:rPr>
        <w:t xml:space="preserve">ның ағымдағы шотына әсер етпейді. </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Экспорт өскен сайын таза экспорт азаяды.</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Ел ішінде өндірістің ұлғаюы импортты ынталандырады, ал шетелдік экономикалық белсенділік экспортты өсіреді.</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 xml:space="preserve">Егер </w:t>
      </w:r>
      <w:r w:rsidR="001C6FCE" w:rsidRPr="006464DC">
        <w:rPr>
          <w:sz w:val="28"/>
          <w:szCs w:val="28"/>
          <w:lang w:val="kk-KZ"/>
        </w:rPr>
        <w:t>ішкі</w:t>
      </w:r>
      <w:r w:rsidR="001C6FCE" w:rsidRPr="006464DC">
        <w:rPr>
          <w:bCs w:val="0"/>
          <w:sz w:val="28"/>
          <w:szCs w:val="28"/>
          <w:lang w:val="kk-KZ"/>
        </w:rPr>
        <w:t xml:space="preserve"> </w:t>
      </w:r>
      <w:r w:rsidR="001C6FCE" w:rsidRPr="006464DC">
        <w:rPr>
          <w:sz w:val="28"/>
          <w:szCs w:val="28"/>
          <w:lang w:val="kk-KZ"/>
        </w:rPr>
        <w:t xml:space="preserve">тепе-теңдік </w:t>
      </w:r>
      <w:r w:rsidR="001C6FCE" w:rsidRPr="006464DC">
        <w:rPr>
          <w:bCs w:val="0"/>
          <w:sz w:val="28"/>
          <w:szCs w:val="28"/>
          <w:lang w:val="kk-KZ"/>
        </w:rPr>
        <w:t>% мөлшер</w:t>
      </w:r>
      <w:r w:rsidR="001C6FCE" w:rsidRPr="006464DC">
        <w:rPr>
          <w:bCs w:val="0"/>
          <w:sz w:val="28"/>
          <w:szCs w:val="28"/>
          <w:lang w:val="kk-KZ"/>
        </w:rPr>
        <w:softHyphen/>
        <w:t>лемесі</w:t>
      </w:r>
      <w:r w:rsidRPr="006464DC">
        <w:rPr>
          <w:sz w:val="28"/>
          <w:szCs w:val="28"/>
          <w:lang w:val="kk-KZ"/>
        </w:rPr>
        <w:t xml:space="preserve"> әлемдіктен төмен болса капиталдың сыртқа ағыны басталады.</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 xml:space="preserve">Ашық экономикада </w:t>
      </w:r>
      <w:r w:rsidR="001C6FCE" w:rsidRPr="006464DC">
        <w:rPr>
          <w:sz w:val="28"/>
          <w:szCs w:val="28"/>
          <w:lang w:val="kk-KZ"/>
        </w:rPr>
        <w:t>ішкі</w:t>
      </w:r>
      <w:r w:rsidR="001C6FCE" w:rsidRPr="006464DC">
        <w:rPr>
          <w:bCs w:val="0"/>
          <w:sz w:val="28"/>
          <w:szCs w:val="28"/>
          <w:lang w:val="kk-KZ"/>
        </w:rPr>
        <w:t xml:space="preserve"> % мөлшер</w:t>
      </w:r>
      <w:r w:rsidR="001C6FCE" w:rsidRPr="006464DC">
        <w:rPr>
          <w:bCs w:val="0"/>
          <w:sz w:val="28"/>
          <w:szCs w:val="28"/>
          <w:lang w:val="kk-KZ"/>
        </w:rPr>
        <w:softHyphen/>
        <w:t>лемесі</w:t>
      </w:r>
      <w:r w:rsidR="001C6FCE" w:rsidRPr="006464DC">
        <w:rPr>
          <w:sz w:val="28"/>
          <w:szCs w:val="28"/>
          <w:lang w:val="kk-KZ"/>
        </w:rPr>
        <w:t xml:space="preserve"> </w:t>
      </w:r>
      <w:r w:rsidRPr="006464DC">
        <w:rPr>
          <w:sz w:val="28"/>
          <w:szCs w:val="28"/>
          <w:lang w:val="kk-KZ"/>
        </w:rPr>
        <w:t>төмендегенде капиталдың сыртқа қарай ағыны орын алады.</w:t>
      </w:r>
    </w:p>
    <w:p w:rsidR="002A4A53" w:rsidRPr="006464DC" w:rsidRDefault="002A4A53" w:rsidP="006061E9">
      <w:pPr>
        <w:numPr>
          <w:ilvl w:val="0"/>
          <w:numId w:val="150"/>
        </w:numPr>
        <w:ind w:left="0" w:firstLine="284"/>
        <w:jc w:val="both"/>
        <w:rPr>
          <w:sz w:val="28"/>
          <w:szCs w:val="28"/>
          <w:lang w:val="kk-KZ"/>
        </w:rPr>
      </w:pPr>
      <w:r w:rsidRPr="006464DC">
        <w:rPr>
          <w:sz w:val="28"/>
          <w:szCs w:val="28"/>
          <w:lang w:val="kk-KZ"/>
        </w:rPr>
        <w:t xml:space="preserve">Ашық экономикада ішкі </w:t>
      </w:r>
      <w:r w:rsidR="001C6FCE" w:rsidRPr="006464DC">
        <w:rPr>
          <w:bCs w:val="0"/>
          <w:sz w:val="28"/>
          <w:szCs w:val="28"/>
          <w:lang w:val="kk-KZ"/>
        </w:rPr>
        <w:t>% мөлшер</w:t>
      </w:r>
      <w:r w:rsidR="001C6FCE" w:rsidRPr="006464DC">
        <w:rPr>
          <w:bCs w:val="0"/>
          <w:sz w:val="28"/>
          <w:szCs w:val="28"/>
          <w:lang w:val="kk-KZ"/>
        </w:rPr>
        <w:softHyphen/>
        <w:t>лемесі</w:t>
      </w:r>
      <w:r w:rsidR="001C6FCE" w:rsidRPr="006464DC">
        <w:rPr>
          <w:sz w:val="28"/>
          <w:szCs w:val="28"/>
          <w:lang w:val="kk-KZ"/>
        </w:rPr>
        <w:t xml:space="preserve"> </w:t>
      </w:r>
      <w:r w:rsidRPr="006464DC">
        <w:rPr>
          <w:sz w:val="28"/>
          <w:szCs w:val="28"/>
          <w:lang w:val="kk-KZ"/>
        </w:rPr>
        <w:t>төмендегенде ел ішіне капиталдың тартылуы орын алады.</w:t>
      </w:r>
    </w:p>
    <w:p w:rsidR="00517432" w:rsidRPr="006464DC" w:rsidRDefault="00517432" w:rsidP="006061E9">
      <w:pPr>
        <w:pStyle w:val="2"/>
        <w:ind w:firstLine="284"/>
        <w:jc w:val="center"/>
        <w:rPr>
          <w:bCs/>
          <w:i w:val="0"/>
          <w:iCs w:val="0"/>
          <w:sz w:val="28"/>
          <w:szCs w:val="28"/>
          <w:lang w:val="kk-KZ"/>
        </w:rPr>
      </w:pPr>
    </w:p>
    <w:p w:rsidR="002A4A53" w:rsidRPr="006464DC" w:rsidRDefault="002A4A53" w:rsidP="006061E9">
      <w:pPr>
        <w:pStyle w:val="2"/>
        <w:ind w:firstLine="284"/>
        <w:jc w:val="center"/>
        <w:rPr>
          <w:b/>
          <w:bCs/>
          <w:i w:val="0"/>
          <w:iCs w:val="0"/>
          <w:sz w:val="28"/>
          <w:szCs w:val="28"/>
          <w:lang w:val="kk-KZ"/>
        </w:rPr>
      </w:pPr>
      <w:r w:rsidRPr="006464DC">
        <w:rPr>
          <w:b/>
          <w:bCs/>
          <w:i w:val="0"/>
          <w:iCs w:val="0"/>
          <w:sz w:val="28"/>
          <w:szCs w:val="28"/>
          <w:lang w:val="kk-KZ"/>
        </w:rPr>
        <w:t>ІІІ Тест сұрақтары</w:t>
      </w:r>
    </w:p>
    <w:p w:rsidR="002A4A53" w:rsidRPr="006464DC" w:rsidRDefault="002A4A53" w:rsidP="006061E9">
      <w:pPr>
        <w:rPr>
          <w:sz w:val="28"/>
          <w:szCs w:val="28"/>
          <w:lang w:val="kk-KZ"/>
        </w:rPr>
      </w:pPr>
    </w:p>
    <w:p w:rsidR="002A4A53" w:rsidRPr="006464DC" w:rsidRDefault="002A4A53" w:rsidP="006061E9">
      <w:pPr>
        <w:pStyle w:val="a4"/>
        <w:tabs>
          <w:tab w:val="left" w:pos="360"/>
        </w:tabs>
        <w:ind w:firstLine="0"/>
        <w:rPr>
          <w:bCs/>
          <w:sz w:val="28"/>
          <w:szCs w:val="28"/>
          <w:lang w:val="kk-KZ"/>
        </w:rPr>
      </w:pPr>
      <w:r w:rsidRPr="006464DC">
        <w:rPr>
          <w:bCs/>
          <w:sz w:val="28"/>
          <w:szCs w:val="28"/>
          <w:lang w:val="kk-KZ"/>
        </w:rPr>
        <w:t>1. Ұлттық шоттардың негізгі теңдестігі келесілердің өзара байланысын көрсетеді:</w:t>
      </w:r>
    </w:p>
    <w:p w:rsidR="002A4A53" w:rsidRPr="006464DC" w:rsidRDefault="002A4A53" w:rsidP="006061E9">
      <w:pPr>
        <w:numPr>
          <w:ilvl w:val="1"/>
          <w:numId w:val="8"/>
        </w:numPr>
        <w:tabs>
          <w:tab w:val="clear" w:pos="1440"/>
          <w:tab w:val="num" w:pos="357"/>
        </w:tabs>
        <w:ind w:left="360" w:hanging="3"/>
        <w:jc w:val="both"/>
        <w:rPr>
          <w:sz w:val="28"/>
          <w:szCs w:val="28"/>
          <w:lang w:val="kk-KZ"/>
        </w:rPr>
      </w:pPr>
      <w:r w:rsidRPr="006464DC">
        <w:rPr>
          <w:sz w:val="28"/>
          <w:szCs w:val="28"/>
          <w:lang w:val="kk-KZ"/>
        </w:rPr>
        <w:t>отандық өнімді сатып алуға табыстар мен таза экспорт;</w:t>
      </w:r>
    </w:p>
    <w:p w:rsidR="002A4A53" w:rsidRPr="006464DC" w:rsidRDefault="002A4A53" w:rsidP="006061E9">
      <w:pPr>
        <w:pStyle w:val="a3"/>
        <w:numPr>
          <w:ilvl w:val="1"/>
          <w:numId w:val="8"/>
        </w:numPr>
        <w:tabs>
          <w:tab w:val="clear" w:pos="1440"/>
          <w:tab w:val="num" w:pos="357"/>
        </w:tabs>
        <w:ind w:left="360" w:hanging="3"/>
        <w:jc w:val="both"/>
        <w:rPr>
          <w:b w:val="0"/>
          <w:sz w:val="28"/>
          <w:szCs w:val="28"/>
          <w:lang w:val="kk-KZ"/>
        </w:rPr>
      </w:pPr>
      <w:r w:rsidRPr="006464DC">
        <w:rPr>
          <w:b w:val="0"/>
          <w:sz w:val="28"/>
          <w:szCs w:val="28"/>
          <w:lang w:val="kk-KZ"/>
        </w:rPr>
        <w:t>отандық өнімді сатып алуға шығыстар, ішкі шығыстар мен таза экспорт;</w:t>
      </w:r>
    </w:p>
    <w:p w:rsidR="002A4A53" w:rsidRPr="006464DC" w:rsidRDefault="002A4A53" w:rsidP="006061E9">
      <w:pPr>
        <w:numPr>
          <w:ilvl w:val="1"/>
          <w:numId w:val="8"/>
        </w:numPr>
        <w:tabs>
          <w:tab w:val="clear" w:pos="1440"/>
          <w:tab w:val="num" w:pos="357"/>
        </w:tabs>
        <w:ind w:left="360" w:hanging="3"/>
        <w:jc w:val="both"/>
        <w:rPr>
          <w:sz w:val="28"/>
          <w:szCs w:val="28"/>
          <w:lang w:val="kk-KZ"/>
        </w:rPr>
      </w:pPr>
      <w:r w:rsidRPr="006464DC">
        <w:rPr>
          <w:sz w:val="28"/>
          <w:szCs w:val="28"/>
          <w:lang w:val="kk-KZ"/>
        </w:rPr>
        <w:t>отандық өнімді сатып алуға табыстар мен тұтыну;</w:t>
      </w:r>
    </w:p>
    <w:p w:rsidR="002A4A53" w:rsidRPr="006464DC" w:rsidRDefault="002A4A53" w:rsidP="006061E9">
      <w:pPr>
        <w:numPr>
          <w:ilvl w:val="1"/>
          <w:numId w:val="8"/>
        </w:numPr>
        <w:tabs>
          <w:tab w:val="clear" w:pos="1440"/>
          <w:tab w:val="num" w:pos="357"/>
        </w:tabs>
        <w:ind w:left="360" w:hanging="3"/>
        <w:jc w:val="both"/>
        <w:rPr>
          <w:sz w:val="28"/>
          <w:szCs w:val="28"/>
          <w:lang w:val="kk-KZ"/>
        </w:rPr>
      </w:pPr>
      <w:r w:rsidRPr="006464DC">
        <w:rPr>
          <w:sz w:val="28"/>
          <w:szCs w:val="28"/>
          <w:lang w:val="kk-KZ"/>
        </w:rPr>
        <w:t>отандық өнімді сатып алуға шығыстар мен ішкі шығыстар;</w:t>
      </w:r>
    </w:p>
    <w:p w:rsidR="002A4A53" w:rsidRPr="006464DC" w:rsidRDefault="002A4A53" w:rsidP="006061E9">
      <w:pPr>
        <w:numPr>
          <w:ilvl w:val="1"/>
          <w:numId w:val="8"/>
        </w:numPr>
        <w:tabs>
          <w:tab w:val="clear" w:pos="1440"/>
          <w:tab w:val="num" w:pos="357"/>
        </w:tabs>
        <w:ind w:left="360" w:hanging="3"/>
        <w:jc w:val="both"/>
        <w:rPr>
          <w:sz w:val="28"/>
          <w:szCs w:val="28"/>
          <w:lang w:val="kk-KZ"/>
        </w:rPr>
      </w:pPr>
      <w:r w:rsidRPr="006464DC">
        <w:rPr>
          <w:sz w:val="28"/>
          <w:szCs w:val="28"/>
          <w:lang w:val="kk-KZ"/>
        </w:rPr>
        <w:t>қаржы және мемлекеттік нарықтардың табыстары.</w:t>
      </w:r>
    </w:p>
    <w:p w:rsidR="002A4A53" w:rsidRPr="006464DC" w:rsidRDefault="002A4A53" w:rsidP="006061E9">
      <w:pPr>
        <w:ind w:firstLine="284"/>
        <w:jc w:val="both"/>
        <w:rPr>
          <w:sz w:val="28"/>
          <w:szCs w:val="28"/>
          <w:lang w:val="kk-KZ"/>
        </w:rPr>
      </w:pPr>
    </w:p>
    <w:p w:rsidR="002A4A53" w:rsidRPr="006464DC" w:rsidRDefault="002A4A53" w:rsidP="006061E9">
      <w:pPr>
        <w:jc w:val="both"/>
        <w:rPr>
          <w:sz w:val="28"/>
          <w:szCs w:val="28"/>
          <w:lang w:val="kk-KZ"/>
        </w:rPr>
      </w:pPr>
      <w:r w:rsidRPr="006464DC">
        <w:rPr>
          <w:sz w:val="28"/>
          <w:szCs w:val="28"/>
          <w:lang w:val="kk-KZ"/>
        </w:rPr>
        <w:t>2. Шағын ашық экономика:</w:t>
      </w:r>
    </w:p>
    <w:p w:rsidR="002A4A53" w:rsidRPr="006464DC" w:rsidRDefault="002A4A53" w:rsidP="006061E9">
      <w:pPr>
        <w:pStyle w:val="a4"/>
        <w:tabs>
          <w:tab w:val="left" w:pos="357"/>
        </w:tabs>
        <w:ind w:left="357" w:firstLine="0"/>
        <w:rPr>
          <w:bCs/>
          <w:sz w:val="28"/>
          <w:szCs w:val="28"/>
          <w:lang w:val="kk-KZ"/>
        </w:rPr>
      </w:pPr>
      <w:r w:rsidRPr="006464DC">
        <w:rPr>
          <w:bCs/>
          <w:sz w:val="28"/>
          <w:szCs w:val="28"/>
          <w:lang w:val="kk-KZ"/>
        </w:rPr>
        <w:t>A) Әлемдік нарықтың үлкен үлесі болып, әлемдік % мөлшер</w:t>
      </w:r>
      <w:r w:rsidR="00F65112" w:rsidRPr="006464DC">
        <w:rPr>
          <w:bCs/>
          <w:sz w:val="28"/>
          <w:szCs w:val="28"/>
          <w:lang w:val="kk-KZ"/>
        </w:rPr>
        <w:softHyphen/>
      </w:r>
      <w:r w:rsidRPr="006464DC">
        <w:rPr>
          <w:bCs/>
          <w:sz w:val="28"/>
          <w:szCs w:val="28"/>
          <w:lang w:val="kk-KZ"/>
        </w:rPr>
        <w:t>лемесіне елеулі әсер етеді әлемдік;</w:t>
      </w:r>
    </w:p>
    <w:p w:rsidR="002A4A53" w:rsidRPr="006464DC" w:rsidRDefault="002A4A53" w:rsidP="006061E9">
      <w:pPr>
        <w:pStyle w:val="a4"/>
        <w:tabs>
          <w:tab w:val="left" w:pos="357"/>
        </w:tabs>
        <w:ind w:left="357" w:firstLine="0"/>
        <w:rPr>
          <w:bCs/>
          <w:sz w:val="28"/>
          <w:szCs w:val="28"/>
          <w:lang w:val="kk-KZ"/>
        </w:rPr>
      </w:pPr>
      <w:r w:rsidRPr="006464DC">
        <w:rPr>
          <w:bCs/>
          <w:sz w:val="28"/>
          <w:szCs w:val="28"/>
          <w:lang w:val="kk-KZ"/>
        </w:rPr>
        <w:t>B) Нарықтың үлкен үлесі болып, әлемдік % мөлшерлемесіне аз ғана әсер етеді;</w:t>
      </w:r>
    </w:p>
    <w:p w:rsidR="002A4A53" w:rsidRPr="006464DC" w:rsidRDefault="002A4A53" w:rsidP="006061E9">
      <w:pPr>
        <w:pStyle w:val="a4"/>
        <w:tabs>
          <w:tab w:val="left" w:pos="357"/>
        </w:tabs>
        <w:ind w:left="357" w:firstLine="0"/>
        <w:rPr>
          <w:bCs/>
          <w:sz w:val="28"/>
          <w:szCs w:val="28"/>
          <w:lang w:val="kk-KZ"/>
        </w:rPr>
      </w:pPr>
      <w:r w:rsidRPr="006464DC">
        <w:rPr>
          <w:bCs/>
          <w:sz w:val="28"/>
          <w:szCs w:val="28"/>
          <w:lang w:val="kk-KZ"/>
        </w:rPr>
        <w:t>C) Әлемдік нарықтың шағын үлесі болып, әлемдік % мөлшер</w:t>
      </w:r>
      <w:r w:rsidR="00F65112" w:rsidRPr="006464DC">
        <w:rPr>
          <w:bCs/>
          <w:sz w:val="28"/>
          <w:szCs w:val="28"/>
          <w:lang w:val="kk-KZ"/>
        </w:rPr>
        <w:softHyphen/>
      </w:r>
      <w:r w:rsidRPr="006464DC">
        <w:rPr>
          <w:bCs/>
          <w:sz w:val="28"/>
          <w:szCs w:val="28"/>
          <w:lang w:val="kk-KZ"/>
        </w:rPr>
        <w:t>лемесіне елеулі әсер етеді;</w:t>
      </w:r>
    </w:p>
    <w:p w:rsidR="002A4A53" w:rsidRPr="006464DC" w:rsidRDefault="002A4A53" w:rsidP="006061E9">
      <w:pPr>
        <w:pStyle w:val="a4"/>
        <w:tabs>
          <w:tab w:val="left" w:pos="357"/>
        </w:tabs>
        <w:ind w:left="357" w:firstLine="0"/>
        <w:rPr>
          <w:bCs/>
          <w:sz w:val="28"/>
          <w:szCs w:val="28"/>
          <w:lang w:val="kk-KZ"/>
        </w:rPr>
      </w:pPr>
      <w:r w:rsidRPr="006464DC">
        <w:rPr>
          <w:bCs/>
          <w:sz w:val="28"/>
          <w:szCs w:val="28"/>
          <w:lang w:val="kk-KZ"/>
        </w:rPr>
        <w:t>D) Әлемдік нарықтың шағын үлесі болып, әлемдік % мөлшер</w:t>
      </w:r>
      <w:r w:rsidR="00F65112" w:rsidRPr="006464DC">
        <w:rPr>
          <w:bCs/>
          <w:sz w:val="28"/>
          <w:szCs w:val="28"/>
          <w:lang w:val="kk-KZ"/>
        </w:rPr>
        <w:softHyphen/>
      </w:r>
      <w:r w:rsidRPr="006464DC">
        <w:rPr>
          <w:bCs/>
          <w:sz w:val="28"/>
          <w:szCs w:val="28"/>
          <w:lang w:val="kk-KZ"/>
        </w:rPr>
        <w:t>лемесіне өте аз ғана әсер етеді;</w:t>
      </w:r>
    </w:p>
    <w:p w:rsidR="002A4A53" w:rsidRPr="006464DC" w:rsidRDefault="002A4A53" w:rsidP="006061E9">
      <w:pPr>
        <w:pStyle w:val="a4"/>
        <w:tabs>
          <w:tab w:val="left" w:pos="357"/>
        </w:tabs>
        <w:ind w:left="357" w:firstLine="0"/>
        <w:rPr>
          <w:bCs/>
          <w:sz w:val="28"/>
          <w:szCs w:val="28"/>
          <w:lang w:val="kk-KZ"/>
        </w:rPr>
      </w:pPr>
      <w:r w:rsidRPr="006464DC">
        <w:rPr>
          <w:bCs/>
          <w:sz w:val="28"/>
          <w:szCs w:val="28"/>
          <w:lang w:val="kk-KZ"/>
        </w:rPr>
        <w:t>E) Әлемдік нарықтың орташа үлесі болып, әлемдік % мөлшер</w:t>
      </w:r>
      <w:r w:rsidR="00F65112" w:rsidRPr="006464DC">
        <w:rPr>
          <w:bCs/>
          <w:sz w:val="28"/>
          <w:szCs w:val="28"/>
          <w:lang w:val="kk-KZ"/>
        </w:rPr>
        <w:softHyphen/>
      </w:r>
      <w:r w:rsidRPr="006464DC">
        <w:rPr>
          <w:bCs/>
          <w:sz w:val="28"/>
          <w:szCs w:val="28"/>
          <w:lang w:val="kk-KZ"/>
        </w:rPr>
        <w:t>лемесіне елеулі әсер етеді.</w:t>
      </w:r>
    </w:p>
    <w:p w:rsidR="002A4A53" w:rsidRPr="006464DC" w:rsidRDefault="002A4A53" w:rsidP="006061E9">
      <w:pPr>
        <w:pStyle w:val="a4"/>
        <w:rPr>
          <w:bCs/>
          <w:sz w:val="28"/>
          <w:szCs w:val="28"/>
          <w:lang w:val="kk-KZ"/>
        </w:rPr>
      </w:pPr>
    </w:p>
    <w:p w:rsidR="002A4A53" w:rsidRPr="006464DC" w:rsidRDefault="002A4A53" w:rsidP="006061E9">
      <w:pPr>
        <w:pStyle w:val="a4"/>
        <w:ind w:firstLine="0"/>
        <w:rPr>
          <w:bCs/>
          <w:sz w:val="28"/>
          <w:szCs w:val="28"/>
          <w:lang w:val="kk-KZ"/>
        </w:rPr>
      </w:pPr>
      <w:r w:rsidRPr="006464DC">
        <w:rPr>
          <w:bCs/>
          <w:sz w:val="28"/>
          <w:szCs w:val="28"/>
          <w:lang w:val="kk-KZ"/>
        </w:rPr>
        <w:t xml:space="preserve">3. Егер шығарылым көлемі ішкі шығыстарды өтемесе, онда айырма: </w:t>
      </w:r>
    </w:p>
    <w:p w:rsidR="002A4A53" w:rsidRPr="006464DC" w:rsidRDefault="002A4A53" w:rsidP="006061E9">
      <w:pPr>
        <w:pStyle w:val="a4"/>
        <w:ind w:left="357" w:firstLine="0"/>
        <w:rPr>
          <w:bCs/>
          <w:sz w:val="28"/>
          <w:szCs w:val="28"/>
          <w:lang w:val="kk-KZ"/>
        </w:rPr>
      </w:pPr>
      <w:r w:rsidRPr="006464DC">
        <w:rPr>
          <w:bCs/>
          <w:sz w:val="28"/>
          <w:szCs w:val="28"/>
          <w:lang w:val="kk-KZ"/>
        </w:rPr>
        <w:t>A) Импортталады;</w:t>
      </w:r>
    </w:p>
    <w:p w:rsidR="002A4A53" w:rsidRPr="006464DC" w:rsidRDefault="002A4A53" w:rsidP="006061E9">
      <w:pPr>
        <w:pStyle w:val="a4"/>
        <w:ind w:left="357" w:firstLine="0"/>
        <w:rPr>
          <w:bCs/>
          <w:sz w:val="28"/>
          <w:szCs w:val="28"/>
          <w:lang w:val="kk-KZ"/>
        </w:rPr>
      </w:pPr>
      <w:r w:rsidRPr="006464DC">
        <w:rPr>
          <w:bCs/>
          <w:sz w:val="28"/>
          <w:szCs w:val="28"/>
          <w:lang w:val="kk-KZ"/>
        </w:rPr>
        <w:t>B) Экспортталады;</w:t>
      </w:r>
    </w:p>
    <w:p w:rsidR="002A4A53" w:rsidRPr="006464DC" w:rsidRDefault="002A4A53" w:rsidP="006061E9">
      <w:pPr>
        <w:pStyle w:val="a4"/>
        <w:ind w:left="357" w:firstLine="0"/>
        <w:rPr>
          <w:bCs/>
          <w:sz w:val="28"/>
          <w:szCs w:val="28"/>
          <w:lang w:val="kk-KZ"/>
        </w:rPr>
      </w:pPr>
      <w:r w:rsidRPr="006464DC">
        <w:rPr>
          <w:bCs/>
          <w:sz w:val="28"/>
          <w:szCs w:val="28"/>
          <w:lang w:val="kk-KZ"/>
        </w:rPr>
        <w:t>C) Осы елдің азаматтары арасында бөлінеді;</w:t>
      </w:r>
    </w:p>
    <w:p w:rsidR="002A4A53" w:rsidRPr="006464DC" w:rsidRDefault="002A4A53" w:rsidP="006061E9">
      <w:pPr>
        <w:pStyle w:val="a4"/>
        <w:ind w:left="357" w:firstLine="0"/>
        <w:rPr>
          <w:bCs/>
          <w:sz w:val="28"/>
          <w:szCs w:val="28"/>
          <w:lang w:val="kk-KZ"/>
        </w:rPr>
      </w:pPr>
      <w:r w:rsidRPr="006464DC">
        <w:rPr>
          <w:bCs/>
          <w:sz w:val="28"/>
          <w:szCs w:val="28"/>
          <w:lang w:val="kk-KZ"/>
        </w:rPr>
        <w:t>D) Осы елдің фирмалары мен тұтынушылары арасында бөлінеді;</w:t>
      </w:r>
    </w:p>
    <w:p w:rsidR="002A4A53" w:rsidRPr="006464DC" w:rsidRDefault="002A4A53" w:rsidP="006061E9">
      <w:pPr>
        <w:widowControl w:val="0"/>
        <w:ind w:left="357"/>
        <w:jc w:val="both"/>
        <w:rPr>
          <w:sz w:val="28"/>
          <w:szCs w:val="28"/>
          <w:lang w:val="kk-KZ"/>
        </w:rPr>
      </w:pPr>
      <w:r w:rsidRPr="006464DC">
        <w:rPr>
          <w:sz w:val="28"/>
          <w:szCs w:val="28"/>
          <w:lang w:val="kk-KZ"/>
        </w:rPr>
        <w:t>E) Ел ішінде қалады.</w:t>
      </w:r>
    </w:p>
    <w:p w:rsidR="008972A8" w:rsidRDefault="008972A8" w:rsidP="006061E9">
      <w:pPr>
        <w:pStyle w:val="a4"/>
        <w:tabs>
          <w:tab w:val="left" w:pos="0"/>
        </w:tabs>
        <w:ind w:firstLine="0"/>
        <w:rPr>
          <w:bCs/>
          <w:sz w:val="28"/>
          <w:szCs w:val="28"/>
          <w:lang w:val="kk-KZ"/>
        </w:rPr>
      </w:pPr>
    </w:p>
    <w:p w:rsidR="002A4A53" w:rsidRPr="006464DC" w:rsidRDefault="002A4A53" w:rsidP="006061E9">
      <w:pPr>
        <w:pStyle w:val="a4"/>
        <w:tabs>
          <w:tab w:val="left" w:pos="0"/>
        </w:tabs>
        <w:ind w:firstLine="0"/>
        <w:rPr>
          <w:bCs/>
          <w:sz w:val="28"/>
          <w:szCs w:val="28"/>
          <w:lang w:val="kk-KZ"/>
        </w:rPr>
      </w:pPr>
      <w:r w:rsidRPr="006464DC">
        <w:rPr>
          <w:bCs/>
          <w:sz w:val="28"/>
          <w:szCs w:val="28"/>
          <w:lang w:val="kk-KZ"/>
        </w:rPr>
        <w:t>4. Егер шығарылым көлемі ішкі шығыстарға тең болса, онда таза экспорт мөлшері:</w:t>
      </w:r>
    </w:p>
    <w:p w:rsidR="002A4A53" w:rsidRPr="006464DC" w:rsidRDefault="002A4A53" w:rsidP="006061E9">
      <w:pPr>
        <w:pStyle w:val="a4"/>
        <w:ind w:firstLine="357"/>
        <w:rPr>
          <w:bCs/>
          <w:sz w:val="28"/>
          <w:szCs w:val="28"/>
          <w:lang w:val="kk-KZ"/>
        </w:rPr>
      </w:pPr>
      <w:r w:rsidRPr="006464DC">
        <w:rPr>
          <w:bCs/>
          <w:sz w:val="28"/>
          <w:szCs w:val="28"/>
          <w:lang w:val="kk-KZ"/>
        </w:rPr>
        <w:t>A) Оң;</w:t>
      </w:r>
    </w:p>
    <w:p w:rsidR="002A4A53" w:rsidRPr="006464DC" w:rsidRDefault="002A4A53" w:rsidP="006061E9">
      <w:pPr>
        <w:pStyle w:val="a4"/>
        <w:ind w:firstLine="357"/>
        <w:rPr>
          <w:bCs/>
          <w:sz w:val="28"/>
          <w:szCs w:val="28"/>
          <w:lang w:val="kk-KZ"/>
        </w:rPr>
      </w:pPr>
      <w:r w:rsidRPr="006464DC">
        <w:rPr>
          <w:bCs/>
          <w:sz w:val="28"/>
          <w:szCs w:val="28"/>
          <w:lang w:val="kk-KZ"/>
        </w:rPr>
        <w:t>B) Теріс;</w:t>
      </w:r>
    </w:p>
    <w:p w:rsidR="002A4A53" w:rsidRPr="006464DC" w:rsidRDefault="002A4A53" w:rsidP="006061E9">
      <w:pPr>
        <w:pStyle w:val="a4"/>
        <w:ind w:firstLine="357"/>
        <w:rPr>
          <w:bCs/>
          <w:sz w:val="28"/>
          <w:szCs w:val="28"/>
          <w:lang w:val="kk-KZ"/>
        </w:rPr>
      </w:pPr>
      <w:r w:rsidRPr="006464DC">
        <w:rPr>
          <w:bCs/>
          <w:sz w:val="28"/>
          <w:szCs w:val="28"/>
          <w:lang w:val="kk-KZ"/>
        </w:rPr>
        <w:t>C) Нольдік;</w:t>
      </w:r>
    </w:p>
    <w:p w:rsidR="002A4A53" w:rsidRPr="006464DC" w:rsidRDefault="002A4A53" w:rsidP="006061E9">
      <w:pPr>
        <w:pStyle w:val="a4"/>
        <w:ind w:firstLine="357"/>
        <w:rPr>
          <w:bCs/>
          <w:sz w:val="28"/>
          <w:szCs w:val="28"/>
          <w:lang w:val="kk-KZ"/>
        </w:rPr>
      </w:pPr>
      <w:r w:rsidRPr="006464DC">
        <w:rPr>
          <w:bCs/>
          <w:sz w:val="28"/>
          <w:szCs w:val="28"/>
          <w:lang w:val="kk-KZ"/>
        </w:rPr>
        <w:t>D) Қайта бөлінген;</w:t>
      </w:r>
    </w:p>
    <w:p w:rsidR="002A4A53" w:rsidRPr="006464DC" w:rsidRDefault="002A4A53" w:rsidP="006061E9">
      <w:pPr>
        <w:pStyle w:val="a4"/>
        <w:ind w:firstLine="357"/>
        <w:rPr>
          <w:bCs/>
          <w:sz w:val="28"/>
          <w:szCs w:val="28"/>
          <w:lang w:val="kk-KZ"/>
        </w:rPr>
      </w:pPr>
      <w:r w:rsidRPr="006464DC">
        <w:rPr>
          <w:bCs/>
          <w:sz w:val="28"/>
          <w:szCs w:val="28"/>
          <w:lang w:val="kk-KZ"/>
        </w:rPr>
        <w:t>E) Максималдық болады.</w:t>
      </w:r>
    </w:p>
    <w:p w:rsidR="002A4A53" w:rsidRPr="006464DC" w:rsidRDefault="002A4A53" w:rsidP="006061E9">
      <w:pPr>
        <w:pStyle w:val="a4"/>
        <w:rPr>
          <w:bCs/>
          <w:sz w:val="28"/>
          <w:szCs w:val="28"/>
          <w:lang w:val="kk-KZ"/>
        </w:rPr>
      </w:pPr>
    </w:p>
    <w:p w:rsidR="002A4A53" w:rsidRPr="006464DC" w:rsidRDefault="002A4A53" w:rsidP="006061E9">
      <w:pPr>
        <w:pStyle w:val="a4"/>
        <w:ind w:firstLine="0"/>
        <w:rPr>
          <w:bCs/>
          <w:sz w:val="28"/>
          <w:szCs w:val="28"/>
          <w:lang w:val="kk-KZ"/>
        </w:rPr>
      </w:pPr>
      <w:r w:rsidRPr="006464DC">
        <w:rPr>
          <w:bCs/>
          <w:sz w:val="28"/>
          <w:szCs w:val="28"/>
          <w:lang w:val="kk-KZ"/>
        </w:rPr>
        <w:t>5. ЖҰӨ-ге енбейді:</w:t>
      </w:r>
    </w:p>
    <w:p w:rsidR="002A4A53" w:rsidRPr="006464DC" w:rsidRDefault="002A4A53" w:rsidP="006061E9">
      <w:pPr>
        <w:pStyle w:val="a4"/>
        <w:ind w:left="357" w:firstLine="0"/>
        <w:rPr>
          <w:bCs/>
          <w:sz w:val="28"/>
          <w:szCs w:val="28"/>
          <w:lang w:val="kk-KZ"/>
        </w:rPr>
      </w:pPr>
      <w:r w:rsidRPr="006464DC">
        <w:rPr>
          <w:bCs/>
          <w:sz w:val="28"/>
          <w:szCs w:val="28"/>
          <w:lang w:val="kk-KZ"/>
        </w:rPr>
        <w:t>A) Фирмалар табыстары;</w:t>
      </w:r>
    </w:p>
    <w:p w:rsidR="002A4A53" w:rsidRPr="006464DC" w:rsidRDefault="002A4A53" w:rsidP="006061E9">
      <w:pPr>
        <w:pStyle w:val="a4"/>
        <w:ind w:left="357" w:firstLine="0"/>
        <w:rPr>
          <w:bCs/>
          <w:sz w:val="28"/>
          <w:szCs w:val="28"/>
          <w:lang w:val="kk-KZ"/>
        </w:rPr>
      </w:pPr>
      <w:r w:rsidRPr="006464DC">
        <w:rPr>
          <w:bCs/>
          <w:sz w:val="28"/>
          <w:szCs w:val="28"/>
          <w:lang w:val="kk-KZ"/>
        </w:rPr>
        <w:t>B) Ел ішінде жұмыс істейтін, осы елдің азаматтары алатын табыстар;</w:t>
      </w:r>
    </w:p>
    <w:p w:rsidR="002A4A53" w:rsidRPr="006464DC" w:rsidRDefault="002A4A53" w:rsidP="006061E9">
      <w:pPr>
        <w:pStyle w:val="a4"/>
        <w:ind w:left="357" w:firstLine="0"/>
        <w:rPr>
          <w:bCs/>
          <w:sz w:val="28"/>
          <w:szCs w:val="28"/>
          <w:lang w:val="kk-KZ"/>
        </w:rPr>
      </w:pPr>
      <w:r w:rsidRPr="006464DC">
        <w:rPr>
          <w:bCs/>
          <w:sz w:val="28"/>
          <w:szCs w:val="28"/>
          <w:lang w:val="kk-KZ"/>
        </w:rPr>
        <w:t>C) Шетелдіктердің иелігінде, бірақ осы елде орналасқан өндіріс факторларының табыстары;</w:t>
      </w:r>
    </w:p>
    <w:p w:rsidR="002A4A53" w:rsidRPr="006464DC" w:rsidRDefault="002A4A53" w:rsidP="006061E9">
      <w:pPr>
        <w:pStyle w:val="a4"/>
        <w:ind w:left="357" w:firstLine="0"/>
        <w:rPr>
          <w:bCs/>
          <w:sz w:val="28"/>
          <w:szCs w:val="28"/>
          <w:lang w:val="kk-KZ"/>
        </w:rPr>
      </w:pPr>
      <w:r w:rsidRPr="006464DC">
        <w:rPr>
          <w:bCs/>
          <w:sz w:val="28"/>
          <w:szCs w:val="28"/>
          <w:lang w:val="kk-KZ"/>
        </w:rPr>
        <w:t>D) Ел ішінде және шетелде жұмыс істейтін, осы елдің азаматтары алатын табыстар;</w:t>
      </w:r>
    </w:p>
    <w:p w:rsidR="002A4A53" w:rsidRPr="006464DC" w:rsidRDefault="002A4A53" w:rsidP="006061E9">
      <w:pPr>
        <w:pStyle w:val="a4"/>
        <w:ind w:left="357" w:firstLine="0"/>
        <w:rPr>
          <w:bCs/>
          <w:sz w:val="28"/>
          <w:szCs w:val="28"/>
          <w:lang w:val="kk-KZ"/>
        </w:rPr>
      </w:pPr>
      <w:r w:rsidRPr="006464DC">
        <w:rPr>
          <w:bCs/>
          <w:sz w:val="28"/>
          <w:szCs w:val="28"/>
          <w:lang w:val="kk-KZ"/>
        </w:rPr>
        <w:t>E) Осы елде орналасқан және осы ел азаматтарының иелігіндегі өндіріс факторларының табыстары.</w:t>
      </w:r>
    </w:p>
    <w:p w:rsidR="002A4A53" w:rsidRPr="006464DC" w:rsidRDefault="002A4A53" w:rsidP="006061E9">
      <w:pPr>
        <w:widowControl w:val="0"/>
        <w:ind w:firstLine="284"/>
        <w:jc w:val="both"/>
        <w:rPr>
          <w:sz w:val="28"/>
          <w:szCs w:val="28"/>
          <w:lang w:val="kk-KZ"/>
        </w:rPr>
      </w:pPr>
    </w:p>
    <w:p w:rsidR="002A4A53" w:rsidRPr="006464DC" w:rsidRDefault="002A4A53" w:rsidP="006061E9">
      <w:pPr>
        <w:widowControl w:val="0"/>
        <w:jc w:val="both"/>
        <w:rPr>
          <w:sz w:val="28"/>
          <w:szCs w:val="28"/>
          <w:lang w:val="kk-KZ"/>
        </w:rPr>
      </w:pPr>
      <w:r w:rsidRPr="006464DC">
        <w:rPr>
          <w:sz w:val="28"/>
          <w:szCs w:val="28"/>
          <w:lang w:val="kk-KZ"/>
        </w:rPr>
        <w:t>6. Ұлттық шоттардың негізгі теңдестігінің нысаны келесі:</w:t>
      </w:r>
    </w:p>
    <w:p w:rsidR="002A4A53" w:rsidRPr="006464DC" w:rsidRDefault="002A4A53" w:rsidP="006061E9">
      <w:pPr>
        <w:widowControl w:val="0"/>
        <w:ind w:left="357"/>
        <w:jc w:val="both"/>
        <w:rPr>
          <w:sz w:val="28"/>
          <w:szCs w:val="28"/>
          <w:lang w:val="kk-KZ"/>
        </w:rPr>
      </w:pPr>
      <w:r w:rsidRPr="006464DC">
        <w:rPr>
          <w:sz w:val="28"/>
          <w:szCs w:val="28"/>
          <w:lang w:val="kk-KZ"/>
        </w:rPr>
        <w:t>A) І+S+NX=0;</w:t>
      </w:r>
    </w:p>
    <w:p w:rsidR="002A4A53" w:rsidRPr="006464DC" w:rsidRDefault="002A4A53" w:rsidP="006061E9">
      <w:pPr>
        <w:pStyle w:val="a4"/>
        <w:ind w:left="357" w:firstLine="0"/>
        <w:rPr>
          <w:bCs/>
          <w:sz w:val="28"/>
          <w:szCs w:val="28"/>
          <w:lang w:val="kk-KZ"/>
        </w:rPr>
      </w:pPr>
      <w:r w:rsidRPr="006464DC">
        <w:rPr>
          <w:bCs/>
          <w:sz w:val="28"/>
          <w:szCs w:val="28"/>
          <w:lang w:val="kk-KZ"/>
        </w:rPr>
        <w:t>B) (І-S)+NX=0;</w:t>
      </w:r>
    </w:p>
    <w:p w:rsidR="002A4A53" w:rsidRPr="006464DC" w:rsidRDefault="002A4A53" w:rsidP="006061E9">
      <w:pPr>
        <w:widowControl w:val="0"/>
        <w:ind w:left="357"/>
        <w:rPr>
          <w:sz w:val="28"/>
          <w:szCs w:val="28"/>
          <w:lang w:val="kk-KZ"/>
        </w:rPr>
      </w:pPr>
      <w:r w:rsidRPr="006464DC">
        <w:rPr>
          <w:sz w:val="28"/>
          <w:szCs w:val="28"/>
          <w:lang w:val="kk-KZ"/>
        </w:rPr>
        <w:t>C) (S-І)+NX=0;</w:t>
      </w:r>
    </w:p>
    <w:p w:rsidR="002A4A53" w:rsidRPr="006464DC" w:rsidRDefault="002A4A53" w:rsidP="006061E9">
      <w:pPr>
        <w:widowControl w:val="0"/>
        <w:ind w:left="357"/>
        <w:rPr>
          <w:sz w:val="28"/>
          <w:szCs w:val="28"/>
          <w:lang w:val="kk-KZ"/>
        </w:rPr>
      </w:pPr>
      <w:r w:rsidRPr="006464DC">
        <w:rPr>
          <w:sz w:val="28"/>
          <w:szCs w:val="28"/>
          <w:lang w:val="kk-KZ"/>
        </w:rPr>
        <w:t>D) NX-І-S=0;</w:t>
      </w:r>
    </w:p>
    <w:p w:rsidR="002A4A53" w:rsidRPr="006464DC" w:rsidRDefault="002A4A53" w:rsidP="006061E9">
      <w:pPr>
        <w:widowControl w:val="0"/>
        <w:ind w:left="357"/>
        <w:rPr>
          <w:sz w:val="28"/>
          <w:szCs w:val="28"/>
          <w:lang w:val="kk-KZ"/>
        </w:rPr>
      </w:pPr>
      <w:r w:rsidRPr="006464DC">
        <w:rPr>
          <w:sz w:val="28"/>
          <w:szCs w:val="28"/>
          <w:lang w:val="kk-KZ"/>
        </w:rPr>
        <w:t>E) NX=(І-S).</w:t>
      </w:r>
    </w:p>
    <w:p w:rsidR="002A4A53" w:rsidRPr="006464DC" w:rsidRDefault="002A4A53" w:rsidP="006061E9">
      <w:pPr>
        <w:widowControl w:val="0"/>
        <w:rPr>
          <w:sz w:val="28"/>
          <w:szCs w:val="28"/>
          <w:lang w:val="kk-KZ"/>
        </w:rPr>
      </w:pPr>
    </w:p>
    <w:p w:rsidR="002A4A53" w:rsidRPr="006464DC" w:rsidRDefault="002A4A53" w:rsidP="006061E9">
      <w:pPr>
        <w:widowControl w:val="0"/>
        <w:rPr>
          <w:sz w:val="28"/>
          <w:szCs w:val="28"/>
          <w:lang w:val="kk-KZ"/>
        </w:rPr>
      </w:pPr>
      <w:r w:rsidRPr="006464DC">
        <w:rPr>
          <w:sz w:val="28"/>
          <w:szCs w:val="28"/>
          <w:lang w:val="kk-KZ"/>
        </w:rPr>
        <w:t>7. Капитал қозғалысының шотының жазылу нысаны:</w:t>
      </w:r>
    </w:p>
    <w:p w:rsidR="002A4A53" w:rsidRPr="006464DC" w:rsidRDefault="002A4A53" w:rsidP="006061E9">
      <w:pPr>
        <w:widowControl w:val="0"/>
        <w:ind w:left="357"/>
        <w:rPr>
          <w:sz w:val="28"/>
          <w:szCs w:val="28"/>
          <w:lang w:val="kk-KZ"/>
        </w:rPr>
      </w:pPr>
      <w:r w:rsidRPr="006464DC">
        <w:rPr>
          <w:sz w:val="28"/>
          <w:szCs w:val="28"/>
          <w:lang w:val="kk-KZ"/>
        </w:rPr>
        <w:t>A) І-S;</w:t>
      </w:r>
    </w:p>
    <w:p w:rsidR="002A4A53" w:rsidRPr="006464DC" w:rsidRDefault="002A4A53" w:rsidP="006061E9">
      <w:pPr>
        <w:widowControl w:val="0"/>
        <w:ind w:left="357"/>
        <w:rPr>
          <w:sz w:val="28"/>
          <w:szCs w:val="28"/>
          <w:lang w:val="kk-KZ"/>
        </w:rPr>
      </w:pPr>
      <w:r w:rsidRPr="006464DC">
        <w:rPr>
          <w:sz w:val="28"/>
          <w:szCs w:val="28"/>
          <w:lang w:val="kk-KZ"/>
        </w:rPr>
        <w:t>B) І+S;</w:t>
      </w:r>
    </w:p>
    <w:p w:rsidR="002A4A53" w:rsidRPr="006464DC" w:rsidRDefault="002A4A53" w:rsidP="006061E9">
      <w:pPr>
        <w:widowControl w:val="0"/>
        <w:ind w:left="357"/>
        <w:rPr>
          <w:sz w:val="28"/>
          <w:szCs w:val="28"/>
          <w:lang w:val="kk-KZ"/>
        </w:rPr>
      </w:pPr>
      <w:r w:rsidRPr="006464DC">
        <w:rPr>
          <w:sz w:val="28"/>
          <w:szCs w:val="28"/>
          <w:lang w:val="kk-KZ"/>
        </w:rPr>
        <w:t>C) S-NX;</w:t>
      </w:r>
    </w:p>
    <w:p w:rsidR="002A4A53" w:rsidRPr="006464DC" w:rsidRDefault="002A4A53" w:rsidP="006061E9">
      <w:pPr>
        <w:widowControl w:val="0"/>
        <w:ind w:left="357"/>
        <w:rPr>
          <w:sz w:val="28"/>
          <w:szCs w:val="28"/>
          <w:lang w:val="kk-KZ"/>
        </w:rPr>
      </w:pPr>
      <w:r w:rsidRPr="006464DC">
        <w:rPr>
          <w:sz w:val="28"/>
          <w:szCs w:val="28"/>
          <w:lang w:val="kk-KZ"/>
        </w:rPr>
        <w:t>D) NX-І;</w:t>
      </w:r>
    </w:p>
    <w:p w:rsidR="002A4A53" w:rsidRPr="006464DC" w:rsidRDefault="002A4A53" w:rsidP="006061E9">
      <w:pPr>
        <w:widowControl w:val="0"/>
        <w:ind w:left="357"/>
        <w:rPr>
          <w:sz w:val="28"/>
          <w:szCs w:val="28"/>
          <w:lang w:val="kk-KZ"/>
        </w:rPr>
      </w:pPr>
      <w:r w:rsidRPr="006464DC">
        <w:rPr>
          <w:sz w:val="28"/>
          <w:szCs w:val="28"/>
          <w:lang w:val="kk-KZ"/>
        </w:rPr>
        <w:t>E) І+S+NX.</w:t>
      </w:r>
    </w:p>
    <w:p w:rsidR="002A4A53" w:rsidRPr="006464DC" w:rsidRDefault="002A4A53" w:rsidP="006061E9">
      <w:pPr>
        <w:widowControl w:val="0"/>
        <w:rPr>
          <w:sz w:val="28"/>
          <w:szCs w:val="28"/>
          <w:lang w:val="kk-KZ"/>
        </w:rPr>
      </w:pPr>
    </w:p>
    <w:p w:rsidR="002A4A53" w:rsidRPr="006464DC" w:rsidRDefault="002A4A53" w:rsidP="006061E9">
      <w:pPr>
        <w:widowControl w:val="0"/>
        <w:rPr>
          <w:sz w:val="28"/>
          <w:szCs w:val="28"/>
          <w:lang w:val="kk-KZ"/>
        </w:rPr>
      </w:pPr>
      <w:r w:rsidRPr="006464DC">
        <w:rPr>
          <w:sz w:val="28"/>
          <w:szCs w:val="28"/>
          <w:lang w:val="kk-KZ"/>
        </w:rPr>
        <w:t>8. Ағымдағы операциялар шоты дегеніміз:</w:t>
      </w:r>
    </w:p>
    <w:p w:rsidR="002A4A53" w:rsidRPr="006464DC" w:rsidRDefault="002A4A53" w:rsidP="006061E9">
      <w:pPr>
        <w:widowControl w:val="0"/>
        <w:tabs>
          <w:tab w:val="left" w:pos="360"/>
        </w:tabs>
        <w:ind w:left="357"/>
        <w:rPr>
          <w:sz w:val="28"/>
          <w:szCs w:val="28"/>
          <w:lang w:val="kk-KZ"/>
        </w:rPr>
      </w:pPr>
      <w:r w:rsidRPr="006464DC">
        <w:rPr>
          <w:sz w:val="28"/>
          <w:szCs w:val="28"/>
          <w:lang w:val="kk-KZ"/>
        </w:rPr>
        <w:t>A) Біздің таза экспортқа айырбасқа шетелден түсетін сома;</w:t>
      </w:r>
    </w:p>
    <w:p w:rsidR="002A4A53" w:rsidRPr="006464DC" w:rsidRDefault="002A4A53" w:rsidP="006061E9">
      <w:pPr>
        <w:widowControl w:val="0"/>
        <w:ind w:left="357"/>
        <w:rPr>
          <w:sz w:val="28"/>
          <w:szCs w:val="28"/>
          <w:lang w:val="kk-KZ"/>
        </w:rPr>
      </w:pPr>
      <w:r w:rsidRPr="006464DC">
        <w:rPr>
          <w:sz w:val="28"/>
          <w:szCs w:val="28"/>
          <w:lang w:val="kk-KZ"/>
        </w:rPr>
        <w:t>B) Біздің импортқа айырбасқа шетелден түсетін сома;</w:t>
      </w:r>
    </w:p>
    <w:p w:rsidR="002A4A53" w:rsidRPr="006464DC" w:rsidRDefault="002A4A53" w:rsidP="006061E9">
      <w:pPr>
        <w:widowControl w:val="0"/>
        <w:ind w:left="357"/>
        <w:rPr>
          <w:sz w:val="28"/>
          <w:szCs w:val="28"/>
          <w:lang w:val="kk-KZ"/>
        </w:rPr>
      </w:pPr>
      <w:r w:rsidRPr="006464DC">
        <w:rPr>
          <w:sz w:val="28"/>
          <w:szCs w:val="28"/>
          <w:lang w:val="kk-KZ"/>
        </w:rPr>
        <w:t>C) Шетел азаматтарының алған сомасы;</w:t>
      </w:r>
    </w:p>
    <w:p w:rsidR="002A4A53" w:rsidRPr="006464DC" w:rsidRDefault="002A4A53" w:rsidP="006061E9">
      <w:pPr>
        <w:widowControl w:val="0"/>
        <w:ind w:left="357"/>
        <w:rPr>
          <w:sz w:val="28"/>
          <w:szCs w:val="28"/>
          <w:lang w:val="kk-KZ"/>
        </w:rPr>
      </w:pPr>
      <w:r w:rsidRPr="006464DC">
        <w:rPr>
          <w:sz w:val="28"/>
          <w:szCs w:val="28"/>
          <w:lang w:val="kk-KZ"/>
        </w:rPr>
        <w:t>D) Отандық жинақтар мен таза экспорттың қосындысы;</w:t>
      </w:r>
    </w:p>
    <w:p w:rsidR="002A4A53" w:rsidRPr="006464DC" w:rsidRDefault="002A4A53" w:rsidP="006061E9">
      <w:pPr>
        <w:widowControl w:val="0"/>
        <w:ind w:left="357"/>
        <w:rPr>
          <w:sz w:val="28"/>
          <w:szCs w:val="28"/>
          <w:lang w:val="kk-KZ"/>
        </w:rPr>
      </w:pPr>
      <w:r w:rsidRPr="006464DC">
        <w:rPr>
          <w:sz w:val="28"/>
          <w:szCs w:val="28"/>
          <w:lang w:val="kk-KZ"/>
        </w:rPr>
        <w:t>E) Шетел инвестициялар мен отандық жинақтардың қосындысы.</w:t>
      </w:r>
    </w:p>
    <w:p w:rsidR="002A4A53" w:rsidRPr="006464DC" w:rsidRDefault="002A4A53" w:rsidP="006061E9">
      <w:pPr>
        <w:pStyle w:val="20"/>
        <w:widowControl w:val="0"/>
        <w:rPr>
          <w:bCs/>
          <w:sz w:val="28"/>
          <w:szCs w:val="28"/>
          <w:lang w:val="kk-KZ"/>
        </w:rPr>
      </w:pPr>
    </w:p>
    <w:p w:rsidR="002A4A53" w:rsidRPr="006464DC" w:rsidRDefault="002A4A53" w:rsidP="006061E9">
      <w:pPr>
        <w:pStyle w:val="20"/>
        <w:widowControl w:val="0"/>
        <w:rPr>
          <w:bCs/>
          <w:sz w:val="28"/>
          <w:szCs w:val="28"/>
          <w:lang w:val="kk-KZ"/>
        </w:rPr>
      </w:pPr>
      <w:r w:rsidRPr="006464DC">
        <w:rPr>
          <w:bCs/>
          <w:sz w:val="28"/>
          <w:szCs w:val="28"/>
          <w:lang w:val="kk-KZ"/>
        </w:rPr>
        <w:t>9. Ұлттық шоттардың теңдестігі бойынша:</w:t>
      </w:r>
    </w:p>
    <w:p w:rsidR="002A4A53" w:rsidRPr="006464DC" w:rsidRDefault="002A4A53" w:rsidP="006061E9">
      <w:pPr>
        <w:widowControl w:val="0"/>
        <w:ind w:left="357"/>
        <w:jc w:val="both"/>
        <w:rPr>
          <w:sz w:val="28"/>
          <w:szCs w:val="28"/>
          <w:lang w:val="kk-KZ"/>
        </w:rPr>
      </w:pPr>
      <w:r w:rsidRPr="006464DC">
        <w:rPr>
          <w:sz w:val="28"/>
          <w:szCs w:val="28"/>
          <w:lang w:val="kk-KZ"/>
        </w:rPr>
        <w:t xml:space="preserve">A) Экономикада капитал қозғалысының шоты жіне жинақтар мөлшері теңдестірілуі тиіс; </w:t>
      </w:r>
    </w:p>
    <w:p w:rsidR="002A4A53" w:rsidRPr="006464DC" w:rsidRDefault="002A4A53" w:rsidP="006061E9">
      <w:pPr>
        <w:widowControl w:val="0"/>
        <w:ind w:left="357"/>
        <w:jc w:val="both"/>
        <w:rPr>
          <w:sz w:val="28"/>
          <w:szCs w:val="28"/>
          <w:lang w:val="kk-KZ"/>
        </w:rPr>
      </w:pPr>
      <w:r w:rsidRPr="006464DC">
        <w:rPr>
          <w:sz w:val="28"/>
          <w:szCs w:val="28"/>
          <w:lang w:val="kk-KZ"/>
        </w:rPr>
        <w:t>B) Төлем балансының капитал қозғалысының шоты және ағымдағы шоты теңдестірілуі тиіс;</w:t>
      </w:r>
    </w:p>
    <w:p w:rsidR="002A4A53" w:rsidRPr="006464DC" w:rsidRDefault="002A4A53" w:rsidP="006061E9">
      <w:pPr>
        <w:widowControl w:val="0"/>
        <w:ind w:left="357"/>
        <w:jc w:val="both"/>
        <w:rPr>
          <w:sz w:val="28"/>
          <w:szCs w:val="28"/>
          <w:lang w:val="kk-KZ"/>
        </w:rPr>
      </w:pPr>
      <w:r w:rsidRPr="006464DC">
        <w:rPr>
          <w:sz w:val="28"/>
          <w:szCs w:val="28"/>
          <w:lang w:val="kk-KZ"/>
        </w:rPr>
        <w:t>C) Төлем балансының шоты мен әлемдік нарықтағы жинақтар мөлшері теңдестірілген;</w:t>
      </w:r>
    </w:p>
    <w:p w:rsidR="002A4A53" w:rsidRPr="006464DC" w:rsidRDefault="002A4A53" w:rsidP="006061E9">
      <w:pPr>
        <w:widowControl w:val="0"/>
        <w:ind w:left="357"/>
        <w:jc w:val="both"/>
        <w:rPr>
          <w:sz w:val="28"/>
          <w:szCs w:val="28"/>
          <w:lang w:val="kk-KZ"/>
        </w:rPr>
      </w:pPr>
      <w:r w:rsidRPr="006464DC">
        <w:rPr>
          <w:sz w:val="28"/>
          <w:szCs w:val="28"/>
          <w:lang w:val="kk-KZ"/>
        </w:rPr>
        <w:t>D) Төлем балансының капитал қозғалысының шоты және ағымдағы шотының оң сальдосы бар;</w:t>
      </w:r>
    </w:p>
    <w:p w:rsidR="002A4A53" w:rsidRPr="006464DC" w:rsidRDefault="002A4A53" w:rsidP="006061E9">
      <w:pPr>
        <w:widowControl w:val="0"/>
        <w:ind w:left="357"/>
        <w:jc w:val="both"/>
        <w:rPr>
          <w:sz w:val="28"/>
          <w:szCs w:val="28"/>
          <w:lang w:val="kk-KZ"/>
        </w:rPr>
      </w:pPr>
      <w:r w:rsidRPr="006464DC">
        <w:rPr>
          <w:sz w:val="28"/>
          <w:szCs w:val="28"/>
          <w:lang w:val="kk-KZ"/>
        </w:rPr>
        <w:t>E) Ішкі инвестициялардың сомасы мен шетел жинақтарының сомасы нольге тең.</w:t>
      </w:r>
    </w:p>
    <w:p w:rsidR="002A4A53" w:rsidRPr="006464DC" w:rsidRDefault="002A4A53" w:rsidP="006061E9">
      <w:pPr>
        <w:pStyle w:val="32"/>
        <w:rPr>
          <w:sz w:val="28"/>
          <w:szCs w:val="28"/>
        </w:rPr>
      </w:pPr>
    </w:p>
    <w:p w:rsidR="002A4A53" w:rsidRPr="006464DC" w:rsidRDefault="002A4A53" w:rsidP="006061E9">
      <w:pPr>
        <w:pStyle w:val="32"/>
        <w:rPr>
          <w:sz w:val="28"/>
          <w:szCs w:val="28"/>
        </w:rPr>
      </w:pPr>
      <w:r w:rsidRPr="006464DC">
        <w:rPr>
          <w:sz w:val="28"/>
          <w:szCs w:val="28"/>
        </w:rPr>
        <w:t>10. Егер капитал қозғалысы шотының мөлшері теріс болса, онда экономикада келесі жағдай орын алады:</w:t>
      </w:r>
    </w:p>
    <w:p w:rsidR="002A4A53" w:rsidRPr="006464DC" w:rsidRDefault="002A4A53" w:rsidP="006061E9">
      <w:pPr>
        <w:widowControl w:val="0"/>
        <w:ind w:left="357"/>
        <w:jc w:val="both"/>
        <w:rPr>
          <w:sz w:val="28"/>
          <w:szCs w:val="28"/>
          <w:lang w:val="kk-KZ"/>
        </w:rPr>
      </w:pPr>
      <w:r w:rsidRPr="006464DC">
        <w:rPr>
          <w:sz w:val="28"/>
          <w:szCs w:val="28"/>
          <w:lang w:val="kk-KZ"/>
        </w:rPr>
        <w:t>A) Ағымдағы операциялар шотының теріс сальдосы;</w:t>
      </w:r>
    </w:p>
    <w:p w:rsidR="002A4A53" w:rsidRPr="006464DC" w:rsidRDefault="002A4A53" w:rsidP="006061E9">
      <w:pPr>
        <w:widowControl w:val="0"/>
        <w:ind w:left="357"/>
        <w:jc w:val="both"/>
        <w:rPr>
          <w:sz w:val="28"/>
          <w:szCs w:val="28"/>
          <w:lang w:val="kk-KZ"/>
        </w:rPr>
      </w:pPr>
      <w:r w:rsidRPr="006464DC">
        <w:rPr>
          <w:sz w:val="28"/>
          <w:szCs w:val="28"/>
          <w:lang w:val="kk-KZ"/>
        </w:rPr>
        <w:t>B) Ағымдағы операциялар шотының нольдік сальдосы;</w:t>
      </w:r>
    </w:p>
    <w:p w:rsidR="002A4A53" w:rsidRPr="006464DC" w:rsidRDefault="002A4A53" w:rsidP="006061E9">
      <w:pPr>
        <w:widowControl w:val="0"/>
        <w:ind w:left="357"/>
        <w:jc w:val="both"/>
        <w:rPr>
          <w:sz w:val="28"/>
          <w:szCs w:val="28"/>
          <w:lang w:val="kk-KZ"/>
        </w:rPr>
      </w:pPr>
      <w:r w:rsidRPr="006464DC">
        <w:rPr>
          <w:sz w:val="28"/>
          <w:szCs w:val="28"/>
          <w:lang w:val="kk-KZ"/>
        </w:rPr>
        <w:t>C) Капитал қозғалысы шотының оң сальдосы;</w:t>
      </w:r>
    </w:p>
    <w:p w:rsidR="002A4A53" w:rsidRPr="006464DC" w:rsidRDefault="002A4A53" w:rsidP="006061E9">
      <w:pPr>
        <w:widowControl w:val="0"/>
        <w:ind w:left="357"/>
        <w:jc w:val="both"/>
        <w:rPr>
          <w:sz w:val="28"/>
          <w:szCs w:val="28"/>
          <w:lang w:val="kk-KZ"/>
        </w:rPr>
      </w:pPr>
      <w:r w:rsidRPr="006464DC">
        <w:rPr>
          <w:sz w:val="28"/>
          <w:szCs w:val="28"/>
          <w:lang w:val="kk-KZ"/>
        </w:rPr>
        <w:t>D) Экспорт, импорт және қызметтердің тұрақты деңгейі;</w:t>
      </w:r>
    </w:p>
    <w:p w:rsidR="002A4A53" w:rsidRPr="006464DC" w:rsidRDefault="002A4A53" w:rsidP="006061E9">
      <w:pPr>
        <w:widowControl w:val="0"/>
        <w:ind w:left="357"/>
        <w:jc w:val="both"/>
        <w:rPr>
          <w:sz w:val="28"/>
          <w:szCs w:val="28"/>
          <w:lang w:val="kk-KZ"/>
        </w:rPr>
      </w:pPr>
      <w:r w:rsidRPr="006464DC">
        <w:rPr>
          <w:sz w:val="28"/>
          <w:szCs w:val="28"/>
          <w:lang w:val="kk-KZ"/>
        </w:rPr>
        <w:t xml:space="preserve">E) Ағымдағы операциялар шотының оң сальдосы </w:t>
      </w:r>
    </w:p>
    <w:p w:rsidR="002A4A53" w:rsidRPr="006464DC" w:rsidRDefault="002A4A53" w:rsidP="006061E9">
      <w:pPr>
        <w:widowControl w:val="0"/>
        <w:ind w:firstLine="284"/>
        <w:jc w:val="both"/>
        <w:rPr>
          <w:sz w:val="28"/>
          <w:szCs w:val="28"/>
          <w:lang w:val="kk-KZ"/>
        </w:rPr>
      </w:pPr>
    </w:p>
    <w:p w:rsidR="002A4A53" w:rsidRPr="006464DC" w:rsidRDefault="002A4A53" w:rsidP="006061E9">
      <w:pPr>
        <w:widowControl w:val="0"/>
        <w:tabs>
          <w:tab w:val="left" w:pos="0"/>
        </w:tabs>
        <w:jc w:val="both"/>
        <w:rPr>
          <w:sz w:val="28"/>
          <w:szCs w:val="28"/>
          <w:lang w:val="kk-KZ"/>
        </w:rPr>
      </w:pPr>
      <w:r w:rsidRPr="006464DC">
        <w:rPr>
          <w:sz w:val="28"/>
          <w:szCs w:val="28"/>
          <w:lang w:val="kk-KZ"/>
        </w:rPr>
        <w:t>11. (I-S) шамасы оң мәнді болған жағдайда:</w:t>
      </w:r>
    </w:p>
    <w:p w:rsidR="002A4A53" w:rsidRPr="006464DC" w:rsidRDefault="002A4A53" w:rsidP="006061E9">
      <w:pPr>
        <w:widowControl w:val="0"/>
        <w:ind w:left="357"/>
        <w:rPr>
          <w:sz w:val="28"/>
          <w:szCs w:val="28"/>
          <w:lang w:val="kk-KZ"/>
        </w:rPr>
      </w:pPr>
      <w:r w:rsidRPr="006464DC">
        <w:rPr>
          <w:sz w:val="28"/>
          <w:szCs w:val="28"/>
          <w:lang w:val="kk-KZ"/>
        </w:rPr>
        <w:t>A) біз экспорттауға қарағанда тауарларды көбірек импорттаймыз;</w:t>
      </w:r>
    </w:p>
    <w:p w:rsidR="002A4A53" w:rsidRPr="006464DC" w:rsidRDefault="002A4A53" w:rsidP="006061E9">
      <w:pPr>
        <w:widowControl w:val="0"/>
        <w:ind w:left="357"/>
        <w:rPr>
          <w:sz w:val="28"/>
          <w:szCs w:val="28"/>
          <w:lang w:val="kk-KZ"/>
        </w:rPr>
      </w:pPr>
      <w:r w:rsidRPr="006464DC">
        <w:rPr>
          <w:sz w:val="28"/>
          <w:szCs w:val="28"/>
          <w:lang w:val="kk-KZ"/>
        </w:rPr>
        <w:t>B) біз өндіргенге қарағанда көбірек экспорттаймыз;</w:t>
      </w:r>
    </w:p>
    <w:p w:rsidR="002A4A53" w:rsidRPr="006464DC" w:rsidRDefault="002A4A53" w:rsidP="006061E9">
      <w:pPr>
        <w:widowControl w:val="0"/>
        <w:ind w:left="357"/>
        <w:rPr>
          <w:sz w:val="28"/>
          <w:szCs w:val="28"/>
          <w:lang w:val="kk-KZ"/>
        </w:rPr>
      </w:pPr>
      <w:r w:rsidRPr="006464DC">
        <w:rPr>
          <w:sz w:val="28"/>
          <w:szCs w:val="28"/>
          <w:lang w:val="kk-KZ"/>
        </w:rPr>
        <w:t>C) біз тауарларды көбірек импорттаймыз да, көбірек жинақтаймыз;</w:t>
      </w:r>
    </w:p>
    <w:p w:rsidR="002A4A53" w:rsidRPr="006464DC" w:rsidRDefault="002A4A53" w:rsidP="006061E9">
      <w:pPr>
        <w:widowControl w:val="0"/>
        <w:ind w:left="357"/>
        <w:rPr>
          <w:sz w:val="28"/>
          <w:szCs w:val="28"/>
          <w:lang w:val="kk-KZ"/>
        </w:rPr>
      </w:pPr>
      <w:r w:rsidRPr="006464DC">
        <w:rPr>
          <w:sz w:val="28"/>
          <w:szCs w:val="28"/>
          <w:lang w:val="kk-KZ"/>
        </w:rPr>
        <w:t>D) біз көбірек экспорттаймыз да, көбірек жинақтаймыз;</w:t>
      </w:r>
    </w:p>
    <w:p w:rsidR="002A4A53" w:rsidRPr="006464DC" w:rsidRDefault="002A4A53" w:rsidP="006061E9">
      <w:pPr>
        <w:widowControl w:val="0"/>
        <w:ind w:left="357"/>
        <w:rPr>
          <w:sz w:val="28"/>
          <w:szCs w:val="28"/>
          <w:lang w:val="kk-KZ"/>
        </w:rPr>
      </w:pPr>
      <w:r w:rsidRPr="006464DC">
        <w:rPr>
          <w:sz w:val="28"/>
          <w:szCs w:val="28"/>
          <w:lang w:val="kk-KZ"/>
        </w:rPr>
        <w:t xml:space="preserve">E) біз көбірек жинақтаймыз да, көбірек инвестициялаймыз. </w:t>
      </w:r>
    </w:p>
    <w:p w:rsidR="002A4A53" w:rsidRPr="006464DC" w:rsidRDefault="002A4A53" w:rsidP="006061E9">
      <w:pPr>
        <w:widowControl w:val="0"/>
        <w:jc w:val="both"/>
        <w:rPr>
          <w:sz w:val="28"/>
          <w:szCs w:val="28"/>
          <w:lang w:val="kk-KZ"/>
        </w:rPr>
      </w:pPr>
    </w:p>
    <w:p w:rsidR="002A4A53" w:rsidRPr="006464DC" w:rsidRDefault="002A4A53" w:rsidP="006061E9">
      <w:pPr>
        <w:widowControl w:val="0"/>
        <w:jc w:val="both"/>
        <w:rPr>
          <w:sz w:val="28"/>
          <w:szCs w:val="28"/>
          <w:lang w:val="kk-KZ"/>
        </w:rPr>
      </w:pPr>
      <w:r w:rsidRPr="006464DC">
        <w:rPr>
          <w:sz w:val="28"/>
          <w:szCs w:val="28"/>
          <w:lang w:val="kk-KZ"/>
        </w:rPr>
        <w:t>12. NX мөлшері оң болғанда экономикада келесі жағдай орын алады:</w:t>
      </w:r>
    </w:p>
    <w:p w:rsidR="002A4A53" w:rsidRPr="006464DC" w:rsidRDefault="002A4A53" w:rsidP="006061E9">
      <w:pPr>
        <w:widowControl w:val="0"/>
        <w:ind w:left="357"/>
        <w:jc w:val="both"/>
        <w:rPr>
          <w:sz w:val="28"/>
          <w:szCs w:val="28"/>
          <w:lang w:val="kk-KZ"/>
        </w:rPr>
      </w:pPr>
      <w:r w:rsidRPr="006464DC">
        <w:rPr>
          <w:sz w:val="28"/>
          <w:szCs w:val="28"/>
          <w:lang w:val="kk-KZ"/>
        </w:rPr>
        <w:t>A) Біз әлемдік қаржы нарықтарында қарыз алушы ролін атқарамыз;</w:t>
      </w:r>
    </w:p>
    <w:p w:rsidR="002A4A53" w:rsidRPr="006464DC" w:rsidRDefault="002A4A53" w:rsidP="006061E9">
      <w:pPr>
        <w:widowControl w:val="0"/>
        <w:ind w:left="357"/>
        <w:jc w:val="both"/>
        <w:rPr>
          <w:sz w:val="28"/>
          <w:szCs w:val="28"/>
          <w:lang w:val="kk-KZ"/>
        </w:rPr>
      </w:pPr>
      <w:r w:rsidRPr="006464DC">
        <w:rPr>
          <w:sz w:val="28"/>
          <w:szCs w:val="28"/>
          <w:lang w:val="kk-KZ"/>
        </w:rPr>
        <w:t>B) Біз әлемдік қаржы нарықтарында қарыз беруші ролін атқарамыз;</w:t>
      </w:r>
    </w:p>
    <w:p w:rsidR="002A4A53" w:rsidRPr="006464DC" w:rsidRDefault="002A4A53" w:rsidP="006061E9">
      <w:pPr>
        <w:ind w:left="357"/>
        <w:jc w:val="both"/>
        <w:rPr>
          <w:sz w:val="28"/>
          <w:szCs w:val="28"/>
          <w:lang w:val="kk-KZ"/>
        </w:rPr>
      </w:pPr>
      <w:r w:rsidRPr="006464DC">
        <w:rPr>
          <w:sz w:val="28"/>
          <w:szCs w:val="28"/>
          <w:lang w:val="kk-KZ"/>
        </w:rPr>
        <w:t>C) Біз әлемдік нарықтарға шыға алмаймыз;</w:t>
      </w:r>
    </w:p>
    <w:p w:rsidR="002A4A53" w:rsidRPr="006464DC" w:rsidRDefault="002A4A53" w:rsidP="006061E9">
      <w:pPr>
        <w:ind w:left="357"/>
        <w:jc w:val="both"/>
        <w:rPr>
          <w:sz w:val="28"/>
          <w:szCs w:val="28"/>
          <w:lang w:val="kk-KZ"/>
        </w:rPr>
      </w:pPr>
      <w:r w:rsidRPr="006464DC">
        <w:rPr>
          <w:sz w:val="28"/>
          <w:szCs w:val="28"/>
          <w:lang w:val="kk-KZ"/>
        </w:rPr>
        <w:t xml:space="preserve">D) Біз әлемдік аренада локальдік қаржы нарықтарына </w:t>
      </w:r>
      <w:r w:rsidR="001C6FCE">
        <w:rPr>
          <w:sz w:val="28"/>
          <w:szCs w:val="28"/>
          <w:lang w:val="kk-KZ"/>
        </w:rPr>
        <w:t>ғ</w:t>
      </w:r>
      <w:r w:rsidRPr="006464DC">
        <w:rPr>
          <w:sz w:val="28"/>
          <w:szCs w:val="28"/>
          <w:lang w:val="kk-KZ"/>
        </w:rPr>
        <w:t>ана шыға аламыз;</w:t>
      </w:r>
    </w:p>
    <w:p w:rsidR="002A4A53" w:rsidRPr="006464DC" w:rsidRDefault="002A4A53" w:rsidP="006061E9">
      <w:pPr>
        <w:ind w:left="357"/>
        <w:jc w:val="both"/>
        <w:rPr>
          <w:sz w:val="28"/>
          <w:szCs w:val="28"/>
          <w:lang w:val="kk-KZ"/>
        </w:rPr>
      </w:pPr>
      <w:r w:rsidRPr="006464DC">
        <w:rPr>
          <w:sz w:val="28"/>
          <w:szCs w:val="28"/>
          <w:lang w:val="kk-KZ"/>
        </w:rPr>
        <w:t xml:space="preserve">E) Біз әлемдік нарықтарында қаржы ресурстарын қарызға бере алмаймыз </w:t>
      </w:r>
    </w:p>
    <w:p w:rsidR="001C6FCE" w:rsidRDefault="001C6FCE" w:rsidP="006061E9">
      <w:pPr>
        <w:widowControl w:val="0"/>
        <w:jc w:val="both"/>
        <w:rPr>
          <w:sz w:val="28"/>
          <w:szCs w:val="28"/>
          <w:lang w:val="kk-KZ"/>
        </w:rPr>
      </w:pPr>
    </w:p>
    <w:p w:rsidR="002A4A53" w:rsidRPr="006464DC" w:rsidRDefault="002A4A53" w:rsidP="006061E9">
      <w:pPr>
        <w:widowControl w:val="0"/>
        <w:jc w:val="both"/>
        <w:rPr>
          <w:sz w:val="28"/>
          <w:szCs w:val="28"/>
          <w:lang w:val="kk-KZ"/>
        </w:rPr>
      </w:pPr>
      <w:r w:rsidRPr="006464DC">
        <w:rPr>
          <w:sz w:val="28"/>
          <w:szCs w:val="28"/>
          <w:lang w:val="kk-KZ"/>
        </w:rPr>
        <w:t>13. r*&gt;r болған жағдайда экономикада мына</w:t>
      </w:r>
      <w:r w:rsidR="001C6FCE">
        <w:rPr>
          <w:sz w:val="28"/>
          <w:szCs w:val="28"/>
          <w:lang w:val="kk-KZ"/>
        </w:rPr>
        <w:t xml:space="preserve"> жағдай</w:t>
      </w:r>
      <w:r w:rsidRPr="006464DC">
        <w:rPr>
          <w:sz w:val="28"/>
          <w:szCs w:val="28"/>
          <w:lang w:val="kk-KZ"/>
        </w:rPr>
        <w:t xml:space="preserve"> орын алады:</w:t>
      </w:r>
    </w:p>
    <w:p w:rsidR="002A4A53" w:rsidRPr="006464DC" w:rsidRDefault="002A4A53" w:rsidP="006061E9">
      <w:pPr>
        <w:widowControl w:val="0"/>
        <w:ind w:firstLine="284"/>
        <w:jc w:val="both"/>
        <w:rPr>
          <w:sz w:val="28"/>
          <w:szCs w:val="28"/>
          <w:lang w:val="kk-KZ"/>
        </w:rPr>
      </w:pPr>
      <w:r w:rsidRPr="006464DC">
        <w:rPr>
          <w:sz w:val="28"/>
          <w:szCs w:val="28"/>
          <w:lang w:val="kk-KZ"/>
        </w:rPr>
        <w:t>A) NX ағымдағы шоттың теріс сальдосы;</w:t>
      </w:r>
    </w:p>
    <w:p w:rsidR="002A4A53" w:rsidRPr="006464DC" w:rsidRDefault="002A4A53" w:rsidP="006061E9">
      <w:pPr>
        <w:widowControl w:val="0"/>
        <w:ind w:firstLine="284"/>
        <w:jc w:val="both"/>
        <w:rPr>
          <w:sz w:val="28"/>
          <w:szCs w:val="28"/>
          <w:lang w:val="kk-KZ"/>
        </w:rPr>
      </w:pPr>
      <w:r w:rsidRPr="006464DC">
        <w:rPr>
          <w:sz w:val="28"/>
          <w:szCs w:val="28"/>
          <w:lang w:val="kk-KZ"/>
        </w:rPr>
        <w:t>B) (I-S) капитал қозғалысы шотының нолдік сальдосы;</w:t>
      </w:r>
    </w:p>
    <w:p w:rsidR="002A4A53" w:rsidRPr="006464DC" w:rsidRDefault="002A4A53" w:rsidP="006061E9">
      <w:pPr>
        <w:widowControl w:val="0"/>
        <w:ind w:firstLine="284"/>
        <w:jc w:val="both"/>
        <w:rPr>
          <w:sz w:val="28"/>
          <w:szCs w:val="28"/>
          <w:lang w:val="kk-KZ"/>
        </w:rPr>
      </w:pPr>
      <w:r w:rsidRPr="006464DC">
        <w:rPr>
          <w:sz w:val="28"/>
          <w:szCs w:val="28"/>
          <w:lang w:val="kk-KZ"/>
        </w:rPr>
        <w:t>C) NX ағымдағы шоттың оң сальдосы;</w:t>
      </w:r>
    </w:p>
    <w:p w:rsidR="002A4A53" w:rsidRPr="006464DC" w:rsidRDefault="002A4A53" w:rsidP="006061E9">
      <w:pPr>
        <w:widowControl w:val="0"/>
        <w:ind w:firstLine="284"/>
        <w:jc w:val="both"/>
        <w:rPr>
          <w:sz w:val="28"/>
          <w:szCs w:val="28"/>
          <w:lang w:val="kk-KZ"/>
        </w:rPr>
      </w:pPr>
      <w:r w:rsidRPr="006464DC">
        <w:rPr>
          <w:sz w:val="28"/>
          <w:szCs w:val="28"/>
          <w:lang w:val="kk-KZ"/>
        </w:rPr>
        <w:t>D) инвестициялар сыртқы жинақтарға тең;</w:t>
      </w:r>
    </w:p>
    <w:p w:rsidR="002A4A53" w:rsidRPr="006464DC" w:rsidRDefault="002A4A53" w:rsidP="006061E9">
      <w:pPr>
        <w:widowControl w:val="0"/>
        <w:ind w:firstLine="284"/>
        <w:jc w:val="both"/>
        <w:rPr>
          <w:sz w:val="28"/>
          <w:szCs w:val="28"/>
          <w:lang w:val="kk-KZ"/>
        </w:rPr>
      </w:pPr>
      <w:r w:rsidRPr="006464DC">
        <w:rPr>
          <w:sz w:val="28"/>
          <w:szCs w:val="28"/>
          <w:lang w:val="kk-KZ"/>
        </w:rPr>
        <w:t>E) ішкі инвестициялар ішкі жинақтарға тең.</w:t>
      </w:r>
    </w:p>
    <w:p w:rsidR="00517432" w:rsidRPr="006464DC" w:rsidRDefault="00517432" w:rsidP="006061E9">
      <w:pPr>
        <w:pStyle w:val="20"/>
        <w:ind w:firstLine="284"/>
        <w:jc w:val="center"/>
        <w:rPr>
          <w:sz w:val="28"/>
          <w:szCs w:val="28"/>
          <w:lang w:val="kk-KZ"/>
        </w:rPr>
      </w:pPr>
    </w:p>
    <w:p w:rsidR="002A4A53" w:rsidRPr="006464DC" w:rsidRDefault="002A4A53" w:rsidP="006061E9">
      <w:pPr>
        <w:pStyle w:val="20"/>
        <w:ind w:firstLine="284"/>
        <w:jc w:val="center"/>
        <w:rPr>
          <w:b/>
          <w:sz w:val="28"/>
          <w:szCs w:val="28"/>
          <w:lang w:val="kk-KZ"/>
        </w:rPr>
      </w:pPr>
      <w:r w:rsidRPr="006464DC">
        <w:rPr>
          <w:b/>
          <w:sz w:val="28"/>
          <w:szCs w:val="28"/>
          <w:lang w:val="kk-KZ"/>
        </w:rPr>
        <w:t>IV Есептер</w:t>
      </w:r>
    </w:p>
    <w:p w:rsidR="00517432" w:rsidRPr="006464DC" w:rsidRDefault="00517432" w:rsidP="006061E9">
      <w:pPr>
        <w:pStyle w:val="20"/>
        <w:ind w:firstLine="284"/>
        <w:jc w:val="center"/>
        <w:rPr>
          <w:sz w:val="28"/>
          <w:szCs w:val="28"/>
          <w:lang w:val="kk-KZ"/>
        </w:rPr>
      </w:pPr>
    </w:p>
    <w:p w:rsidR="002A4A53" w:rsidRPr="006464DC" w:rsidRDefault="002A4A53" w:rsidP="006061E9">
      <w:pPr>
        <w:pStyle w:val="20"/>
        <w:rPr>
          <w:sz w:val="28"/>
          <w:szCs w:val="28"/>
          <w:lang w:val="kk-KZ"/>
        </w:rPr>
      </w:pPr>
      <w:r w:rsidRPr="006464DC">
        <w:rPr>
          <w:sz w:val="28"/>
          <w:szCs w:val="28"/>
          <w:lang w:val="kk-KZ"/>
        </w:rPr>
        <w:t>1. Капиталдың толық мобильділігі бар шағын ашық экономика келесі шарттармен ұсынылған:</w:t>
      </w:r>
    </w:p>
    <w:p w:rsidR="002A4A53" w:rsidRPr="006464DC" w:rsidRDefault="002A4A53" w:rsidP="006061E9">
      <w:pPr>
        <w:ind w:left="360"/>
        <w:jc w:val="center"/>
        <w:rPr>
          <w:sz w:val="28"/>
          <w:szCs w:val="28"/>
          <w:lang w:val="kk-KZ"/>
        </w:rPr>
      </w:pPr>
      <w:r w:rsidRPr="006464DC">
        <w:rPr>
          <w:position w:val="-12"/>
          <w:sz w:val="28"/>
          <w:szCs w:val="28"/>
          <w:lang w:val="kk-KZ"/>
        </w:rPr>
        <w:object w:dxaOrig="2540" w:dyaOrig="360">
          <v:shape id="_x0000_i1123" type="#_x0000_t75" style="width:126.75pt;height:18pt" o:ole="">
            <v:imagedata r:id="rId260" o:title=""/>
          </v:shape>
          <o:OLEObject Type="Embed" ProgID="Equation.3" ShapeID="_x0000_i1123" DrawAspect="Content" ObjectID="_1570011968" r:id="rId261"/>
        </w:object>
      </w:r>
      <w:r w:rsidRPr="006464DC">
        <w:rPr>
          <w:sz w:val="28"/>
          <w:szCs w:val="28"/>
          <w:lang w:val="kk-KZ"/>
        </w:rPr>
        <w:t xml:space="preserve">, </w:t>
      </w:r>
      <w:r w:rsidRPr="006464DC">
        <w:rPr>
          <w:position w:val="-6"/>
          <w:sz w:val="28"/>
          <w:szCs w:val="28"/>
          <w:lang w:val="kk-KZ"/>
        </w:rPr>
        <w:object w:dxaOrig="940" w:dyaOrig="300">
          <v:shape id="_x0000_i1124" type="#_x0000_t75" style="width:47.25pt;height:15pt" o:ole="">
            <v:imagedata r:id="rId262" o:title=""/>
          </v:shape>
          <o:OLEObject Type="Embed" ProgID="Equation.3" ShapeID="_x0000_i1124" DrawAspect="Content" ObjectID="_1570011969" r:id="rId263"/>
        </w:object>
      </w:r>
      <w:r w:rsidRPr="006464DC">
        <w:rPr>
          <w:sz w:val="28"/>
          <w:szCs w:val="28"/>
          <w:lang w:val="kk-KZ"/>
        </w:rPr>
        <w:t xml:space="preserve">, </w:t>
      </w:r>
      <w:r w:rsidRPr="006464DC">
        <w:rPr>
          <w:position w:val="-6"/>
          <w:sz w:val="28"/>
          <w:szCs w:val="28"/>
          <w:lang w:val="kk-KZ"/>
        </w:rPr>
        <w:object w:dxaOrig="900" w:dyaOrig="300">
          <v:shape id="_x0000_i1125" type="#_x0000_t75" style="width:45pt;height:15pt" o:ole="">
            <v:imagedata r:id="rId264" o:title=""/>
          </v:shape>
          <o:OLEObject Type="Embed" ProgID="Equation.3" ShapeID="_x0000_i1125" DrawAspect="Content" ObjectID="_1570011970" r:id="rId265"/>
        </w:object>
      </w:r>
      <w:r w:rsidRPr="006464DC">
        <w:rPr>
          <w:sz w:val="28"/>
          <w:szCs w:val="28"/>
          <w:lang w:val="kk-KZ"/>
        </w:rPr>
        <w:t xml:space="preserve">, </w:t>
      </w:r>
      <w:r w:rsidRPr="006464DC">
        <w:rPr>
          <w:position w:val="-6"/>
          <w:sz w:val="28"/>
          <w:szCs w:val="28"/>
          <w:lang w:val="kk-KZ"/>
        </w:rPr>
        <w:object w:dxaOrig="1420" w:dyaOrig="300">
          <v:shape id="_x0000_i1126" type="#_x0000_t75" style="width:71.25pt;height:15pt" o:ole="">
            <v:imagedata r:id="rId266" o:title=""/>
          </v:shape>
          <o:OLEObject Type="Embed" ProgID="Equation.3" ShapeID="_x0000_i1126" DrawAspect="Content" ObjectID="_1570011971" r:id="rId267"/>
        </w:object>
      </w:r>
      <w:r w:rsidRPr="006464DC">
        <w:rPr>
          <w:sz w:val="28"/>
          <w:szCs w:val="28"/>
          <w:lang w:val="kk-KZ"/>
        </w:rPr>
        <w:t>,</w:t>
      </w:r>
    </w:p>
    <w:p w:rsidR="002A4A53" w:rsidRPr="006464DC" w:rsidRDefault="002A4A53" w:rsidP="006061E9">
      <w:pPr>
        <w:ind w:left="360"/>
        <w:jc w:val="center"/>
        <w:rPr>
          <w:sz w:val="28"/>
          <w:szCs w:val="28"/>
          <w:lang w:val="kk-KZ"/>
        </w:rPr>
      </w:pPr>
      <w:r w:rsidRPr="006464DC">
        <w:rPr>
          <w:position w:val="-26"/>
          <w:sz w:val="28"/>
          <w:szCs w:val="28"/>
          <w:lang w:val="kk-KZ"/>
        </w:rPr>
        <w:object w:dxaOrig="1579" w:dyaOrig="700">
          <v:shape id="_x0000_i1127" type="#_x0000_t75" style="width:78.75pt;height:35.25pt" o:ole="">
            <v:imagedata r:id="rId268" o:title=""/>
          </v:shape>
          <o:OLEObject Type="Embed" ProgID="Equation.3" ShapeID="_x0000_i1127" DrawAspect="Content" ObjectID="_1570011972" r:id="rId269"/>
        </w:object>
      </w:r>
      <w:r w:rsidRPr="006464DC">
        <w:rPr>
          <w:sz w:val="28"/>
          <w:szCs w:val="28"/>
          <w:lang w:val="kk-KZ"/>
        </w:rPr>
        <w:t xml:space="preserve">, </w:t>
      </w:r>
      <w:r w:rsidRPr="006464DC">
        <w:rPr>
          <w:position w:val="-26"/>
          <w:sz w:val="28"/>
          <w:szCs w:val="28"/>
          <w:lang w:val="kk-KZ"/>
        </w:rPr>
        <w:object w:dxaOrig="2320" w:dyaOrig="700">
          <v:shape id="_x0000_i1128" type="#_x0000_t75" style="width:116.25pt;height:35.25pt" o:ole="">
            <v:imagedata r:id="rId270" o:title=""/>
          </v:shape>
          <o:OLEObject Type="Embed" ProgID="Equation.3" ShapeID="_x0000_i1128" DrawAspect="Content" ObjectID="_1570011973" r:id="rId271"/>
        </w:object>
      </w:r>
      <w:r w:rsidRPr="006464DC">
        <w:rPr>
          <w:sz w:val="28"/>
          <w:szCs w:val="28"/>
          <w:lang w:val="kk-KZ"/>
        </w:rPr>
        <w:t xml:space="preserve">, </w:t>
      </w:r>
      <w:r w:rsidRPr="006464DC">
        <w:rPr>
          <w:position w:val="-12"/>
          <w:sz w:val="28"/>
          <w:szCs w:val="28"/>
          <w:lang w:val="kk-KZ"/>
        </w:rPr>
        <w:object w:dxaOrig="2180" w:dyaOrig="360">
          <v:shape id="_x0000_i1129" type="#_x0000_t75" style="width:108.75pt;height:18pt" o:ole="">
            <v:imagedata r:id="rId272" o:title=""/>
          </v:shape>
          <o:OLEObject Type="Embed" ProgID="Equation.3" ShapeID="_x0000_i1129" DrawAspect="Content" ObjectID="_1570011974" r:id="rId273"/>
        </w:object>
      </w:r>
      <w:r w:rsidRPr="006464DC">
        <w:rPr>
          <w:sz w:val="28"/>
          <w:szCs w:val="28"/>
          <w:lang w:val="kk-KZ"/>
        </w:rPr>
        <w:t xml:space="preserve">, </w:t>
      </w:r>
    </w:p>
    <w:p w:rsidR="002A4A53" w:rsidRPr="006464DC" w:rsidRDefault="002A4A53" w:rsidP="006061E9">
      <w:pPr>
        <w:ind w:left="360"/>
        <w:jc w:val="center"/>
        <w:rPr>
          <w:sz w:val="28"/>
          <w:szCs w:val="28"/>
          <w:lang w:val="kk-KZ"/>
        </w:rPr>
      </w:pPr>
      <w:r w:rsidRPr="006464DC">
        <w:rPr>
          <w:position w:val="-6"/>
          <w:sz w:val="28"/>
          <w:szCs w:val="28"/>
          <w:lang w:val="kk-KZ"/>
        </w:rPr>
        <w:object w:dxaOrig="1180" w:dyaOrig="300">
          <v:shape id="_x0000_i1130" type="#_x0000_t75" style="width:59.25pt;height:15pt" o:ole="">
            <v:imagedata r:id="rId274" o:title=""/>
          </v:shape>
          <o:OLEObject Type="Embed" ProgID="Equation.3" ShapeID="_x0000_i1130" DrawAspect="Content" ObjectID="_1570011975" r:id="rId275"/>
        </w:object>
      </w:r>
      <w:r w:rsidRPr="006464DC">
        <w:rPr>
          <w:sz w:val="28"/>
          <w:szCs w:val="28"/>
          <w:lang w:val="kk-KZ"/>
        </w:rPr>
        <w:t xml:space="preserve">, </w:t>
      </w:r>
      <w:r w:rsidRPr="006464DC">
        <w:rPr>
          <w:position w:val="-6"/>
          <w:sz w:val="28"/>
          <w:szCs w:val="28"/>
          <w:lang w:val="kk-KZ"/>
        </w:rPr>
        <w:object w:dxaOrig="780" w:dyaOrig="300">
          <v:shape id="_x0000_i1131" type="#_x0000_t75" style="width:39pt;height:15pt" o:ole="">
            <v:imagedata r:id="rId276" o:title=""/>
          </v:shape>
          <o:OLEObject Type="Embed" ProgID="Equation.3" ShapeID="_x0000_i1131" DrawAspect="Content" ObjectID="_1570011976" r:id="rId277"/>
        </w:object>
      </w:r>
      <w:r w:rsidRPr="006464DC">
        <w:rPr>
          <w:sz w:val="28"/>
          <w:szCs w:val="28"/>
          <w:lang w:val="kk-KZ"/>
        </w:rPr>
        <w:t xml:space="preserve">, </w:t>
      </w:r>
      <w:r w:rsidRPr="006464DC">
        <w:rPr>
          <w:position w:val="-6"/>
          <w:sz w:val="28"/>
          <w:szCs w:val="28"/>
          <w:lang w:val="kk-KZ"/>
        </w:rPr>
        <w:object w:dxaOrig="859" w:dyaOrig="300">
          <v:shape id="_x0000_i1132" type="#_x0000_t75" style="width:42.75pt;height:15pt" o:ole="">
            <v:imagedata r:id="rId278" o:title=""/>
          </v:shape>
          <o:OLEObject Type="Embed" ProgID="Equation.3" ShapeID="_x0000_i1132" DrawAspect="Content" ObjectID="_1570011977" r:id="rId279"/>
        </w:object>
      </w:r>
      <w:r w:rsidRPr="006464DC">
        <w:rPr>
          <w:sz w:val="28"/>
          <w:szCs w:val="28"/>
          <w:lang w:val="kk-KZ"/>
        </w:rPr>
        <w:t>.</w:t>
      </w:r>
    </w:p>
    <w:p w:rsidR="002A4A53" w:rsidRPr="006464DC" w:rsidRDefault="002A4A53" w:rsidP="006061E9">
      <w:pPr>
        <w:jc w:val="both"/>
        <w:rPr>
          <w:sz w:val="28"/>
          <w:szCs w:val="28"/>
          <w:lang w:val="kk-KZ"/>
        </w:rPr>
      </w:pPr>
      <w:r w:rsidRPr="006464DC">
        <w:rPr>
          <w:sz w:val="28"/>
          <w:szCs w:val="28"/>
          <w:lang w:val="kk-KZ"/>
        </w:rPr>
        <w:t>Әлемдік пайыз мөлшерлемесі 10 пайызды құрса, бұл экономикада қандай жағдай қалыптасады?</w:t>
      </w:r>
    </w:p>
    <w:p w:rsidR="008972A8" w:rsidRDefault="008972A8" w:rsidP="006061E9">
      <w:pPr>
        <w:jc w:val="both"/>
        <w:rPr>
          <w:sz w:val="28"/>
          <w:szCs w:val="28"/>
          <w:lang w:val="kk-KZ"/>
        </w:rPr>
      </w:pPr>
    </w:p>
    <w:p w:rsidR="002A4A53" w:rsidRPr="006464DC" w:rsidRDefault="002A4A53" w:rsidP="006061E9">
      <w:pPr>
        <w:jc w:val="both"/>
        <w:rPr>
          <w:sz w:val="28"/>
          <w:szCs w:val="28"/>
          <w:lang w:val="kk-KZ"/>
        </w:rPr>
      </w:pPr>
      <w:r w:rsidRPr="006464DC">
        <w:rPr>
          <w:sz w:val="28"/>
          <w:szCs w:val="28"/>
          <w:lang w:val="kk-KZ"/>
        </w:rPr>
        <w:t>2. Кіші ашық экономикалы елде Х тауарына деген ішкі сұранысы мен ұсынысы келесі теңделермен берілген:</w:t>
      </w:r>
    </w:p>
    <w:p w:rsidR="002A4A53" w:rsidRPr="006464DC" w:rsidRDefault="002A4A53" w:rsidP="006061E9">
      <w:pPr>
        <w:jc w:val="both"/>
        <w:rPr>
          <w:sz w:val="28"/>
          <w:szCs w:val="28"/>
          <w:lang w:val="kk-KZ"/>
        </w:rPr>
      </w:pPr>
      <w:r w:rsidRPr="006464DC">
        <w:rPr>
          <w:sz w:val="28"/>
          <w:szCs w:val="28"/>
          <w:lang w:val="kk-KZ"/>
        </w:rPr>
        <w:t>Сұраныс: Р = 8 – 0,05Q; ұсыныс: Р = – 4 + 0,2Q,,</w:t>
      </w:r>
    </w:p>
    <w:p w:rsidR="002A4A53" w:rsidRPr="006464DC" w:rsidRDefault="002A4A53" w:rsidP="006061E9">
      <w:pPr>
        <w:jc w:val="both"/>
        <w:rPr>
          <w:sz w:val="28"/>
          <w:szCs w:val="28"/>
          <w:lang w:val="kk-KZ"/>
        </w:rPr>
      </w:pPr>
      <w:r w:rsidRPr="006464DC">
        <w:rPr>
          <w:sz w:val="28"/>
          <w:szCs w:val="28"/>
          <w:lang w:val="kk-KZ"/>
        </w:rPr>
        <w:t>мұндағы,</w:t>
      </w:r>
    </w:p>
    <w:p w:rsidR="002A4A53" w:rsidRPr="006464DC" w:rsidRDefault="002A4A53" w:rsidP="006061E9">
      <w:pPr>
        <w:jc w:val="both"/>
        <w:rPr>
          <w:sz w:val="28"/>
          <w:szCs w:val="28"/>
          <w:lang w:val="kk-KZ"/>
        </w:rPr>
      </w:pPr>
      <w:r w:rsidRPr="006464DC">
        <w:rPr>
          <w:sz w:val="28"/>
          <w:szCs w:val="28"/>
          <w:lang w:val="kk-KZ"/>
        </w:rPr>
        <w:t>Q – Х тауарының саны, млн. дана;</w:t>
      </w:r>
    </w:p>
    <w:p w:rsidR="002A4A53" w:rsidRPr="006464DC" w:rsidRDefault="002A4A53" w:rsidP="006061E9">
      <w:pPr>
        <w:jc w:val="both"/>
        <w:rPr>
          <w:sz w:val="28"/>
          <w:szCs w:val="28"/>
          <w:lang w:val="kk-KZ"/>
        </w:rPr>
      </w:pPr>
      <w:r w:rsidRPr="006464DC">
        <w:rPr>
          <w:sz w:val="28"/>
          <w:szCs w:val="28"/>
          <w:lang w:val="kk-KZ"/>
        </w:rPr>
        <w:t>Р – Х тауарының бір данасының бағасын, тг.</w:t>
      </w:r>
    </w:p>
    <w:p w:rsidR="002A4A53" w:rsidRPr="006464DC" w:rsidRDefault="002A4A53" w:rsidP="006061E9">
      <w:pPr>
        <w:ind w:firstLine="454"/>
        <w:jc w:val="both"/>
        <w:rPr>
          <w:sz w:val="28"/>
          <w:szCs w:val="28"/>
          <w:lang w:val="kk-KZ"/>
        </w:rPr>
      </w:pPr>
      <w:r w:rsidRPr="006464DC">
        <w:rPr>
          <w:sz w:val="28"/>
          <w:szCs w:val="28"/>
          <w:lang w:val="kk-KZ"/>
        </w:rPr>
        <w:t>Х тауарының әлемдік бағасы 6 тг. Үкімет Х тауарының бір данасына 1 тг. көлемінде экспорттық субсидия енгізеді. Осы елдің экспорт көлемі қалай өзгереді?</w:t>
      </w:r>
    </w:p>
    <w:p w:rsidR="002A4A53" w:rsidRPr="006464DC" w:rsidRDefault="002A4A53" w:rsidP="006061E9">
      <w:pPr>
        <w:pStyle w:val="20"/>
        <w:jc w:val="center"/>
        <w:rPr>
          <w:b/>
          <w:sz w:val="28"/>
          <w:szCs w:val="28"/>
          <w:lang w:val="kk-KZ"/>
        </w:rPr>
      </w:pPr>
      <w:r w:rsidRPr="006464DC">
        <w:rPr>
          <w:sz w:val="28"/>
          <w:szCs w:val="28"/>
          <w:lang w:val="kk-KZ"/>
        </w:rPr>
        <w:br w:type="page"/>
      </w:r>
      <w:r w:rsidRPr="006464DC">
        <w:rPr>
          <w:b/>
          <w:sz w:val="28"/>
          <w:szCs w:val="28"/>
          <w:lang w:val="kk-KZ"/>
        </w:rPr>
        <w:t>7 АЙЫРБАС БАҒАМЫНЫҢ ТӘРТІПТЕРІ ЖӘНЕ ЖИЫНТЫҚ СҰРАНЫС</w:t>
      </w:r>
    </w:p>
    <w:p w:rsidR="002A4A53" w:rsidRPr="006464DC" w:rsidRDefault="002A4A53" w:rsidP="006061E9">
      <w:pPr>
        <w:pStyle w:val="20"/>
        <w:rPr>
          <w:b/>
          <w:sz w:val="28"/>
          <w:szCs w:val="28"/>
          <w:lang w:val="kk-KZ"/>
        </w:rPr>
      </w:pPr>
    </w:p>
    <w:p w:rsidR="002A4A53" w:rsidRPr="006464DC" w:rsidRDefault="002A4A53" w:rsidP="006061E9">
      <w:pPr>
        <w:pStyle w:val="20"/>
        <w:rPr>
          <w:b/>
          <w:sz w:val="28"/>
          <w:szCs w:val="28"/>
          <w:lang w:val="kk-KZ"/>
        </w:rPr>
      </w:pPr>
      <w:r w:rsidRPr="006464DC">
        <w:rPr>
          <w:b/>
          <w:sz w:val="28"/>
          <w:szCs w:val="28"/>
          <w:lang w:val="kk-KZ"/>
        </w:rPr>
        <w:t>7.1 Номиналды және нақты айырбас бағамдары</w:t>
      </w:r>
    </w:p>
    <w:p w:rsidR="002A4A53" w:rsidRPr="006464DC" w:rsidRDefault="002A4A53" w:rsidP="006061E9">
      <w:pPr>
        <w:pStyle w:val="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Ел ішінде өндірілген тауарлар мен қызметтердің бағасын басқа елде өндірілген тауарлар мен қызметтердің бағасымен салыстыру үшін, оларды бір валюта арқылы көрсету керек. Экономистер екі түрлі айырбас бағамды ажыратады: номиналды айырбас бағамы және нақты айырбас бағамы.</w:t>
      </w:r>
    </w:p>
    <w:p w:rsidR="002A4A53" w:rsidRPr="006464DC" w:rsidRDefault="002A4A53" w:rsidP="006061E9">
      <w:pPr>
        <w:pStyle w:val="20"/>
        <w:ind w:firstLine="720"/>
        <w:rPr>
          <w:sz w:val="28"/>
          <w:szCs w:val="28"/>
          <w:lang w:val="kk-KZ"/>
        </w:rPr>
      </w:pPr>
      <w:r w:rsidRPr="006464DC">
        <w:rPr>
          <w:sz w:val="28"/>
          <w:szCs w:val="28"/>
          <w:lang w:val="kk-KZ"/>
        </w:rPr>
        <w:t>Еуропалық жүйеде номиналды айырбас бағамы E шетел валютасының бір бірлігіне төлейтін отандық ақшалай бірліктерінің мөлшері ретінде анықталады.</w:t>
      </w:r>
    </w:p>
    <w:p w:rsidR="002A4A53" w:rsidRPr="006464DC" w:rsidRDefault="002A4A53" w:rsidP="006061E9">
      <w:pPr>
        <w:pStyle w:val="20"/>
        <w:ind w:firstLine="720"/>
        <w:rPr>
          <w:sz w:val="28"/>
          <w:szCs w:val="28"/>
          <w:lang w:val="kk-KZ"/>
        </w:rPr>
      </w:pPr>
      <w:r w:rsidRPr="006464DC">
        <w:rPr>
          <w:sz w:val="28"/>
          <w:szCs w:val="28"/>
          <w:lang w:val="kk-KZ"/>
        </w:rPr>
        <w:t>Е айырбас бағамының жоғарлауы ұлттық валютаның құнсыздануын білдіреді, өйткені шетел валютасының бір бірлігіне көбірек отандық ақшалай бірліктерін беру қажет. Айырбас бағамы</w:t>
      </w:r>
      <w:r w:rsidR="00F65112" w:rsidRPr="006464DC">
        <w:rPr>
          <w:sz w:val="28"/>
          <w:szCs w:val="28"/>
          <w:lang w:val="kk-KZ"/>
        </w:rPr>
        <w:softHyphen/>
      </w:r>
      <w:r w:rsidRPr="006464DC">
        <w:rPr>
          <w:sz w:val="28"/>
          <w:szCs w:val="28"/>
          <w:lang w:val="kk-KZ"/>
        </w:rPr>
        <w:t>ның төмендеуі ұлттық валютаның қымбаттауымен пара-пар.</w:t>
      </w:r>
    </w:p>
    <w:p w:rsidR="002A4A53" w:rsidRPr="006464DC" w:rsidRDefault="002A4A53" w:rsidP="006061E9">
      <w:pPr>
        <w:pStyle w:val="20"/>
        <w:ind w:firstLine="720"/>
        <w:rPr>
          <w:sz w:val="28"/>
          <w:szCs w:val="28"/>
          <w:lang w:val="kk-KZ"/>
        </w:rPr>
      </w:pPr>
      <w:r w:rsidRPr="006464DC">
        <w:rPr>
          <w:sz w:val="28"/>
          <w:szCs w:val="28"/>
          <w:lang w:val="kk-KZ"/>
        </w:rPr>
        <w:t>Бір отандық валютаның бірлігіне қанша шетел валютасы</w:t>
      </w:r>
      <w:r w:rsidR="00F65112" w:rsidRPr="006464DC">
        <w:rPr>
          <w:sz w:val="28"/>
          <w:szCs w:val="28"/>
          <w:lang w:val="kk-KZ"/>
        </w:rPr>
        <w:softHyphen/>
      </w:r>
      <w:r w:rsidRPr="006464DC">
        <w:rPr>
          <w:sz w:val="28"/>
          <w:szCs w:val="28"/>
          <w:lang w:val="kk-KZ"/>
        </w:rPr>
        <w:t>ның бірлігі айырбастал</w:t>
      </w:r>
      <w:r w:rsidR="00D6393A">
        <w:rPr>
          <w:sz w:val="28"/>
          <w:szCs w:val="28"/>
          <w:lang w:val="kk-KZ"/>
        </w:rPr>
        <w:t>а</w:t>
      </w:r>
      <w:r w:rsidRPr="006464DC">
        <w:rPr>
          <w:sz w:val="28"/>
          <w:szCs w:val="28"/>
          <w:lang w:val="kk-KZ"/>
        </w:rPr>
        <w:t xml:space="preserve">тынын </w:t>
      </w:r>
      <w:r w:rsidRPr="00D6393A">
        <w:rPr>
          <w:i/>
          <w:sz w:val="28"/>
          <w:szCs w:val="28"/>
          <w:lang w:val="kk-KZ"/>
        </w:rPr>
        <w:t>тікелей айырбас бағамы</w:t>
      </w:r>
      <w:r w:rsidRPr="006464DC">
        <w:rPr>
          <w:sz w:val="28"/>
          <w:szCs w:val="28"/>
          <w:lang w:val="kk-KZ"/>
        </w:rPr>
        <w:t xml:space="preserve"> көрсетеді. Айырбас бағамының тікелей әдісін АҚШ, Ұлыбритания, т.б. бірқатар елдер қолданады.</w:t>
      </w:r>
    </w:p>
    <w:p w:rsidR="002A4A53" w:rsidRPr="006464DC" w:rsidRDefault="002A4A53" w:rsidP="006061E9">
      <w:pPr>
        <w:pStyle w:val="20"/>
        <w:ind w:firstLine="720"/>
        <w:rPr>
          <w:sz w:val="28"/>
          <w:szCs w:val="28"/>
          <w:lang w:val="kk-KZ"/>
        </w:rPr>
      </w:pPr>
      <w:r w:rsidRPr="006464DC">
        <w:rPr>
          <w:sz w:val="28"/>
          <w:szCs w:val="28"/>
          <w:lang w:val="kk-KZ"/>
        </w:rPr>
        <w:t>Бір шетелдік валюта бірлігіне қанша отандық валюта бірлігі айырбастал</w:t>
      </w:r>
      <w:r w:rsidR="00D6393A">
        <w:rPr>
          <w:sz w:val="28"/>
          <w:szCs w:val="28"/>
          <w:lang w:val="kk-KZ"/>
        </w:rPr>
        <w:t>а</w:t>
      </w:r>
      <w:r w:rsidRPr="006464DC">
        <w:rPr>
          <w:sz w:val="28"/>
          <w:szCs w:val="28"/>
          <w:lang w:val="kk-KZ"/>
        </w:rPr>
        <w:t xml:space="preserve">тынын </w:t>
      </w:r>
      <w:r w:rsidRPr="00D6393A">
        <w:rPr>
          <w:i/>
          <w:sz w:val="28"/>
          <w:szCs w:val="28"/>
          <w:lang w:val="kk-KZ"/>
        </w:rPr>
        <w:t>кері айырбас бағамы</w:t>
      </w:r>
      <w:r w:rsidRPr="006464DC">
        <w:rPr>
          <w:sz w:val="28"/>
          <w:szCs w:val="28"/>
          <w:lang w:val="kk-KZ"/>
        </w:rPr>
        <w:t xml:space="preserve"> көрсетеді. Айырбас баға</w:t>
      </w:r>
      <w:r w:rsidR="00F65112" w:rsidRPr="006464DC">
        <w:rPr>
          <w:sz w:val="28"/>
          <w:szCs w:val="28"/>
          <w:lang w:val="kk-KZ"/>
        </w:rPr>
        <w:softHyphen/>
      </w:r>
      <w:r w:rsidRPr="006464DC">
        <w:rPr>
          <w:sz w:val="28"/>
          <w:szCs w:val="28"/>
          <w:lang w:val="kk-KZ"/>
        </w:rPr>
        <w:t>мының кері әдісін Қазақстан, Ресей, т.б. бірқатар елдер қолданады.</w:t>
      </w:r>
    </w:p>
    <w:p w:rsidR="002A4A53" w:rsidRPr="006464DC" w:rsidRDefault="002A4A53" w:rsidP="006061E9">
      <w:pPr>
        <w:pStyle w:val="20"/>
        <w:ind w:firstLine="720"/>
        <w:rPr>
          <w:sz w:val="28"/>
          <w:szCs w:val="28"/>
          <w:lang w:val="kk-KZ"/>
        </w:rPr>
      </w:pPr>
      <w:r w:rsidRPr="006464DC">
        <w:rPr>
          <w:sz w:val="28"/>
          <w:szCs w:val="28"/>
          <w:lang w:val="kk-KZ"/>
        </w:rPr>
        <w:t>Айырбас бағамының негізгі екі тәртібі бар: тіркелген және құбылмалы немесе икемді айырбас бағамдары.</w:t>
      </w:r>
    </w:p>
    <w:p w:rsidR="002A4A53" w:rsidRPr="006464DC" w:rsidRDefault="002A4A53" w:rsidP="006061E9">
      <w:pPr>
        <w:pStyle w:val="20"/>
        <w:ind w:firstLine="720"/>
        <w:rPr>
          <w:sz w:val="28"/>
          <w:szCs w:val="28"/>
          <w:lang w:val="kk-KZ"/>
        </w:rPr>
      </w:pPr>
      <w:r w:rsidRPr="006464DC">
        <w:rPr>
          <w:sz w:val="28"/>
          <w:szCs w:val="28"/>
          <w:lang w:val="kk-KZ"/>
        </w:rPr>
        <w:t>Тіркелген айырбас бағамы – бұл Ұлттық Банк немесе резерв жүйесі тіркелген бағамы болып табылады. Яғни, тіркелген айырбас бағамы жағдайында Орталық банк айырбас бағамын өзгеріссіз ұстап қалу мақсатында шетел валютасын тұрақты ара қатынаста сатуға және сатып алуға міндетті. Бірақ экономикада қалыптасқан жағдайға байланысты Орталық банк басқа айырбас бағамы дең</w:t>
      </w:r>
      <w:r w:rsidR="00F65112" w:rsidRPr="006464DC">
        <w:rPr>
          <w:sz w:val="28"/>
          <w:szCs w:val="28"/>
          <w:lang w:val="kk-KZ"/>
        </w:rPr>
        <w:softHyphen/>
      </w:r>
      <w:r w:rsidRPr="006464DC">
        <w:rPr>
          <w:sz w:val="28"/>
          <w:szCs w:val="28"/>
          <w:lang w:val="kk-KZ"/>
        </w:rPr>
        <w:t>гейіне ауысуы мүмкін. Бұл жағдайда Е жоғарлауы ұлттық валюта</w:t>
      </w:r>
      <w:r w:rsidR="00F65112" w:rsidRPr="006464DC">
        <w:rPr>
          <w:sz w:val="28"/>
          <w:szCs w:val="28"/>
          <w:lang w:val="kk-KZ"/>
        </w:rPr>
        <w:softHyphen/>
      </w:r>
      <w:r w:rsidRPr="006464DC">
        <w:rPr>
          <w:sz w:val="28"/>
          <w:szCs w:val="28"/>
          <w:lang w:val="kk-KZ"/>
        </w:rPr>
        <w:t xml:space="preserve">ның </w:t>
      </w:r>
      <w:r w:rsidRPr="00D6393A">
        <w:rPr>
          <w:i/>
          <w:sz w:val="28"/>
          <w:szCs w:val="28"/>
          <w:lang w:val="kk-KZ"/>
        </w:rPr>
        <w:t>девальвациясы</w:t>
      </w:r>
      <w:r w:rsidRPr="006464DC">
        <w:rPr>
          <w:sz w:val="28"/>
          <w:szCs w:val="28"/>
          <w:lang w:val="kk-KZ"/>
        </w:rPr>
        <w:t xml:space="preserve">, ал Е төмендеуі ұлттық валютаның </w:t>
      </w:r>
      <w:r w:rsidRPr="00D6393A">
        <w:rPr>
          <w:i/>
          <w:sz w:val="28"/>
          <w:szCs w:val="28"/>
          <w:lang w:val="kk-KZ"/>
        </w:rPr>
        <w:t>ревальвациясы</w:t>
      </w:r>
      <w:r w:rsidRPr="006464DC">
        <w:rPr>
          <w:sz w:val="28"/>
          <w:szCs w:val="28"/>
          <w:lang w:val="kk-KZ"/>
        </w:rPr>
        <w:t xml:space="preserve"> деп аталады.</w:t>
      </w:r>
    </w:p>
    <w:p w:rsidR="002A4A53" w:rsidRPr="006464DC" w:rsidRDefault="002A4A53" w:rsidP="006061E9">
      <w:pPr>
        <w:pStyle w:val="20"/>
        <w:ind w:firstLine="720"/>
        <w:rPr>
          <w:sz w:val="28"/>
          <w:szCs w:val="28"/>
          <w:lang w:val="kk-KZ"/>
        </w:rPr>
      </w:pPr>
      <w:r w:rsidRPr="006464DC">
        <w:rPr>
          <w:sz w:val="28"/>
          <w:szCs w:val="28"/>
          <w:lang w:val="kk-KZ"/>
        </w:rPr>
        <w:t xml:space="preserve">Құбылмалы немесе икемді айырбас бағамының тәртібі бойынша Орталық банк айырбас бағамын белгілеу процесіне араласпайды. Айырбас бағамы валютаға сұраныс пен ұсынысы арасындағы ара қатынастың негізінде реттеледі. Бірақ Орталық банк ұлттық валютаны мүлдем «еркін сапар шегуге» жібермейді, ол валютаны кейде сатып немесе сатып алып, айырбас бағамының кенет өзгерістерін тежеп отырады. </w:t>
      </w:r>
    </w:p>
    <w:p w:rsidR="002A4A53" w:rsidRPr="006464DC" w:rsidRDefault="002A4A53" w:rsidP="006061E9">
      <w:pPr>
        <w:pStyle w:val="20"/>
        <w:ind w:firstLine="720"/>
        <w:rPr>
          <w:sz w:val="28"/>
          <w:szCs w:val="28"/>
          <w:lang w:val="kk-KZ"/>
        </w:rPr>
      </w:pPr>
      <w:r w:rsidRPr="006464DC">
        <w:rPr>
          <w:sz w:val="28"/>
          <w:szCs w:val="28"/>
          <w:lang w:val="kk-KZ"/>
        </w:rPr>
        <w:t>Тіркелген және құбылмалы айырбас бағамы тәртіптерінің өз артықшылықтары мен кемшіліктері бар.</w:t>
      </w:r>
    </w:p>
    <w:p w:rsidR="002A4A53" w:rsidRPr="006464DC" w:rsidRDefault="002A4A53" w:rsidP="006061E9">
      <w:pPr>
        <w:pStyle w:val="20"/>
        <w:ind w:firstLine="720"/>
        <w:rPr>
          <w:sz w:val="28"/>
          <w:szCs w:val="28"/>
          <w:lang w:val="kk-KZ"/>
        </w:rPr>
      </w:pPr>
      <w:r w:rsidRPr="006464DC">
        <w:rPr>
          <w:sz w:val="28"/>
          <w:szCs w:val="28"/>
          <w:lang w:val="kk-KZ"/>
        </w:rPr>
        <w:t>Айырбас бағамының жүйесі – халықаралық есеп құралдарын қолданудың саясаты мен тәжірибесі.</w:t>
      </w:r>
      <w:r w:rsidR="008972A8">
        <w:rPr>
          <w:sz w:val="28"/>
          <w:szCs w:val="28"/>
          <w:lang w:val="kk-KZ"/>
        </w:rPr>
        <w:t xml:space="preserve"> </w:t>
      </w:r>
      <w:r w:rsidRPr="006464DC">
        <w:rPr>
          <w:sz w:val="28"/>
          <w:szCs w:val="28"/>
          <w:lang w:val="kk-KZ"/>
        </w:rPr>
        <w:t>Айырбас бағамы жүйелерінің тарихи түрлері:</w:t>
      </w:r>
    </w:p>
    <w:p w:rsidR="002A4A53" w:rsidRPr="006464DC" w:rsidRDefault="002A4A53" w:rsidP="008E57A1">
      <w:pPr>
        <w:pStyle w:val="20"/>
        <w:numPr>
          <w:ilvl w:val="0"/>
          <w:numId w:val="165"/>
        </w:numPr>
        <w:tabs>
          <w:tab w:val="clear" w:pos="360"/>
          <w:tab w:val="num" w:pos="0"/>
        </w:tabs>
        <w:ind w:left="0" w:firstLine="426"/>
        <w:rPr>
          <w:sz w:val="28"/>
          <w:szCs w:val="28"/>
          <w:lang w:val="kk-KZ"/>
        </w:rPr>
      </w:pPr>
      <w:r w:rsidRPr="008972A8">
        <w:rPr>
          <w:i/>
          <w:sz w:val="28"/>
          <w:szCs w:val="28"/>
          <w:lang w:val="kk-KZ"/>
        </w:rPr>
        <w:t>Алтын стандарт</w:t>
      </w:r>
      <w:r w:rsidRPr="006464DC">
        <w:rPr>
          <w:sz w:val="28"/>
          <w:szCs w:val="28"/>
          <w:lang w:val="kk-KZ"/>
        </w:rPr>
        <w:t xml:space="preserve"> (1879-1934 жж.) айырбас бағамы «алтын нүктелері» арқылы реттеледі. Ол паритеттен ал</w:t>
      </w:r>
      <w:r w:rsidR="00F65112" w:rsidRPr="006464DC">
        <w:rPr>
          <w:sz w:val="28"/>
          <w:szCs w:val="28"/>
          <w:lang w:val="kk-KZ"/>
        </w:rPr>
        <w:softHyphen/>
      </w:r>
      <w:r w:rsidRPr="006464DC">
        <w:rPr>
          <w:sz w:val="28"/>
          <w:szCs w:val="28"/>
          <w:lang w:val="kk-KZ"/>
        </w:rPr>
        <w:t>тынды сақтандыру, қаптау, тасымалдау шығындары сомасына ажыратылады.</w:t>
      </w:r>
      <w:r w:rsidR="007B4F91" w:rsidRPr="006464DC">
        <w:rPr>
          <w:sz w:val="28"/>
          <w:szCs w:val="28"/>
          <w:lang w:val="kk-KZ"/>
        </w:rPr>
        <w:t xml:space="preserve"> </w:t>
      </w:r>
      <w:r w:rsidRPr="006464DC">
        <w:rPr>
          <w:sz w:val="28"/>
          <w:szCs w:val="28"/>
          <w:lang w:val="kk-KZ"/>
        </w:rPr>
        <w:t>Артықшылықтары – ақша айналымының тұрақтылығы, инфляцияның болмауы.</w:t>
      </w:r>
      <w:r w:rsidR="007B4F91" w:rsidRPr="006464DC">
        <w:rPr>
          <w:sz w:val="28"/>
          <w:szCs w:val="28"/>
          <w:lang w:val="kk-KZ"/>
        </w:rPr>
        <w:t xml:space="preserve"> </w:t>
      </w:r>
      <w:r w:rsidRPr="006464DC">
        <w:rPr>
          <w:sz w:val="28"/>
          <w:szCs w:val="28"/>
          <w:lang w:val="kk-KZ"/>
        </w:rPr>
        <w:t>Кемшіліктері – ішкі экономикалық даму айырбас бағамының тұрақтылығын қамтамасыз етуге толық байланысты.</w:t>
      </w:r>
    </w:p>
    <w:p w:rsidR="002A4A53" w:rsidRPr="006464DC" w:rsidRDefault="002A4A53" w:rsidP="007B4F91">
      <w:pPr>
        <w:pStyle w:val="20"/>
        <w:numPr>
          <w:ilvl w:val="0"/>
          <w:numId w:val="165"/>
        </w:numPr>
        <w:tabs>
          <w:tab w:val="clear" w:pos="360"/>
          <w:tab w:val="num" w:pos="0"/>
          <w:tab w:val="left" w:pos="426"/>
          <w:tab w:val="left" w:pos="709"/>
          <w:tab w:val="left" w:pos="851"/>
        </w:tabs>
        <w:ind w:left="0" w:firstLine="426"/>
        <w:rPr>
          <w:sz w:val="28"/>
          <w:szCs w:val="28"/>
          <w:lang w:val="kk-KZ"/>
        </w:rPr>
      </w:pPr>
      <w:r w:rsidRPr="008972A8">
        <w:rPr>
          <w:i/>
          <w:sz w:val="28"/>
          <w:szCs w:val="28"/>
          <w:lang w:val="kk-KZ"/>
        </w:rPr>
        <w:t>Алтын девизионды жүйе</w:t>
      </w:r>
      <w:r w:rsidRPr="006464DC">
        <w:rPr>
          <w:sz w:val="28"/>
          <w:szCs w:val="28"/>
          <w:lang w:val="kk-KZ"/>
        </w:rPr>
        <w:t xml:space="preserve"> (1944-1971 жж.). айырбас бағамдары тіркелген болды. Бірақ ұлттық мемлекеттер айырбас бағамын өздігінен паритеттің 10% шегінде өзгерту құқығына ие болды. Айырбас бағамын осы шектен асырып өзгерту тек Халықаралық валюта қорының рұқсатымен ғана жүргізілді. Валютаның тіркелген бағамын орнату барлық елдердің бір экономикалық саясатты жүргізуді талап етті. Инфляцияның әр түрлі қарқындары да кедергісін келтірді.</w:t>
      </w:r>
    </w:p>
    <w:p w:rsidR="002A4A53" w:rsidRPr="006464DC" w:rsidRDefault="002A4A53" w:rsidP="007B4F91">
      <w:pPr>
        <w:pStyle w:val="20"/>
        <w:ind w:firstLine="567"/>
        <w:rPr>
          <w:sz w:val="28"/>
          <w:szCs w:val="28"/>
          <w:lang w:val="kk-KZ"/>
        </w:rPr>
      </w:pPr>
      <w:r w:rsidRPr="006464DC">
        <w:rPr>
          <w:sz w:val="28"/>
          <w:szCs w:val="28"/>
          <w:lang w:val="kk-KZ"/>
        </w:rPr>
        <w:t>Резервті валютаның парадоксі: резервті валюта барлық елдер үшін қол жетімді болу керек еді, бұл елдің төлем балансының дефициті – резервті валютаның эмитенті кезінде мүмкін еді; бірақ төлем балансының дефициті осы валютаның сенімділігіне күмән келтіреді.</w:t>
      </w:r>
    </w:p>
    <w:p w:rsidR="002A4A53" w:rsidRPr="006464DC" w:rsidRDefault="002A4A53" w:rsidP="008E57A1">
      <w:pPr>
        <w:pStyle w:val="20"/>
        <w:numPr>
          <w:ilvl w:val="0"/>
          <w:numId w:val="165"/>
        </w:numPr>
        <w:tabs>
          <w:tab w:val="clear" w:pos="360"/>
          <w:tab w:val="num" w:pos="0"/>
        </w:tabs>
        <w:ind w:left="0" w:firstLine="360"/>
        <w:rPr>
          <w:sz w:val="28"/>
          <w:szCs w:val="28"/>
          <w:lang w:val="kk-KZ"/>
        </w:rPr>
      </w:pPr>
      <w:r w:rsidRPr="008972A8">
        <w:rPr>
          <w:i/>
          <w:sz w:val="28"/>
          <w:szCs w:val="28"/>
          <w:lang w:val="kk-KZ"/>
        </w:rPr>
        <w:t>Қалқымалы айырбас бағамын басқару жүйесі</w:t>
      </w:r>
      <w:r w:rsidRPr="006464DC">
        <w:rPr>
          <w:sz w:val="28"/>
          <w:szCs w:val="28"/>
          <w:lang w:val="kk-KZ"/>
        </w:rPr>
        <w:t xml:space="preserve"> (Ямай</w:t>
      </w:r>
      <w:r w:rsidR="00D6393A">
        <w:rPr>
          <w:sz w:val="28"/>
          <w:szCs w:val="28"/>
          <w:lang w:val="kk-KZ"/>
        </w:rPr>
        <w:t>ка</w:t>
      </w:r>
      <w:r w:rsidRPr="006464DC">
        <w:rPr>
          <w:sz w:val="28"/>
          <w:szCs w:val="28"/>
          <w:lang w:val="kk-KZ"/>
        </w:rPr>
        <w:t xml:space="preserve"> айырбас бағамының жүйесі, 1971 ж.). ішкі экономикалық саясаттың төлем балансынан тә</w:t>
      </w:r>
      <w:r w:rsidR="00D6393A">
        <w:rPr>
          <w:sz w:val="28"/>
          <w:szCs w:val="28"/>
          <w:lang w:val="kk-KZ"/>
        </w:rPr>
        <w:t>у</w:t>
      </w:r>
      <w:r w:rsidRPr="006464DC">
        <w:rPr>
          <w:sz w:val="28"/>
          <w:szCs w:val="28"/>
          <w:lang w:val="kk-KZ"/>
        </w:rPr>
        <w:t>елсіздігі шектері кеңейді. Ұлттық экономиканың сыртқы экономикалық қатынастарға бейімделуі айырбас бағамын өзгерту арқылы жүзеге асады.</w:t>
      </w:r>
      <w:r w:rsidR="007B4F91" w:rsidRPr="006464DC">
        <w:rPr>
          <w:sz w:val="28"/>
          <w:szCs w:val="28"/>
          <w:lang w:val="kk-KZ"/>
        </w:rPr>
        <w:t xml:space="preserve"> </w:t>
      </w:r>
      <w:r w:rsidRPr="006464DC">
        <w:rPr>
          <w:sz w:val="28"/>
          <w:szCs w:val="28"/>
          <w:lang w:val="kk-KZ"/>
        </w:rPr>
        <w:t>Кемшілігі: белгісіздіктің жоғары дәрежесі.</w:t>
      </w:r>
    </w:p>
    <w:p w:rsidR="00795F3B" w:rsidRPr="00921846" w:rsidRDefault="00795F3B" w:rsidP="007B4F91">
      <w:pPr>
        <w:ind w:right="-85"/>
        <w:jc w:val="right"/>
        <w:rPr>
          <w:i/>
          <w:sz w:val="24"/>
          <w:lang w:val="kk-KZ"/>
        </w:rPr>
      </w:pPr>
      <w:r w:rsidRPr="00921846">
        <w:rPr>
          <w:i/>
          <w:sz w:val="24"/>
          <w:lang w:val="kk-KZ"/>
        </w:rPr>
        <w:t>Кесте 7.1</w:t>
      </w:r>
    </w:p>
    <w:p w:rsidR="00795F3B" w:rsidRPr="00921846" w:rsidRDefault="00795F3B" w:rsidP="006061E9">
      <w:pPr>
        <w:jc w:val="center"/>
        <w:rPr>
          <w:b/>
          <w:sz w:val="24"/>
          <w:lang w:val="kk-KZ"/>
        </w:rPr>
      </w:pPr>
      <w:r w:rsidRPr="00921846">
        <w:rPr>
          <w:b/>
          <w:sz w:val="24"/>
          <w:lang w:val="kk-KZ"/>
        </w:rPr>
        <w:t>Шетел валюталарының ресми айырбас бағамдары</w:t>
      </w:r>
      <w:r w:rsidRPr="00921846">
        <w:rPr>
          <w:rStyle w:val="ab"/>
          <w:b/>
          <w:sz w:val="24"/>
          <w:lang w:val="kk-KZ"/>
        </w:rPr>
        <w:footnoteReference w:id="8"/>
      </w:r>
    </w:p>
    <w:p w:rsidR="00387A2D" w:rsidRPr="00921846" w:rsidRDefault="00387A2D" w:rsidP="006061E9">
      <w:pPr>
        <w:jc w:val="center"/>
        <w:rPr>
          <w:sz w:val="24"/>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992"/>
        <w:gridCol w:w="1134"/>
        <w:gridCol w:w="993"/>
        <w:gridCol w:w="1134"/>
        <w:gridCol w:w="992"/>
        <w:gridCol w:w="992"/>
        <w:gridCol w:w="1134"/>
      </w:tblGrid>
      <w:tr w:rsidR="00F67666" w:rsidRPr="00921846" w:rsidTr="00921846">
        <w:trPr>
          <w:jc w:val="center"/>
        </w:trPr>
        <w:tc>
          <w:tcPr>
            <w:tcW w:w="1838" w:type="dxa"/>
          </w:tcPr>
          <w:p w:rsidR="00F67666" w:rsidRPr="00921846" w:rsidRDefault="00F67666" w:rsidP="009E1033">
            <w:pPr>
              <w:jc w:val="center"/>
              <w:rPr>
                <w:sz w:val="24"/>
                <w:lang w:val="kk-KZ"/>
              </w:rPr>
            </w:pPr>
          </w:p>
        </w:tc>
        <w:tc>
          <w:tcPr>
            <w:tcW w:w="992" w:type="dxa"/>
          </w:tcPr>
          <w:p w:rsidR="00F67666" w:rsidRPr="00921846" w:rsidRDefault="00F67666" w:rsidP="009E1033">
            <w:pPr>
              <w:jc w:val="center"/>
              <w:rPr>
                <w:sz w:val="24"/>
                <w:lang w:val="kk-KZ"/>
              </w:rPr>
            </w:pPr>
            <w:r w:rsidRPr="00921846">
              <w:rPr>
                <w:sz w:val="24"/>
                <w:lang w:val="kk-KZ"/>
              </w:rPr>
              <w:t>2008</w:t>
            </w:r>
          </w:p>
        </w:tc>
        <w:tc>
          <w:tcPr>
            <w:tcW w:w="1134" w:type="dxa"/>
          </w:tcPr>
          <w:p w:rsidR="00F67666" w:rsidRPr="00921846" w:rsidRDefault="00F67666" w:rsidP="009E1033">
            <w:pPr>
              <w:jc w:val="center"/>
              <w:rPr>
                <w:sz w:val="24"/>
                <w:lang w:val="kk-KZ"/>
              </w:rPr>
            </w:pPr>
            <w:r w:rsidRPr="00921846">
              <w:rPr>
                <w:sz w:val="24"/>
                <w:lang w:val="kk-KZ"/>
              </w:rPr>
              <w:t>2012</w:t>
            </w:r>
          </w:p>
        </w:tc>
        <w:tc>
          <w:tcPr>
            <w:tcW w:w="993" w:type="dxa"/>
          </w:tcPr>
          <w:p w:rsidR="00F67666" w:rsidRPr="00921846" w:rsidRDefault="00F67666" w:rsidP="009E1033">
            <w:pPr>
              <w:jc w:val="center"/>
              <w:rPr>
                <w:sz w:val="24"/>
                <w:lang w:val="kk-KZ"/>
              </w:rPr>
            </w:pPr>
            <w:r w:rsidRPr="00921846">
              <w:rPr>
                <w:sz w:val="24"/>
                <w:lang w:val="kk-KZ"/>
              </w:rPr>
              <w:t>2013</w:t>
            </w:r>
          </w:p>
        </w:tc>
        <w:tc>
          <w:tcPr>
            <w:tcW w:w="1134" w:type="dxa"/>
          </w:tcPr>
          <w:p w:rsidR="00F67666" w:rsidRPr="00921846" w:rsidRDefault="00F67666" w:rsidP="009E1033">
            <w:pPr>
              <w:jc w:val="center"/>
              <w:rPr>
                <w:sz w:val="24"/>
                <w:lang w:val="kk-KZ"/>
              </w:rPr>
            </w:pPr>
            <w:r w:rsidRPr="00921846">
              <w:rPr>
                <w:sz w:val="24"/>
                <w:lang w:val="kk-KZ"/>
              </w:rPr>
              <w:t>2014</w:t>
            </w:r>
          </w:p>
        </w:tc>
        <w:tc>
          <w:tcPr>
            <w:tcW w:w="992" w:type="dxa"/>
          </w:tcPr>
          <w:p w:rsidR="00F67666" w:rsidRPr="00921846" w:rsidRDefault="00F67666" w:rsidP="009E1033">
            <w:pPr>
              <w:jc w:val="center"/>
              <w:rPr>
                <w:sz w:val="24"/>
                <w:lang w:val="kk-KZ"/>
              </w:rPr>
            </w:pPr>
            <w:r w:rsidRPr="00921846">
              <w:rPr>
                <w:sz w:val="24"/>
                <w:lang w:val="kk-KZ"/>
              </w:rPr>
              <w:t>2015</w:t>
            </w:r>
          </w:p>
        </w:tc>
        <w:tc>
          <w:tcPr>
            <w:tcW w:w="992" w:type="dxa"/>
          </w:tcPr>
          <w:p w:rsidR="00F67666" w:rsidRPr="00921846" w:rsidRDefault="00F67666" w:rsidP="009E1033">
            <w:pPr>
              <w:jc w:val="center"/>
              <w:rPr>
                <w:sz w:val="24"/>
                <w:lang w:val="kk-KZ"/>
              </w:rPr>
            </w:pPr>
            <w:r w:rsidRPr="00921846">
              <w:rPr>
                <w:sz w:val="24"/>
                <w:lang w:val="kk-KZ"/>
              </w:rPr>
              <w:t>2016</w:t>
            </w:r>
          </w:p>
        </w:tc>
        <w:tc>
          <w:tcPr>
            <w:tcW w:w="1134" w:type="dxa"/>
          </w:tcPr>
          <w:p w:rsidR="00F67666" w:rsidRPr="00921846" w:rsidRDefault="00F67666" w:rsidP="009E1033">
            <w:pPr>
              <w:jc w:val="center"/>
              <w:rPr>
                <w:sz w:val="24"/>
                <w:lang w:val="kk-KZ"/>
              </w:rPr>
            </w:pPr>
            <w:r w:rsidRPr="00921846">
              <w:rPr>
                <w:sz w:val="24"/>
                <w:lang w:val="kk-KZ"/>
              </w:rPr>
              <w:t xml:space="preserve">2017 </w:t>
            </w:r>
          </w:p>
          <w:p w:rsidR="00F67666" w:rsidRPr="00921846" w:rsidRDefault="00F67666" w:rsidP="00F67666">
            <w:pPr>
              <w:jc w:val="center"/>
              <w:rPr>
                <w:sz w:val="24"/>
                <w:lang w:val="kk-KZ"/>
              </w:rPr>
            </w:pPr>
            <w:r w:rsidRPr="00921846">
              <w:rPr>
                <w:sz w:val="24"/>
                <w:lang w:val="kk-KZ"/>
              </w:rPr>
              <w:t>(1 тоқс.)</w:t>
            </w:r>
          </w:p>
        </w:tc>
      </w:tr>
      <w:tr w:rsidR="00F67666" w:rsidRPr="00921846" w:rsidTr="00921846">
        <w:trPr>
          <w:jc w:val="center"/>
        </w:trPr>
        <w:tc>
          <w:tcPr>
            <w:tcW w:w="1838" w:type="dxa"/>
          </w:tcPr>
          <w:p w:rsidR="00F67666" w:rsidRPr="00921846" w:rsidRDefault="00F67666" w:rsidP="009E1033">
            <w:pPr>
              <w:rPr>
                <w:sz w:val="24"/>
                <w:lang w:val="kk-KZ"/>
              </w:rPr>
            </w:pPr>
            <w:r w:rsidRPr="00921846">
              <w:rPr>
                <w:bCs w:val="0"/>
                <w:sz w:val="24"/>
                <w:lang w:val="kk-KZ"/>
              </w:rPr>
              <w:t>АҚШ доллары</w:t>
            </w:r>
          </w:p>
        </w:tc>
        <w:tc>
          <w:tcPr>
            <w:tcW w:w="992" w:type="dxa"/>
          </w:tcPr>
          <w:p w:rsidR="00F67666" w:rsidRPr="00921846" w:rsidRDefault="00F67666" w:rsidP="009E1033">
            <w:pPr>
              <w:jc w:val="center"/>
              <w:rPr>
                <w:sz w:val="24"/>
                <w:lang w:val="kk-KZ"/>
              </w:rPr>
            </w:pPr>
            <w:r w:rsidRPr="00921846">
              <w:rPr>
                <w:bCs w:val="0"/>
                <w:sz w:val="24"/>
                <w:lang w:val="kk-KZ"/>
              </w:rPr>
              <w:t>120,30</w:t>
            </w:r>
          </w:p>
        </w:tc>
        <w:tc>
          <w:tcPr>
            <w:tcW w:w="1134" w:type="dxa"/>
          </w:tcPr>
          <w:p w:rsidR="00F67666" w:rsidRPr="00921846" w:rsidRDefault="00F67666" w:rsidP="009E1033">
            <w:pPr>
              <w:jc w:val="center"/>
              <w:rPr>
                <w:sz w:val="24"/>
                <w:lang w:val="kk-KZ"/>
              </w:rPr>
            </w:pPr>
            <w:r w:rsidRPr="00921846">
              <w:rPr>
                <w:sz w:val="24"/>
                <w:lang w:val="kk-KZ"/>
              </w:rPr>
              <w:t>149,11</w:t>
            </w:r>
          </w:p>
        </w:tc>
        <w:tc>
          <w:tcPr>
            <w:tcW w:w="993" w:type="dxa"/>
          </w:tcPr>
          <w:p w:rsidR="00F67666" w:rsidRPr="00921846" w:rsidRDefault="00F67666" w:rsidP="009E1033">
            <w:pPr>
              <w:jc w:val="center"/>
              <w:rPr>
                <w:sz w:val="24"/>
                <w:lang w:val="kk-KZ"/>
              </w:rPr>
            </w:pPr>
            <w:r w:rsidRPr="00921846">
              <w:rPr>
                <w:sz w:val="24"/>
                <w:lang w:val="kk-KZ"/>
              </w:rPr>
              <w:t>152,13</w:t>
            </w:r>
          </w:p>
        </w:tc>
        <w:tc>
          <w:tcPr>
            <w:tcW w:w="1134" w:type="dxa"/>
          </w:tcPr>
          <w:p w:rsidR="00F67666" w:rsidRPr="00921846" w:rsidRDefault="00F67666" w:rsidP="009E1033">
            <w:pPr>
              <w:jc w:val="center"/>
              <w:rPr>
                <w:sz w:val="24"/>
                <w:lang w:val="kk-KZ"/>
              </w:rPr>
            </w:pPr>
            <w:r w:rsidRPr="00921846">
              <w:rPr>
                <w:sz w:val="24"/>
                <w:lang w:val="kk-KZ"/>
              </w:rPr>
              <w:t>179,19</w:t>
            </w:r>
          </w:p>
        </w:tc>
        <w:tc>
          <w:tcPr>
            <w:tcW w:w="992" w:type="dxa"/>
          </w:tcPr>
          <w:p w:rsidR="00F67666" w:rsidRPr="00921846" w:rsidRDefault="00F67666" w:rsidP="009E1033">
            <w:pPr>
              <w:jc w:val="center"/>
              <w:rPr>
                <w:sz w:val="24"/>
                <w:lang w:val="kk-KZ"/>
              </w:rPr>
            </w:pPr>
            <w:r w:rsidRPr="00921846">
              <w:rPr>
                <w:sz w:val="24"/>
                <w:lang w:val="kk-KZ"/>
              </w:rPr>
              <w:t>221,73</w:t>
            </w:r>
          </w:p>
        </w:tc>
        <w:tc>
          <w:tcPr>
            <w:tcW w:w="992" w:type="dxa"/>
          </w:tcPr>
          <w:p w:rsidR="00F67666" w:rsidRPr="00921846" w:rsidRDefault="00F67666" w:rsidP="009E1033">
            <w:pPr>
              <w:jc w:val="center"/>
              <w:rPr>
                <w:sz w:val="24"/>
                <w:lang w:val="kk-KZ"/>
              </w:rPr>
            </w:pPr>
            <w:r w:rsidRPr="00921846">
              <w:rPr>
                <w:sz w:val="24"/>
                <w:lang w:val="kk-KZ"/>
              </w:rPr>
              <w:t>342,16</w:t>
            </w:r>
          </w:p>
        </w:tc>
        <w:tc>
          <w:tcPr>
            <w:tcW w:w="1134" w:type="dxa"/>
          </w:tcPr>
          <w:p w:rsidR="00F67666" w:rsidRPr="00921846" w:rsidRDefault="00F67666" w:rsidP="009E1033">
            <w:pPr>
              <w:jc w:val="center"/>
              <w:rPr>
                <w:sz w:val="24"/>
                <w:lang w:val="kk-KZ"/>
              </w:rPr>
            </w:pPr>
            <w:r w:rsidRPr="00921846">
              <w:rPr>
                <w:sz w:val="24"/>
                <w:lang w:val="kk-KZ"/>
              </w:rPr>
              <w:t>312,24</w:t>
            </w:r>
          </w:p>
        </w:tc>
      </w:tr>
      <w:tr w:rsidR="00F67666" w:rsidRPr="00921846" w:rsidTr="00921846">
        <w:trPr>
          <w:jc w:val="center"/>
        </w:trPr>
        <w:tc>
          <w:tcPr>
            <w:tcW w:w="1838" w:type="dxa"/>
          </w:tcPr>
          <w:p w:rsidR="00F67666" w:rsidRPr="00921846" w:rsidRDefault="00F67666" w:rsidP="009E1033">
            <w:pPr>
              <w:rPr>
                <w:bCs w:val="0"/>
                <w:sz w:val="24"/>
                <w:lang w:val="kk-KZ"/>
              </w:rPr>
            </w:pPr>
            <w:r w:rsidRPr="00921846">
              <w:rPr>
                <w:bCs w:val="0"/>
                <w:sz w:val="24"/>
                <w:lang w:val="kk-KZ"/>
              </w:rPr>
              <w:t>Еуро</w:t>
            </w:r>
          </w:p>
        </w:tc>
        <w:tc>
          <w:tcPr>
            <w:tcW w:w="992" w:type="dxa"/>
          </w:tcPr>
          <w:p w:rsidR="00F67666" w:rsidRPr="00921846" w:rsidRDefault="00F67666" w:rsidP="009E1033">
            <w:pPr>
              <w:jc w:val="center"/>
              <w:rPr>
                <w:sz w:val="24"/>
                <w:lang w:val="kk-KZ"/>
              </w:rPr>
            </w:pPr>
            <w:r w:rsidRPr="00921846">
              <w:rPr>
                <w:bCs w:val="0"/>
                <w:sz w:val="24"/>
                <w:lang w:val="kk-KZ"/>
              </w:rPr>
              <w:t>177,04</w:t>
            </w:r>
          </w:p>
        </w:tc>
        <w:tc>
          <w:tcPr>
            <w:tcW w:w="1134" w:type="dxa"/>
          </w:tcPr>
          <w:p w:rsidR="00F67666" w:rsidRPr="00921846" w:rsidRDefault="00F67666" w:rsidP="009E1033">
            <w:pPr>
              <w:jc w:val="center"/>
              <w:rPr>
                <w:sz w:val="24"/>
                <w:lang w:val="kk-KZ"/>
              </w:rPr>
            </w:pPr>
            <w:r w:rsidRPr="00921846">
              <w:rPr>
                <w:sz w:val="24"/>
                <w:lang w:val="kk-KZ"/>
              </w:rPr>
              <w:t>191,67</w:t>
            </w:r>
          </w:p>
        </w:tc>
        <w:tc>
          <w:tcPr>
            <w:tcW w:w="993" w:type="dxa"/>
          </w:tcPr>
          <w:p w:rsidR="00F67666" w:rsidRPr="00921846" w:rsidRDefault="00F67666" w:rsidP="009E1033">
            <w:pPr>
              <w:jc w:val="center"/>
              <w:rPr>
                <w:sz w:val="24"/>
                <w:lang w:val="kk-KZ"/>
              </w:rPr>
            </w:pPr>
            <w:r w:rsidRPr="00921846">
              <w:rPr>
                <w:sz w:val="24"/>
                <w:lang w:val="kk-KZ"/>
              </w:rPr>
              <w:t>202,09</w:t>
            </w:r>
          </w:p>
        </w:tc>
        <w:tc>
          <w:tcPr>
            <w:tcW w:w="1134" w:type="dxa"/>
          </w:tcPr>
          <w:p w:rsidR="00F67666" w:rsidRPr="00921846" w:rsidRDefault="00F67666" w:rsidP="009E1033">
            <w:pPr>
              <w:jc w:val="center"/>
              <w:rPr>
                <w:sz w:val="24"/>
                <w:lang w:val="kk-KZ"/>
              </w:rPr>
            </w:pPr>
            <w:r w:rsidRPr="00921846">
              <w:rPr>
                <w:sz w:val="24"/>
                <w:lang w:val="kk-KZ"/>
              </w:rPr>
              <w:t>238,10</w:t>
            </w:r>
          </w:p>
        </w:tc>
        <w:tc>
          <w:tcPr>
            <w:tcW w:w="992" w:type="dxa"/>
          </w:tcPr>
          <w:p w:rsidR="00F67666" w:rsidRPr="00921846" w:rsidRDefault="00F67666" w:rsidP="009E1033">
            <w:pPr>
              <w:jc w:val="center"/>
              <w:rPr>
                <w:sz w:val="24"/>
                <w:lang w:val="kk-KZ"/>
              </w:rPr>
            </w:pPr>
            <w:r w:rsidRPr="00921846">
              <w:rPr>
                <w:sz w:val="24"/>
                <w:lang w:val="kk-KZ"/>
              </w:rPr>
              <w:t>245,80</w:t>
            </w:r>
          </w:p>
        </w:tc>
        <w:tc>
          <w:tcPr>
            <w:tcW w:w="992" w:type="dxa"/>
          </w:tcPr>
          <w:p w:rsidR="00F67666" w:rsidRPr="00921846" w:rsidRDefault="00F67666" w:rsidP="009E1033">
            <w:pPr>
              <w:jc w:val="center"/>
              <w:rPr>
                <w:sz w:val="24"/>
                <w:lang w:val="kk-KZ"/>
              </w:rPr>
            </w:pPr>
            <w:r w:rsidRPr="00921846">
              <w:rPr>
                <w:sz w:val="24"/>
                <w:lang w:val="kk-KZ"/>
              </w:rPr>
              <w:t>378,63</w:t>
            </w:r>
          </w:p>
        </w:tc>
        <w:tc>
          <w:tcPr>
            <w:tcW w:w="1134" w:type="dxa"/>
          </w:tcPr>
          <w:p w:rsidR="00F67666" w:rsidRPr="00921846" w:rsidRDefault="00F67666" w:rsidP="009E1033">
            <w:pPr>
              <w:jc w:val="center"/>
              <w:rPr>
                <w:sz w:val="24"/>
                <w:lang w:val="kk-KZ"/>
              </w:rPr>
            </w:pPr>
            <w:r w:rsidRPr="00921846">
              <w:rPr>
                <w:sz w:val="24"/>
                <w:lang w:val="kk-KZ"/>
              </w:rPr>
              <w:t>334,13</w:t>
            </w:r>
          </w:p>
        </w:tc>
      </w:tr>
      <w:tr w:rsidR="00F67666" w:rsidRPr="00921846" w:rsidTr="00921846">
        <w:trPr>
          <w:jc w:val="center"/>
        </w:trPr>
        <w:tc>
          <w:tcPr>
            <w:tcW w:w="1838" w:type="dxa"/>
          </w:tcPr>
          <w:p w:rsidR="00F67666" w:rsidRPr="00921846" w:rsidRDefault="00F67666" w:rsidP="009E1033">
            <w:pPr>
              <w:rPr>
                <w:bCs w:val="0"/>
                <w:sz w:val="24"/>
                <w:lang w:val="kk-KZ"/>
              </w:rPr>
            </w:pPr>
            <w:r w:rsidRPr="00921846">
              <w:rPr>
                <w:bCs w:val="0"/>
                <w:sz w:val="24"/>
                <w:lang w:val="kk-KZ"/>
              </w:rPr>
              <w:t>Ресей рублі</w:t>
            </w:r>
          </w:p>
        </w:tc>
        <w:tc>
          <w:tcPr>
            <w:tcW w:w="992" w:type="dxa"/>
          </w:tcPr>
          <w:p w:rsidR="00F67666" w:rsidRPr="00921846" w:rsidRDefault="00F67666" w:rsidP="009E1033">
            <w:pPr>
              <w:jc w:val="center"/>
              <w:rPr>
                <w:sz w:val="24"/>
                <w:lang w:val="kk-KZ"/>
              </w:rPr>
            </w:pPr>
            <w:r w:rsidRPr="00921846">
              <w:rPr>
                <w:bCs w:val="0"/>
                <w:sz w:val="24"/>
                <w:lang w:val="kk-KZ"/>
              </w:rPr>
              <w:t>4,86</w:t>
            </w:r>
          </w:p>
        </w:tc>
        <w:tc>
          <w:tcPr>
            <w:tcW w:w="1134" w:type="dxa"/>
          </w:tcPr>
          <w:p w:rsidR="00F67666" w:rsidRPr="00921846" w:rsidRDefault="00F67666" w:rsidP="009E1033">
            <w:pPr>
              <w:jc w:val="center"/>
              <w:rPr>
                <w:sz w:val="24"/>
                <w:lang w:val="kk-KZ"/>
              </w:rPr>
            </w:pPr>
            <w:r w:rsidRPr="00921846">
              <w:rPr>
                <w:sz w:val="24"/>
                <w:lang w:val="kk-KZ"/>
              </w:rPr>
              <w:t>4,80</w:t>
            </w:r>
          </w:p>
        </w:tc>
        <w:tc>
          <w:tcPr>
            <w:tcW w:w="993" w:type="dxa"/>
          </w:tcPr>
          <w:p w:rsidR="00F67666" w:rsidRPr="00921846" w:rsidRDefault="00F67666" w:rsidP="009E1033">
            <w:pPr>
              <w:jc w:val="center"/>
              <w:rPr>
                <w:sz w:val="24"/>
                <w:lang w:val="kk-KZ"/>
              </w:rPr>
            </w:pPr>
            <w:r w:rsidRPr="00921846">
              <w:rPr>
                <w:sz w:val="24"/>
                <w:lang w:val="kk-KZ"/>
              </w:rPr>
              <w:t>4,78</w:t>
            </w:r>
          </w:p>
        </w:tc>
        <w:tc>
          <w:tcPr>
            <w:tcW w:w="1134" w:type="dxa"/>
          </w:tcPr>
          <w:p w:rsidR="00F67666" w:rsidRPr="00921846" w:rsidRDefault="00F67666" w:rsidP="009E1033">
            <w:pPr>
              <w:jc w:val="center"/>
              <w:rPr>
                <w:sz w:val="24"/>
                <w:lang w:val="kk-KZ"/>
              </w:rPr>
            </w:pPr>
            <w:r w:rsidRPr="00921846">
              <w:rPr>
                <w:sz w:val="24"/>
                <w:lang w:val="kk-KZ"/>
              </w:rPr>
              <w:t>4,76</w:t>
            </w:r>
          </w:p>
        </w:tc>
        <w:tc>
          <w:tcPr>
            <w:tcW w:w="992" w:type="dxa"/>
          </w:tcPr>
          <w:p w:rsidR="00F67666" w:rsidRPr="00921846" w:rsidRDefault="00F67666" w:rsidP="009E1033">
            <w:pPr>
              <w:jc w:val="center"/>
              <w:rPr>
                <w:sz w:val="24"/>
                <w:lang w:val="kk-KZ"/>
              </w:rPr>
            </w:pPr>
            <w:r w:rsidRPr="00921846">
              <w:rPr>
                <w:sz w:val="24"/>
                <w:lang w:val="kk-KZ"/>
              </w:rPr>
              <w:t>3,61</w:t>
            </w:r>
          </w:p>
        </w:tc>
        <w:tc>
          <w:tcPr>
            <w:tcW w:w="992" w:type="dxa"/>
          </w:tcPr>
          <w:p w:rsidR="00F67666" w:rsidRPr="00921846" w:rsidRDefault="00F67666" w:rsidP="009E1033">
            <w:pPr>
              <w:jc w:val="center"/>
              <w:rPr>
                <w:sz w:val="24"/>
                <w:lang w:val="kk-KZ"/>
              </w:rPr>
            </w:pPr>
            <w:r w:rsidRPr="00921846">
              <w:rPr>
                <w:sz w:val="24"/>
                <w:lang w:val="kk-KZ"/>
              </w:rPr>
              <w:t>5,11</w:t>
            </w:r>
          </w:p>
        </w:tc>
        <w:tc>
          <w:tcPr>
            <w:tcW w:w="1134" w:type="dxa"/>
          </w:tcPr>
          <w:p w:rsidR="00F67666" w:rsidRPr="00921846" w:rsidRDefault="00F67666" w:rsidP="009E1033">
            <w:pPr>
              <w:jc w:val="center"/>
              <w:rPr>
                <w:sz w:val="24"/>
                <w:lang w:val="kk-KZ"/>
              </w:rPr>
            </w:pPr>
            <w:r w:rsidRPr="00921846">
              <w:rPr>
                <w:sz w:val="24"/>
                <w:lang w:val="kk-KZ"/>
              </w:rPr>
              <w:t>5,54</w:t>
            </w:r>
          </w:p>
        </w:tc>
      </w:tr>
    </w:tbl>
    <w:p w:rsidR="008972A8" w:rsidRDefault="008972A8" w:rsidP="008972A8">
      <w:pPr>
        <w:autoSpaceDE w:val="0"/>
        <w:autoSpaceDN w:val="0"/>
        <w:adjustRightInd w:val="0"/>
        <w:ind w:firstLine="708"/>
        <w:jc w:val="both"/>
        <w:rPr>
          <w:sz w:val="28"/>
          <w:szCs w:val="28"/>
          <w:lang w:val="kk-KZ"/>
        </w:rPr>
      </w:pPr>
    </w:p>
    <w:p w:rsidR="008972A8" w:rsidRPr="006464DC" w:rsidRDefault="008972A8" w:rsidP="008972A8">
      <w:pPr>
        <w:autoSpaceDE w:val="0"/>
        <w:autoSpaceDN w:val="0"/>
        <w:adjustRightInd w:val="0"/>
        <w:ind w:firstLine="708"/>
        <w:jc w:val="both"/>
        <w:rPr>
          <w:sz w:val="28"/>
          <w:szCs w:val="28"/>
          <w:lang w:val="kk-KZ"/>
        </w:rPr>
      </w:pPr>
      <w:r w:rsidRPr="006464DC">
        <w:rPr>
          <w:sz w:val="28"/>
          <w:szCs w:val="28"/>
          <w:lang w:val="kk-KZ"/>
        </w:rPr>
        <w:t>7.1 кестеден көріп тұрғандай, 2008-2012 жж. аралығында теңгенің АҚШ долларына бағамы 24,0%-ға өсті. 2012-2014 жж. аралығында бағам одан әрі 20,2%-ға көтерілді. 2014 жылдан бері Қазақстан Ұлттық банкі екі рет девальвация жүргізді, нәтижесінде тенгенің АҚШ долларына бағамы 74,3% өсіп, 2017 ж. 1-ші тоқсанында 1 АҚШ долларына 312,24 теңге болды.</w:t>
      </w:r>
    </w:p>
    <w:p w:rsidR="008972A8" w:rsidRPr="006464DC" w:rsidRDefault="008972A8" w:rsidP="008972A8">
      <w:pPr>
        <w:autoSpaceDE w:val="0"/>
        <w:autoSpaceDN w:val="0"/>
        <w:adjustRightInd w:val="0"/>
        <w:ind w:firstLine="708"/>
        <w:jc w:val="both"/>
        <w:rPr>
          <w:sz w:val="28"/>
          <w:szCs w:val="28"/>
          <w:lang w:val="kk-KZ"/>
        </w:rPr>
      </w:pPr>
    </w:p>
    <w:p w:rsidR="00795F3B" w:rsidRPr="006464DC" w:rsidRDefault="00795F3B" w:rsidP="006061E9">
      <w:pPr>
        <w:jc w:val="center"/>
        <w:rPr>
          <w:sz w:val="28"/>
          <w:szCs w:val="28"/>
          <w:lang w:val="kk-KZ"/>
        </w:rPr>
      </w:pPr>
    </w:p>
    <w:p w:rsidR="002A4A53" w:rsidRPr="006464DC" w:rsidRDefault="002A4A53" w:rsidP="006061E9">
      <w:pPr>
        <w:pStyle w:val="20"/>
        <w:rPr>
          <w:b/>
          <w:sz w:val="28"/>
          <w:szCs w:val="28"/>
          <w:lang w:val="kk-KZ"/>
        </w:rPr>
      </w:pPr>
      <w:r w:rsidRPr="006464DC">
        <w:rPr>
          <w:b/>
          <w:sz w:val="28"/>
          <w:szCs w:val="28"/>
          <w:lang w:val="kk-KZ"/>
        </w:rPr>
        <w:t>7.2 Нақты айырбас бағамын анықтайтын факторлар</w:t>
      </w:r>
    </w:p>
    <w:p w:rsidR="002A4A53" w:rsidRPr="006464DC" w:rsidRDefault="002A4A53" w:rsidP="006061E9">
      <w:pPr>
        <w:pStyle w:val="20"/>
        <w:rPr>
          <w:sz w:val="28"/>
          <w:szCs w:val="28"/>
          <w:lang w:val="kk-KZ"/>
        </w:rPr>
      </w:pPr>
    </w:p>
    <w:p w:rsidR="002A4A53" w:rsidRDefault="002A4A53" w:rsidP="006061E9">
      <w:pPr>
        <w:pStyle w:val="20"/>
        <w:ind w:firstLine="720"/>
        <w:rPr>
          <w:sz w:val="28"/>
          <w:szCs w:val="28"/>
          <w:lang w:val="kk-KZ"/>
        </w:rPr>
      </w:pPr>
      <w:r w:rsidRPr="006464DC">
        <w:rPr>
          <w:sz w:val="28"/>
          <w:szCs w:val="28"/>
          <w:lang w:val="kk-KZ"/>
        </w:rPr>
        <w:t>Нақты айырбас бағамы – бұл екі елде өндірілетін тауардың салыстырмалы бағасы. Оны келесі формула арқылы есептеуге болады:</w:t>
      </w:r>
    </w:p>
    <w:p w:rsidR="009526A8" w:rsidRPr="008972A8" w:rsidRDefault="009526A8" w:rsidP="006061E9">
      <w:pPr>
        <w:pStyle w:val="20"/>
        <w:ind w:firstLine="720"/>
        <w:rPr>
          <w:sz w:val="16"/>
          <w:szCs w:val="16"/>
          <w:lang w:val="kk-KZ"/>
        </w:rPr>
      </w:pPr>
    </w:p>
    <w:p w:rsidR="002A4A53" w:rsidRPr="006464DC" w:rsidRDefault="002A4A53" w:rsidP="00F65112">
      <w:pPr>
        <w:pStyle w:val="20"/>
        <w:jc w:val="right"/>
        <w:rPr>
          <w:sz w:val="28"/>
          <w:szCs w:val="28"/>
          <w:lang w:val="kk-KZ"/>
        </w:rPr>
      </w:pPr>
      <w:r w:rsidRPr="006464DC">
        <w:rPr>
          <w:i/>
          <w:sz w:val="28"/>
          <w:szCs w:val="28"/>
          <w:lang w:val="kk-KZ"/>
        </w:rPr>
        <w:t>E = e</w:t>
      </w:r>
      <w:r w:rsidRPr="006464DC">
        <w:rPr>
          <w:i/>
          <w:sz w:val="28"/>
          <w:szCs w:val="28"/>
          <w:vertAlign w:val="superscript"/>
          <w:lang w:val="kk-KZ"/>
        </w:rPr>
        <w:t>.</w:t>
      </w:r>
      <w:r w:rsidRPr="006464DC">
        <w:rPr>
          <w:i/>
          <w:sz w:val="28"/>
          <w:szCs w:val="28"/>
          <w:lang w:val="kk-KZ"/>
        </w:rPr>
        <w:t>(P/P</w:t>
      </w:r>
      <w:r w:rsidRPr="006464DC">
        <w:rPr>
          <w:i/>
          <w:sz w:val="28"/>
          <w:szCs w:val="28"/>
          <w:vertAlign w:val="superscript"/>
          <w:lang w:val="kk-KZ"/>
        </w:rPr>
        <w:t>*</w:t>
      </w:r>
      <w:r w:rsidRPr="006464DC">
        <w:rPr>
          <w:i/>
          <w:sz w:val="28"/>
          <w:szCs w:val="28"/>
          <w:lang w:val="kk-KZ"/>
        </w:rPr>
        <w:t>)</w:t>
      </w:r>
      <w:r w:rsidRPr="006464DC">
        <w:rPr>
          <w:sz w:val="28"/>
          <w:szCs w:val="28"/>
          <w:lang w:val="kk-KZ"/>
        </w:rPr>
        <w:t xml:space="preserve">                 </w:t>
      </w:r>
      <w:r w:rsidR="00F65112" w:rsidRPr="006464DC">
        <w:rPr>
          <w:sz w:val="28"/>
          <w:szCs w:val="28"/>
          <w:lang w:val="kk-KZ"/>
        </w:rPr>
        <w:t xml:space="preserve">                       </w:t>
      </w:r>
      <w:r w:rsidRPr="006464DC">
        <w:rPr>
          <w:sz w:val="28"/>
          <w:szCs w:val="28"/>
          <w:lang w:val="kk-KZ"/>
        </w:rPr>
        <w:t xml:space="preserve"> (7.1)</w:t>
      </w:r>
    </w:p>
    <w:p w:rsidR="002A4A53" w:rsidRPr="006464DC" w:rsidRDefault="002A4A53" w:rsidP="006061E9">
      <w:pPr>
        <w:pStyle w:val="20"/>
        <w:rPr>
          <w:sz w:val="28"/>
          <w:szCs w:val="28"/>
          <w:lang w:val="kk-KZ"/>
        </w:rPr>
      </w:pPr>
      <w:r w:rsidRPr="006464DC">
        <w:rPr>
          <w:sz w:val="28"/>
          <w:szCs w:val="28"/>
          <w:lang w:val="kk-KZ"/>
        </w:rPr>
        <w:t>мұндағы,</w:t>
      </w:r>
    </w:p>
    <w:p w:rsidR="002A4A53" w:rsidRPr="006464DC" w:rsidRDefault="002A4A53" w:rsidP="006061E9">
      <w:pPr>
        <w:pStyle w:val="20"/>
        <w:rPr>
          <w:sz w:val="28"/>
          <w:szCs w:val="28"/>
          <w:lang w:val="kk-KZ"/>
        </w:rPr>
      </w:pPr>
      <w:r w:rsidRPr="006464DC">
        <w:rPr>
          <w:sz w:val="28"/>
          <w:szCs w:val="28"/>
          <w:lang w:val="kk-KZ"/>
        </w:rPr>
        <w:t>E – нақты айырбас бағамы;</w:t>
      </w:r>
    </w:p>
    <w:p w:rsidR="002A4A53" w:rsidRPr="006464DC" w:rsidRDefault="002A4A53" w:rsidP="006061E9">
      <w:pPr>
        <w:pStyle w:val="20"/>
        <w:rPr>
          <w:sz w:val="28"/>
          <w:szCs w:val="28"/>
          <w:lang w:val="kk-KZ"/>
        </w:rPr>
      </w:pPr>
      <w:r w:rsidRPr="006464DC">
        <w:rPr>
          <w:sz w:val="28"/>
          <w:szCs w:val="28"/>
          <w:lang w:val="kk-KZ"/>
        </w:rPr>
        <w:t>e – атаулы айsрбас бағамы;</w:t>
      </w:r>
    </w:p>
    <w:p w:rsidR="008972A8" w:rsidRDefault="002A4A53" w:rsidP="008972A8">
      <w:pPr>
        <w:pStyle w:val="20"/>
        <w:rPr>
          <w:sz w:val="28"/>
          <w:szCs w:val="28"/>
          <w:lang w:val="kk-KZ"/>
        </w:rPr>
      </w:pPr>
      <w:r w:rsidRPr="006464DC">
        <w:rPr>
          <w:sz w:val="28"/>
          <w:szCs w:val="28"/>
          <w:lang w:val="kk-KZ"/>
        </w:rPr>
        <w:t>(P/P</w:t>
      </w:r>
      <w:r w:rsidRPr="006464DC">
        <w:rPr>
          <w:sz w:val="28"/>
          <w:szCs w:val="28"/>
          <w:vertAlign w:val="superscript"/>
          <w:lang w:val="kk-KZ"/>
        </w:rPr>
        <w:t>*</w:t>
      </w:r>
      <w:r w:rsidRPr="006464DC">
        <w:rPr>
          <w:sz w:val="28"/>
          <w:szCs w:val="28"/>
          <w:lang w:val="kk-KZ"/>
        </w:rPr>
        <w:t>) – екі елдің бағалар қатынасы.</w:t>
      </w:r>
    </w:p>
    <w:p w:rsidR="002A4A53" w:rsidRPr="006464DC" w:rsidRDefault="002A4A53" w:rsidP="008972A8">
      <w:pPr>
        <w:pStyle w:val="20"/>
        <w:ind w:firstLine="708"/>
        <w:rPr>
          <w:sz w:val="28"/>
          <w:szCs w:val="28"/>
          <w:lang w:val="kk-KZ"/>
        </w:rPr>
      </w:pPr>
      <w:r w:rsidRPr="006464DC">
        <w:rPr>
          <w:sz w:val="28"/>
          <w:szCs w:val="28"/>
          <w:lang w:val="kk-KZ"/>
        </w:rPr>
        <w:t>Нақты айырбас бағамы бір елдің тауарлары басқа елдің тауарлар айырбасына сатылуы мүмкін болатын қатынасты сипаттағандықтан, оны сауда шарттары деп те атайды.</w:t>
      </w:r>
    </w:p>
    <w:p w:rsidR="002A4A53" w:rsidRPr="006464DC" w:rsidRDefault="002A4A53" w:rsidP="006061E9">
      <w:pPr>
        <w:pStyle w:val="20"/>
        <w:ind w:firstLine="720"/>
        <w:rPr>
          <w:sz w:val="28"/>
          <w:szCs w:val="28"/>
          <w:lang w:val="kk-KZ"/>
        </w:rPr>
      </w:pPr>
      <w:r w:rsidRPr="006464DC">
        <w:rPr>
          <w:sz w:val="28"/>
          <w:szCs w:val="28"/>
          <w:lang w:val="kk-KZ"/>
        </w:rPr>
        <w:t>Егер нақты айырбас бағамы жоғары болса, шетел тауарлары арзан болады да, отандық тауарлар қымбат болады, және керісінше.</w:t>
      </w:r>
    </w:p>
    <w:p w:rsidR="002A4A53" w:rsidRPr="006464DC" w:rsidRDefault="002A4A53" w:rsidP="006061E9">
      <w:pPr>
        <w:pStyle w:val="20"/>
        <w:ind w:firstLine="720"/>
        <w:rPr>
          <w:sz w:val="28"/>
          <w:szCs w:val="28"/>
          <w:lang w:val="kk-KZ"/>
        </w:rPr>
      </w:pPr>
      <w:r w:rsidRPr="006464DC">
        <w:rPr>
          <w:i/>
          <w:sz w:val="28"/>
          <w:szCs w:val="28"/>
          <w:lang w:val="kk-KZ"/>
        </w:rPr>
        <w:t>Нақты айырбас бағамы және таза экспорт.</w:t>
      </w:r>
      <w:r w:rsidRPr="006464DC">
        <w:rPr>
          <w:sz w:val="28"/>
          <w:szCs w:val="28"/>
          <w:lang w:val="kk-KZ"/>
        </w:rPr>
        <w:t xml:space="preserve"> Нақты айырбас бағамы және таза экспорт арасындағы қатынасты келесідей жазуға болады: NX = NX(E) (7.1 сурет)</w:t>
      </w:r>
    </w:p>
    <w:p w:rsidR="002A4A53" w:rsidRPr="006464DC" w:rsidRDefault="002A4A53" w:rsidP="006061E9">
      <w:pPr>
        <w:pStyle w:val="20"/>
        <w:ind w:firstLine="720"/>
        <w:rPr>
          <w:sz w:val="28"/>
          <w:szCs w:val="28"/>
          <w:lang w:val="kk-KZ"/>
        </w:rPr>
      </w:pPr>
      <w:r w:rsidRPr="006464DC">
        <w:rPr>
          <w:sz w:val="28"/>
          <w:szCs w:val="28"/>
          <w:lang w:val="kk-KZ"/>
        </w:rPr>
        <w:t>Нақты айырбас бағамын анықтайтын екі фактор бар. Олар:</w:t>
      </w:r>
    </w:p>
    <w:p w:rsidR="002A4A53" w:rsidRPr="006464DC" w:rsidRDefault="002A4A53" w:rsidP="006061E9">
      <w:pPr>
        <w:pStyle w:val="20"/>
        <w:numPr>
          <w:ilvl w:val="0"/>
          <w:numId w:val="151"/>
        </w:numPr>
        <w:rPr>
          <w:sz w:val="28"/>
          <w:szCs w:val="28"/>
          <w:lang w:val="kk-KZ"/>
        </w:rPr>
      </w:pPr>
      <w:r w:rsidRPr="006464DC">
        <w:rPr>
          <w:sz w:val="28"/>
          <w:szCs w:val="28"/>
          <w:lang w:val="kk-KZ"/>
        </w:rPr>
        <w:t>нақты айырбас бағамының ағымдағы операциялар шотымен байланысы;</w:t>
      </w:r>
    </w:p>
    <w:p w:rsidR="002A4A53" w:rsidRDefault="002A4A53" w:rsidP="006061E9">
      <w:pPr>
        <w:pStyle w:val="20"/>
        <w:numPr>
          <w:ilvl w:val="0"/>
          <w:numId w:val="151"/>
        </w:numPr>
        <w:rPr>
          <w:sz w:val="28"/>
          <w:szCs w:val="28"/>
          <w:lang w:val="kk-KZ"/>
        </w:rPr>
      </w:pPr>
      <w:r w:rsidRPr="006464DC">
        <w:rPr>
          <w:sz w:val="28"/>
          <w:szCs w:val="28"/>
          <w:lang w:val="kk-KZ"/>
        </w:rPr>
        <w:t>ағымдағы операциялар шоты капитал қозғалысы шотымен теңестіріледі, яғни ағымдағы операциялар шотының сальдосы жинақтар мен инвестициялардың арасындағы айырмаға тең.</w:t>
      </w:r>
    </w:p>
    <w:p w:rsidR="009526A8" w:rsidRPr="006464DC" w:rsidRDefault="009526A8" w:rsidP="008972A8">
      <w:pPr>
        <w:pStyle w:val="20"/>
        <w:ind w:left="720"/>
        <w:rPr>
          <w:sz w:val="28"/>
          <w:szCs w:val="28"/>
          <w:lang w:val="kk-KZ"/>
        </w:rPr>
      </w:pPr>
    </w:p>
    <w:p w:rsidR="002A4A53" w:rsidRPr="006464DC" w:rsidRDefault="008D5842" w:rsidP="009526A8">
      <w:pPr>
        <w:pStyle w:val="20"/>
        <w:ind w:left="284" w:firstLine="2268"/>
        <w:rPr>
          <w:sz w:val="28"/>
          <w:szCs w:val="28"/>
          <w:lang w:val="kk-KZ"/>
        </w:rPr>
      </w:pPr>
      <w:r w:rsidRPr="006464DC">
        <w:rPr>
          <w:noProof/>
          <w:sz w:val="28"/>
          <w:szCs w:val="28"/>
        </w:rPr>
        <mc:AlternateContent>
          <mc:Choice Requires="wpc">
            <w:drawing>
              <wp:inline distT="0" distB="0" distL="0" distR="0" wp14:anchorId="71D05430" wp14:editId="603AAB5F">
                <wp:extent cx="2685415" cy="1521460"/>
                <wp:effectExtent l="0" t="0" r="635" b="2540"/>
                <wp:docPr id="1786" name="Canvas 17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8" name="Line 1788"/>
                        <wps:cNvCnPr/>
                        <wps:spPr bwMode="auto">
                          <a:xfrm flipH="1" flipV="1">
                            <a:off x="347874" y="120066"/>
                            <a:ext cx="556" cy="1257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9" name="Line 1789"/>
                        <wps:cNvCnPr/>
                        <wps:spPr bwMode="auto">
                          <a:xfrm>
                            <a:off x="347874" y="1377712"/>
                            <a:ext cx="1714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0" name="Line 1790"/>
                        <wps:cNvCnPr/>
                        <wps:spPr bwMode="auto">
                          <a:xfrm>
                            <a:off x="1148094" y="120066"/>
                            <a:ext cx="0" cy="1257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791"/>
                        <wps:cNvCnPr/>
                        <wps:spPr bwMode="auto">
                          <a:xfrm>
                            <a:off x="576270" y="348476"/>
                            <a:ext cx="1257568" cy="800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Text Box 1792"/>
                        <wps:cNvSpPr txBox="1">
                          <a:spLocks noChangeArrowheads="1"/>
                        </wps:cNvSpPr>
                        <wps:spPr bwMode="auto">
                          <a:xfrm>
                            <a:off x="1262014" y="5583"/>
                            <a:ext cx="457348" cy="228410"/>
                          </a:xfrm>
                          <a:prstGeom prst="rect">
                            <a:avLst/>
                          </a:prstGeom>
                          <a:solidFill>
                            <a:srgbClr val="FFFFFF"/>
                          </a:solidFill>
                          <a:ln w="9525">
                            <a:solidFill>
                              <a:srgbClr val="FFFFFF"/>
                            </a:solidFill>
                            <a:miter lim="800000"/>
                            <a:headEnd/>
                            <a:tailEnd/>
                          </a:ln>
                        </wps:spPr>
                        <wps:txbx>
                          <w:txbxContent>
                            <w:p w:rsidR="00103EA2" w:rsidRDefault="00103EA2" w:rsidP="002A4A53">
                              <w:pPr>
                                <w:rPr>
                                  <w:szCs w:val="20"/>
                                  <w:lang w:val="en-US"/>
                                </w:rPr>
                              </w:pPr>
                              <w:r>
                                <w:rPr>
                                  <w:szCs w:val="20"/>
                                  <w:lang w:val="en-US"/>
                                </w:rPr>
                                <w:t>S-I</w:t>
                              </w:r>
                            </w:p>
                          </w:txbxContent>
                        </wps:txbx>
                        <wps:bodyPr rot="0" vert="horz" wrap="square" lIns="91440" tIns="45720" rIns="91440" bIns="45720" anchor="t" anchorCtr="0" upright="1">
                          <a:noAutofit/>
                        </wps:bodyPr>
                      </wps:wsp>
                      <wps:wsp>
                        <wps:cNvPr id="1814" name="Text Box 1793"/>
                        <wps:cNvSpPr txBox="1">
                          <a:spLocks noChangeArrowheads="1"/>
                        </wps:cNvSpPr>
                        <wps:spPr bwMode="auto">
                          <a:xfrm>
                            <a:off x="1948314" y="920336"/>
                            <a:ext cx="571268" cy="342893"/>
                          </a:xfrm>
                          <a:prstGeom prst="rect">
                            <a:avLst/>
                          </a:prstGeom>
                          <a:solidFill>
                            <a:srgbClr val="FFFFFF"/>
                          </a:solidFill>
                          <a:ln w="9525">
                            <a:solidFill>
                              <a:srgbClr val="FFFFFF"/>
                            </a:solidFill>
                            <a:miter lim="800000"/>
                            <a:headEnd/>
                            <a:tailEnd/>
                          </a:ln>
                        </wps:spPr>
                        <wps:txbx>
                          <w:txbxContent>
                            <w:p w:rsidR="00103EA2" w:rsidRDefault="00103EA2" w:rsidP="002A4A53">
                              <w:pPr>
                                <w:rPr>
                                  <w:szCs w:val="20"/>
                                  <w:lang w:val="en-US"/>
                                </w:rPr>
                              </w:pPr>
                              <w:r>
                                <w:rPr>
                                  <w:szCs w:val="20"/>
                                  <w:lang w:val="en-US"/>
                                </w:rPr>
                                <w:t>NX(E)</w:t>
                              </w:r>
                            </w:p>
                          </w:txbxContent>
                        </wps:txbx>
                        <wps:bodyPr rot="0" vert="horz" wrap="square" lIns="91440" tIns="45720" rIns="91440" bIns="45720" anchor="t" anchorCtr="0" upright="1">
                          <a:noAutofit/>
                        </wps:bodyPr>
                      </wps:wsp>
                      <wps:wsp>
                        <wps:cNvPr id="1815" name="Text Box 1794"/>
                        <wps:cNvSpPr txBox="1">
                          <a:spLocks noChangeArrowheads="1"/>
                        </wps:cNvSpPr>
                        <wps:spPr bwMode="auto">
                          <a:xfrm>
                            <a:off x="2062235" y="1263229"/>
                            <a:ext cx="571824" cy="228410"/>
                          </a:xfrm>
                          <a:prstGeom prst="rect">
                            <a:avLst/>
                          </a:prstGeom>
                          <a:solidFill>
                            <a:srgbClr val="FFFFFF"/>
                          </a:solidFill>
                          <a:ln w="9525">
                            <a:solidFill>
                              <a:srgbClr val="FFFFFF"/>
                            </a:solidFill>
                            <a:miter lim="800000"/>
                            <a:headEnd/>
                            <a:tailEnd/>
                          </a:ln>
                        </wps:spPr>
                        <wps:txbx>
                          <w:txbxContent>
                            <w:p w:rsidR="00103EA2" w:rsidRDefault="00103EA2" w:rsidP="002A4A53">
                              <w:pPr>
                                <w:rPr>
                                  <w:szCs w:val="20"/>
                                  <w:lang w:val="en-US"/>
                                </w:rPr>
                              </w:pPr>
                              <w:r>
                                <w:rPr>
                                  <w:szCs w:val="20"/>
                                  <w:lang w:val="en-US"/>
                                </w:rPr>
                                <w:t>NX</w:t>
                              </w:r>
                            </w:p>
                          </w:txbxContent>
                        </wps:txbx>
                        <wps:bodyPr rot="0" vert="horz" wrap="square" lIns="91440" tIns="45720" rIns="91440" bIns="45720" anchor="t" anchorCtr="0" upright="1">
                          <a:noAutofit/>
                        </wps:bodyPr>
                      </wps:wsp>
                      <wps:wsp>
                        <wps:cNvPr id="1816" name="Text Box 1795"/>
                        <wps:cNvSpPr txBox="1">
                          <a:spLocks noChangeArrowheads="1"/>
                        </wps:cNvSpPr>
                        <wps:spPr bwMode="auto">
                          <a:xfrm>
                            <a:off x="5001" y="5583"/>
                            <a:ext cx="228396" cy="228410"/>
                          </a:xfrm>
                          <a:prstGeom prst="rect">
                            <a:avLst/>
                          </a:prstGeom>
                          <a:solidFill>
                            <a:srgbClr val="FFFFFF"/>
                          </a:solidFill>
                          <a:ln w="9525">
                            <a:solidFill>
                              <a:srgbClr val="FFFFFF"/>
                            </a:solidFill>
                            <a:miter lim="800000"/>
                            <a:headEnd/>
                            <a:tailEnd/>
                          </a:ln>
                        </wps:spPr>
                        <wps:txbx>
                          <w:txbxContent>
                            <w:p w:rsidR="00103EA2" w:rsidRDefault="00103EA2" w:rsidP="002A4A53">
                              <w:pPr>
                                <w:rPr>
                                  <w:szCs w:val="20"/>
                                  <w:lang w:val="en-US"/>
                                </w:rPr>
                              </w:pPr>
                              <w:r>
                                <w:rPr>
                                  <w:szCs w:val="20"/>
                                  <w:lang w:val="en-US"/>
                                </w:rPr>
                                <w:t>E</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71D05430" id="Canvas 1786" o:spid="_x0000_s1031" editas="canvas" style="width:211.45pt;height:119.8pt;mso-position-horizontal-relative:char;mso-position-vertical-relative:line" coordsize="26854,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">
                <v:shape id="_x0000_s1032" type="#_x0000_t75" style="position:absolute;width:26854;height:15214;visibility:visible;mso-wrap-style:square">
                  <v:fill o:detectmouseclick="t"/>
                  <v:path o:connecttype="none"/>
                </v:shape>
                <v:line id="Line 1788" o:spid="_x0000_s1033" style="position:absolute;flip:x y;visibility:visible;mso-wrap-style:square" from="3478,1200" to="3484,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8s8YAAADdAAAADwAAAGRycy9kb3ducmV2LnhtbESPQW/CMAyF75P2HyJP2m2k7IC6QkAT&#10;EhIHLrBpXN3GNB2N0zahdP9+PkzazdZ7fu/zajP5Vo00xCawgfksA0VcBdtwbeDzY/eSg4oJ2WIb&#10;mAz8UITN+vFhhYUNdz7SeEq1khCOBRpwKXWF1rFy5DHOQkcs2iUMHpOsQ63tgHcJ961+zbKF9tiw&#10;NDjsaOuoup5u3sBY3ubfX4fjNZbn/q3MXb899Atjnp+m9yWoRFP6N/9d763g55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RfLPGAAAA3QAAAA8AAAAAAAAA&#10;AAAAAAAAoQIAAGRycy9kb3ducmV2LnhtbFBLBQYAAAAABAAEAPkAAACUAwAAAAA=&#10;">
                  <v:stroke endarrow="block"/>
                </v:line>
                <v:line id="Line 1789" o:spid="_x0000_s1034" style="position:absolute;visibility:visible;mso-wrap-style:square" from="3478,13777" to="20627,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bsIcMAAADdAAAADwAAAGRycy9kb3ducmV2LnhtbERPS2sCMRC+F/wPYYTeatYeqrsaRVwK&#10;PbQFH3geN+NmcTNZNuma/vumIHibj+85y3W0rRio941jBdNJBoK4crrhWsHx8P4yB+EDssbWMSn4&#10;JQ/r1ehpiYV2N97RsA+1SCHsC1RgQugKKX1lyKKfuI44cRfXWwwJ9rXUPd5SuG3la5a9SYsNpwaD&#10;HW0NVdf9j1UwM+VOzmT5efguh2aax694OudKPY/jZgEiUAwP8d39odP8eZbD/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7CHDAAAA3QAAAA8AAAAAAAAAAAAA&#10;AAAAoQIAAGRycy9kb3ducmV2LnhtbFBLBQYAAAAABAAEAPkAAACRAwAAAAA=&#10;">
                  <v:stroke endarrow="block"/>
                </v:line>
                <v:line id="Line 1790" o:spid="_x0000_s1035" style="position:absolute;visibility:visible;mso-wrap-style:square" from="11480,1200" to="1148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line id="Line 1791" o:spid="_x0000_s1036" style="position:absolute;visibility:visible;mso-wrap-style:square" from="5762,3484" to="18338,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j7sUAAADdAAAADwAAAGRycy9kb3ducmV2LnhtbERPTWvCQBC9C/6HZQq96SYtBEldRSoF&#10;7aGoLdTjmB2TtNnZsLtN0n/vCoK3ebzPmS8H04iOnK8tK0inCQjiwuqaSwVfn2+TGQgfkDU2lknB&#10;P3lYLsajOeba9ryn7hBKEUPY56igCqHNpfRFRQb91LbEkTtbZzBE6EqpHfYx3DTyKUkyabDm2FBh&#10;S68VFb+HP6Pg43mXdavt+2b43manYr0/HX96p9Tjw7B6ARFoCHfxzb3Rcf4sT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Xj7sUAAADdAAAADwAAAAAAAAAA&#10;AAAAAAChAgAAZHJzL2Rvd25yZXYueG1sUEsFBgAAAAAEAAQA+QAAAJMDAAAAAA==&#10;"/>
                <v:shape id="Text Box 1792" o:spid="_x0000_s1037" type="#_x0000_t202" style="position:absolute;left:12620;top:55;width:4573;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lc8IA&#10;AADdAAAADwAAAGRycy9kb3ducmV2LnhtbERPyWrDMBC9F/oPYgq5lFqODyG4lk0IDck1y6W3wRov&#10;1BrZlho7+fooUOhtHm+drJhNJ640utaygmUUgyAurW65VnA57z7WIJxH1thZJgU3clDkry8ZptpO&#10;fKTrydcihLBLUUHjfZ9K6cqGDLrI9sSBq+xo0Ac41lKPOIVw08kkjlfSYMuhocGetg2VP6dfo8BO&#10;XzdjaYiT9++72W83w7FKBqUWb/PmE4Sn2f+L/9wHHeavlwk8vwkn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OVzwgAAAN0AAAAPAAAAAAAAAAAAAAAAAJgCAABkcnMvZG93&#10;bnJldi54bWxQSwUGAAAAAAQABAD1AAAAhwMAAAAA&#10;" strokecolor="white">
                  <v:textbox>
                    <w:txbxContent>
                      <w:p w:rsidR="00103EA2" w:rsidRDefault="00103EA2" w:rsidP="002A4A53">
                        <w:pPr>
                          <w:rPr>
                            <w:szCs w:val="20"/>
                            <w:lang w:val="en-US"/>
                          </w:rPr>
                        </w:pPr>
                        <w:r>
                          <w:rPr>
                            <w:szCs w:val="20"/>
                            <w:lang w:val="en-US"/>
                          </w:rPr>
                          <w:t>S-I</w:t>
                        </w:r>
                      </w:p>
                    </w:txbxContent>
                  </v:textbox>
                </v:shape>
                <v:shape id="Text Box 1793" o:spid="_x0000_s1038" type="#_x0000_t202" style="position:absolute;left:19483;top:9203;width:57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YnMIA&#10;AADdAAAADwAAAGRycy9kb3ducmV2LnhtbERPS4vCMBC+C/6HMMJeZE0tIlKNUsqKe/Vx2dvQjG2x&#10;mbRN1tb99RtB8DYf33M2u8HU4k6dqywrmM8iEMS51RUXCi7n/ecKhPPIGmvLpOBBDnbb8WiDibY9&#10;H+l+8oUIIewSVFB63yRSurwkg25mG+LAXW1n0AfYFVJ32IdwU8s4ipbSYMWhocSGspLy2+nXKLD9&#10;18NYaqN4+vNnDlnaHq9xq9THZEjXIDwN/i1+ub91mL+aL+D5TTh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dicwgAAAN0AAAAPAAAAAAAAAAAAAAAAAJgCAABkcnMvZG93&#10;bnJldi54bWxQSwUGAAAAAAQABAD1AAAAhwMAAAAA&#10;" strokecolor="white">
                  <v:textbox>
                    <w:txbxContent>
                      <w:p w:rsidR="00103EA2" w:rsidRDefault="00103EA2" w:rsidP="002A4A53">
                        <w:pPr>
                          <w:rPr>
                            <w:szCs w:val="20"/>
                            <w:lang w:val="en-US"/>
                          </w:rPr>
                        </w:pPr>
                        <w:r>
                          <w:rPr>
                            <w:szCs w:val="20"/>
                            <w:lang w:val="en-US"/>
                          </w:rPr>
                          <w:t>NX(E)</w:t>
                        </w:r>
                      </w:p>
                    </w:txbxContent>
                  </v:textbox>
                </v:shape>
                <v:shape id="Text Box 1794" o:spid="_x0000_s1039" type="#_x0000_t202" style="position:absolute;left:20622;top:12632;width:571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9B8IA&#10;AADdAAAADwAAAGRycy9kb3ducmV2LnhtbERPS4vCMBC+C/6HMMJeZE0tKFKNUsqKe/Vx2dvQjG2x&#10;mbRN1tb99RtB8DYf33M2u8HU4k6dqywrmM8iEMS51RUXCi7n/ecKhPPIGmvLpOBBDnbb8WiDibY9&#10;H+l+8oUIIewSVFB63yRSurwkg25mG+LAXW1n0AfYFVJ32IdwU8s4ipbSYMWhocSGspLy2+nXKLD9&#10;18NYaqN4+vNnDlnaHq9xq9THZEjXIDwN/i1+ub91mL+aL+D5TTh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X0HwgAAAN0AAAAPAAAAAAAAAAAAAAAAAJgCAABkcnMvZG93&#10;bnJldi54bWxQSwUGAAAAAAQABAD1AAAAhwMAAAAA&#10;" strokecolor="white">
                  <v:textbox>
                    <w:txbxContent>
                      <w:p w:rsidR="00103EA2" w:rsidRDefault="00103EA2" w:rsidP="002A4A53">
                        <w:pPr>
                          <w:rPr>
                            <w:szCs w:val="20"/>
                            <w:lang w:val="en-US"/>
                          </w:rPr>
                        </w:pPr>
                        <w:r>
                          <w:rPr>
                            <w:szCs w:val="20"/>
                            <w:lang w:val="en-US"/>
                          </w:rPr>
                          <w:t>NX</w:t>
                        </w:r>
                      </w:p>
                    </w:txbxContent>
                  </v:textbox>
                </v:shape>
                <v:shape id="Text Box 1795" o:spid="_x0000_s1040" type="#_x0000_t202" style="position:absolute;left:50;top:55;width:2283;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cMIA&#10;AADdAAAADwAAAGRycy9kb3ducmV2LnhtbERPTYvCMBC9L/gfwgh7WTS1B5FqFBGX3WvVi7ehGZti&#10;M2mbrG331xthYW/zeJ+z2Q22Fg/qfOVYwWKegCAunK64VHA5f85WIHxA1lg7JgUjedhtJ28bzLTr&#10;OafHKZQihrDPUIEJocmk9IUhi37uGuLI3VxnMUTYlVJ32MdwW8s0SZbSYsWxwWBDB0PF/fRjFbj+&#10;OFpHbZJ+XH/t12Hf5re0Vep9OuzXIAIN4V/85/7Wcf5qsYTX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NwwgAAAN0AAAAPAAAAAAAAAAAAAAAAAJgCAABkcnMvZG93&#10;bnJldi54bWxQSwUGAAAAAAQABAD1AAAAhwMAAAAA&#10;" strokecolor="white">
                  <v:textbox>
                    <w:txbxContent>
                      <w:p w:rsidR="00103EA2" w:rsidRDefault="00103EA2" w:rsidP="002A4A53">
                        <w:pPr>
                          <w:rPr>
                            <w:szCs w:val="20"/>
                            <w:lang w:val="en-US"/>
                          </w:rPr>
                        </w:pPr>
                        <w:r>
                          <w:rPr>
                            <w:szCs w:val="20"/>
                            <w:lang w:val="en-US"/>
                          </w:rPr>
                          <w:t>E</w:t>
                        </w:r>
                      </w:p>
                    </w:txbxContent>
                  </v:textbox>
                </v:shape>
                <w10:anchorlock/>
              </v:group>
            </w:pict>
          </mc:Fallback>
        </mc:AlternateContent>
      </w:r>
    </w:p>
    <w:p w:rsidR="00A10B5B" w:rsidRPr="006464DC" w:rsidRDefault="00A10B5B" w:rsidP="006061E9">
      <w:pPr>
        <w:pStyle w:val="20"/>
        <w:ind w:firstLine="284"/>
        <w:jc w:val="center"/>
        <w:rPr>
          <w:sz w:val="28"/>
          <w:szCs w:val="28"/>
          <w:lang w:val="kk-KZ"/>
        </w:rPr>
      </w:pPr>
    </w:p>
    <w:p w:rsidR="002A4A53" w:rsidRPr="006464DC" w:rsidRDefault="002A4A53" w:rsidP="00F65112">
      <w:pPr>
        <w:pStyle w:val="20"/>
        <w:jc w:val="center"/>
        <w:rPr>
          <w:sz w:val="28"/>
          <w:szCs w:val="28"/>
          <w:lang w:val="kk-KZ"/>
        </w:rPr>
      </w:pPr>
      <w:r w:rsidRPr="006464DC">
        <w:rPr>
          <w:sz w:val="28"/>
          <w:szCs w:val="28"/>
          <w:lang w:val="kk-KZ"/>
        </w:rPr>
        <w:t>7.1</w:t>
      </w:r>
      <w:r w:rsidR="00F65112" w:rsidRPr="006464DC">
        <w:rPr>
          <w:sz w:val="28"/>
          <w:szCs w:val="28"/>
          <w:lang w:val="kk-KZ"/>
        </w:rPr>
        <w:t>-</w:t>
      </w:r>
      <w:r w:rsidRPr="006464DC">
        <w:rPr>
          <w:sz w:val="28"/>
          <w:szCs w:val="28"/>
          <w:lang w:val="kk-KZ"/>
        </w:rPr>
        <w:t xml:space="preserve">сурет. Нақты айырбас бағамы мен таза экспорт </w:t>
      </w:r>
    </w:p>
    <w:p w:rsidR="002A4A53" w:rsidRPr="006464DC" w:rsidRDefault="002A4A53" w:rsidP="00F65112">
      <w:pPr>
        <w:pStyle w:val="20"/>
        <w:jc w:val="center"/>
        <w:rPr>
          <w:sz w:val="28"/>
          <w:szCs w:val="28"/>
          <w:lang w:val="kk-KZ"/>
        </w:rPr>
      </w:pPr>
      <w:r w:rsidRPr="006464DC">
        <w:rPr>
          <w:sz w:val="28"/>
          <w:szCs w:val="28"/>
          <w:lang w:val="kk-KZ"/>
        </w:rPr>
        <w:t>арасындағы қатынас</w:t>
      </w:r>
    </w:p>
    <w:p w:rsidR="002A4A53" w:rsidRPr="006464DC" w:rsidRDefault="002A4A53" w:rsidP="006061E9">
      <w:pPr>
        <w:pStyle w:val="20"/>
        <w:rPr>
          <w:sz w:val="28"/>
          <w:szCs w:val="28"/>
          <w:lang w:val="kk-KZ"/>
        </w:rPr>
      </w:pPr>
    </w:p>
    <w:p w:rsidR="002A4A53" w:rsidRPr="006464DC" w:rsidRDefault="002A4A53" w:rsidP="006061E9">
      <w:pPr>
        <w:pStyle w:val="20"/>
        <w:ind w:firstLine="720"/>
        <w:rPr>
          <w:sz w:val="28"/>
          <w:szCs w:val="28"/>
          <w:lang w:val="kk-KZ"/>
        </w:rPr>
      </w:pPr>
      <w:r w:rsidRPr="006464DC">
        <w:rPr>
          <w:i/>
          <w:sz w:val="28"/>
          <w:szCs w:val="28"/>
          <w:lang w:val="kk-KZ"/>
        </w:rPr>
        <w:t>Ел ішіндегі бюджет-салық саясаты.</w:t>
      </w:r>
      <w:r w:rsidRPr="006464DC">
        <w:rPr>
          <w:sz w:val="28"/>
          <w:szCs w:val="28"/>
          <w:lang w:val="kk-KZ"/>
        </w:rPr>
        <w:t xml:space="preserve"> Егер мемлекет шығындарын көбейтсе немесе салықтарды азайтса, онда жинақ азаяды, яғни капитал қозғалысы шоты артады да, ағымдағы операциялар шотының тапшылығы пайда болады (7.2</w:t>
      </w:r>
      <w:r w:rsidR="00F65112" w:rsidRPr="006464DC">
        <w:rPr>
          <w:sz w:val="28"/>
          <w:szCs w:val="28"/>
          <w:lang w:val="kk-KZ"/>
        </w:rPr>
        <w:t>-</w:t>
      </w:r>
      <w:r w:rsidRPr="006464DC">
        <w:rPr>
          <w:sz w:val="28"/>
          <w:szCs w:val="28"/>
          <w:lang w:val="kk-KZ"/>
        </w:rPr>
        <w:t>сурет).</w:t>
      </w:r>
    </w:p>
    <w:p w:rsidR="007B4F91" w:rsidRPr="006464DC" w:rsidRDefault="007B4F91" w:rsidP="006061E9">
      <w:pPr>
        <w:pStyle w:val="20"/>
        <w:ind w:firstLine="720"/>
        <w:rPr>
          <w:sz w:val="28"/>
          <w:szCs w:val="28"/>
          <w:lang w:val="kk-KZ"/>
        </w:rPr>
      </w:pPr>
    </w:p>
    <w:p w:rsidR="002A4A53" w:rsidRPr="006464DC" w:rsidRDefault="008D5842" w:rsidP="009526A8">
      <w:pPr>
        <w:pStyle w:val="20"/>
        <w:ind w:firstLine="2410"/>
        <w:rPr>
          <w:sz w:val="28"/>
          <w:szCs w:val="28"/>
          <w:lang w:val="kk-KZ"/>
        </w:rPr>
      </w:pPr>
      <w:r w:rsidRPr="006464DC">
        <w:rPr>
          <w:noProof/>
          <w:sz w:val="28"/>
          <w:szCs w:val="28"/>
        </w:rPr>
        <mc:AlternateContent>
          <mc:Choice Requires="wps">
            <w:drawing>
              <wp:anchor distT="0" distB="0" distL="114300" distR="114300" simplePos="0" relativeHeight="251645440" behindDoc="0" locked="0" layoutInCell="1" allowOverlap="1" wp14:anchorId="45CD581E" wp14:editId="71BA535B">
                <wp:simplePos x="0" y="0"/>
                <wp:positionH relativeFrom="column">
                  <wp:posOffset>2085340</wp:posOffset>
                </wp:positionH>
                <wp:positionV relativeFrom="paragraph">
                  <wp:posOffset>238031</wp:posOffset>
                </wp:positionV>
                <wp:extent cx="0" cy="1371600"/>
                <wp:effectExtent l="56515" t="19050" r="57785" b="9525"/>
                <wp:wrapNone/>
                <wp:docPr id="1807"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1BD69E" id="Line 1825"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pt,18.75pt" to="164.2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">
                <v:stroke endarrow="block"/>
              </v:line>
            </w:pict>
          </mc:Fallback>
        </mc:AlternateContent>
      </w:r>
      <w:r w:rsidRPr="006464DC">
        <w:rPr>
          <w:noProof/>
          <w:sz w:val="28"/>
          <w:szCs w:val="28"/>
        </w:rPr>
        <mc:AlternateContent>
          <mc:Choice Requires="wpc">
            <w:drawing>
              <wp:inline distT="0" distB="0" distL="0" distR="0" wp14:anchorId="141CCFCF" wp14:editId="305CF485">
                <wp:extent cx="3098165" cy="1953895"/>
                <wp:effectExtent l="0" t="9525" r="0" b="0"/>
                <wp:docPr id="1806" name="Canvas 17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5" name="Line 1798"/>
                        <wps:cNvCnPr/>
                        <wps:spPr bwMode="auto">
                          <a:xfrm>
                            <a:off x="571738" y="1599550"/>
                            <a:ext cx="2105263" cy="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 name="Line 1799"/>
                        <wps:cNvCnPr/>
                        <wps:spPr bwMode="auto">
                          <a:xfrm>
                            <a:off x="1142921" y="228825"/>
                            <a:ext cx="0" cy="137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800"/>
                        <wps:cNvCnPr/>
                        <wps:spPr bwMode="auto">
                          <a:xfrm>
                            <a:off x="1714659" y="228825"/>
                            <a:ext cx="0" cy="137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Freeform 1801"/>
                        <wps:cNvSpPr>
                          <a:spLocks/>
                        </wps:cNvSpPr>
                        <wps:spPr bwMode="auto">
                          <a:xfrm rot="406847">
                            <a:off x="899557" y="463758"/>
                            <a:ext cx="1479074" cy="913632"/>
                          </a:xfrm>
                          <a:custGeom>
                            <a:avLst/>
                            <a:gdLst>
                              <a:gd name="T0" fmla="*/ 0 w 2520"/>
                              <a:gd name="T1" fmla="*/ 0 h 1800"/>
                              <a:gd name="T2" fmla="*/ 180 w 2520"/>
                              <a:gd name="T3" fmla="*/ 540 h 1800"/>
                              <a:gd name="T4" fmla="*/ 720 w 2520"/>
                              <a:gd name="T5" fmla="*/ 1260 h 1800"/>
                              <a:gd name="T6" fmla="*/ 2520 w 2520"/>
                              <a:gd name="T7" fmla="*/ 1800 h 1800"/>
                            </a:gdLst>
                            <a:ahLst/>
                            <a:cxnLst>
                              <a:cxn ang="0">
                                <a:pos x="T0" y="T1"/>
                              </a:cxn>
                              <a:cxn ang="0">
                                <a:pos x="T2" y="T3"/>
                              </a:cxn>
                              <a:cxn ang="0">
                                <a:pos x="T4" y="T5"/>
                              </a:cxn>
                              <a:cxn ang="0">
                                <a:pos x="T6" y="T7"/>
                              </a:cxn>
                            </a:cxnLst>
                            <a:rect l="0" t="0" r="r" b="b"/>
                            <a:pathLst>
                              <a:path w="2520" h="1800">
                                <a:moveTo>
                                  <a:pt x="0" y="0"/>
                                </a:moveTo>
                                <a:cubicBezTo>
                                  <a:pt x="30" y="165"/>
                                  <a:pt x="60" y="330"/>
                                  <a:pt x="180" y="540"/>
                                </a:cubicBezTo>
                                <a:cubicBezTo>
                                  <a:pt x="300" y="750"/>
                                  <a:pt x="330" y="1050"/>
                                  <a:pt x="720" y="1260"/>
                                </a:cubicBezTo>
                                <a:cubicBezTo>
                                  <a:pt x="1110" y="1470"/>
                                  <a:pt x="1815" y="1635"/>
                                  <a:pt x="252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Line 1802"/>
                        <wps:cNvCnPr/>
                        <wps:spPr bwMode="auto">
                          <a:xfrm flipH="1">
                            <a:off x="571738" y="914187"/>
                            <a:ext cx="5711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6" name="Line 1803"/>
                        <wps:cNvCnPr/>
                        <wps:spPr bwMode="auto">
                          <a:xfrm flipH="1">
                            <a:off x="571738" y="1257424"/>
                            <a:ext cx="1142921" cy="5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7" name="Line 1804"/>
                        <wps:cNvCnPr/>
                        <wps:spPr bwMode="auto">
                          <a:xfrm flipV="1">
                            <a:off x="457279" y="1028600"/>
                            <a:ext cx="556" cy="228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Line 1805"/>
                        <wps:cNvCnPr/>
                        <wps:spPr bwMode="auto">
                          <a:xfrm flipH="1">
                            <a:off x="1257379" y="457094"/>
                            <a:ext cx="342821" cy="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Text Box 1806"/>
                        <wps:cNvSpPr txBox="1">
                          <a:spLocks noChangeArrowheads="1"/>
                        </wps:cNvSpPr>
                        <wps:spPr bwMode="auto">
                          <a:xfrm>
                            <a:off x="1142921" y="0"/>
                            <a:ext cx="457279" cy="228825"/>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lang w:val="en-US"/>
                                </w:rPr>
                              </w:pPr>
                              <w:r>
                                <w:rPr>
                                  <w:sz w:val="18"/>
                                  <w:szCs w:val="18"/>
                                  <w:lang w:val="en-US"/>
                                </w:rPr>
                                <w:t>S</w:t>
                              </w:r>
                              <w:r>
                                <w:rPr>
                                  <w:sz w:val="18"/>
                                  <w:szCs w:val="18"/>
                                  <w:vertAlign w:val="subscript"/>
                                  <w:lang w:val="en-US"/>
                                </w:rPr>
                                <w:t>2</w:t>
                              </w:r>
                              <w:r>
                                <w:rPr>
                                  <w:sz w:val="18"/>
                                  <w:szCs w:val="18"/>
                                  <w:lang w:val="en-US"/>
                                </w:rPr>
                                <w:t>-I</w:t>
                              </w:r>
                            </w:p>
                          </w:txbxContent>
                        </wps:txbx>
                        <wps:bodyPr rot="0" vert="horz" wrap="square" lIns="91440" tIns="45720" rIns="91440" bIns="45720" anchor="t" anchorCtr="0" upright="1">
                          <a:noAutofit/>
                        </wps:bodyPr>
                      </wps:wsp>
                      <wps:wsp>
                        <wps:cNvPr id="1800" name="Text Box 1807"/>
                        <wps:cNvSpPr txBox="1">
                          <a:spLocks noChangeArrowheads="1"/>
                        </wps:cNvSpPr>
                        <wps:spPr bwMode="auto">
                          <a:xfrm>
                            <a:off x="1828562" y="0"/>
                            <a:ext cx="457279" cy="342681"/>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lang w:val="en-US"/>
                                </w:rPr>
                              </w:pPr>
                              <w:r>
                                <w:rPr>
                                  <w:sz w:val="18"/>
                                  <w:szCs w:val="18"/>
                                  <w:lang w:val="en-US"/>
                                </w:rPr>
                                <w:t>S</w:t>
                              </w:r>
                              <w:r>
                                <w:rPr>
                                  <w:sz w:val="18"/>
                                  <w:szCs w:val="18"/>
                                  <w:vertAlign w:val="subscript"/>
                                  <w:lang w:val="en-US"/>
                                </w:rPr>
                                <w:t>1</w:t>
                              </w:r>
                              <w:r>
                                <w:rPr>
                                  <w:sz w:val="18"/>
                                  <w:szCs w:val="18"/>
                                  <w:lang w:val="en-US"/>
                                </w:rPr>
                                <w:t>-I</w:t>
                              </w:r>
                            </w:p>
                          </w:txbxContent>
                        </wps:txbx>
                        <wps:bodyPr rot="0" vert="horz" wrap="square" lIns="91440" tIns="45720" rIns="91440" bIns="45720" anchor="t" anchorCtr="0" upright="1">
                          <a:noAutofit/>
                        </wps:bodyPr>
                      </wps:wsp>
                      <wps:wsp>
                        <wps:cNvPr id="1801" name="Text Box 1808"/>
                        <wps:cNvSpPr txBox="1">
                          <a:spLocks noChangeArrowheads="1"/>
                        </wps:cNvSpPr>
                        <wps:spPr bwMode="auto">
                          <a:xfrm>
                            <a:off x="800100" y="1714518"/>
                            <a:ext cx="457279"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NX</w:t>
                              </w:r>
                              <w:r>
                                <w:rPr>
                                  <w:sz w:val="18"/>
                                  <w:szCs w:val="18"/>
                                  <w:vertAlign w:val="subscript"/>
                                  <w:lang w:val="en-US"/>
                                </w:rPr>
                                <w:t>2</w:t>
                              </w:r>
                            </w:p>
                          </w:txbxContent>
                        </wps:txbx>
                        <wps:bodyPr rot="0" vert="horz" wrap="square" lIns="91440" tIns="45720" rIns="91440" bIns="45720" anchor="t" anchorCtr="0" upright="1">
                          <a:noAutofit/>
                        </wps:bodyPr>
                      </wps:wsp>
                      <wps:wsp>
                        <wps:cNvPr id="1802" name="Text Box 1809"/>
                        <wps:cNvSpPr txBox="1">
                          <a:spLocks noChangeArrowheads="1"/>
                        </wps:cNvSpPr>
                        <wps:spPr bwMode="auto">
                          <a:xfrm>
                            <a:off x="1485741" y="1714518"/>
                            <a:ext cx="571738"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NX</w:t>
                              </w:r>
                              <w:r>
                                <w:rPr>
                                  <w:sz w:val="18"/>
                                  <w:szCs w:val="18"/>
                                  <w:vertAlign w:val="subscript"/>
                                  <w:lang w:val="en-US"/>
                                </w:rPr>
                                <w:t>1</w:t>
                              </w:r>
                            </w:p>
                          </w:txbxContent>
                        </wps:txbx>
                        <wps:bodyPr rot="0" vert="horz" wrap="square" lIns="91440" tIns="45720" rIns="91440" bIns="45720" anchor="t" anchorCtr="0" upright="1">
                          <a:noAutofit/>
                        </wps:bodyPr>
                      </wps:wsp>
                      <wps:wsp>
                        <wps:cNvPr id="1803" name="Text Box 1810"/>
                        <wps:cNvSpPr txBox="1">
                          <a:spLocks noChangeArrowheads="1"/>
                        </wps:cNvSpPr>
                        <wps:spPr bwMode="auto">
                          <a:xfrm>
                            <a:off x="114459" y="685918"/>
                            <a:ext cx="342821"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2</w:t>
                              </w:r>
                            </w:p>
                          </w:txbxContent>
                        </wps:txbx>
                        <wps:bodyPr rot="0" vert="horz" wrap="square" lIns="91440" tIns="45720" rIns="91440" bIns="45720" anchor="t" anchorCtr="0" upright="1">
                          <a:noAutofit/>
                        </wps:bodyPr>
                      </wps:wsp>
                      <wps:wsp>
                        <wps:cNvPr id="1804" name="Text Box 1811"/>
                        <wps:cNvSpPr txBox="1">
                          <a:spLocks noChangeArrowheads="1"/>
                        </wps:cNvSpPr>
                        <wps:spPr bwMode="auto">
                          <a:xfrm>
                            <a:off x="114459" y="1257424"/>
                            <a:ext cx="342821"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1</w:t>
                              </w:r>
                            </w:p>
                          </w:txbxContent>
                        </wps:txbx>
                        <wps:bodyPr rot="0" vert="horz" wrap="square" lIns="91440" tIns="45720" rIns="91440" bIns="45720" anchor="t" anchorCtr="0" upright="1">
                          <a:noAutofit/>
                        </wps:bodyPr>
                      </wps:wsp>
                      <wps:wsp>
                        <wps:cNvPr id="1805" name="Text Box 1812"/>
                        <wps:cNvSpPr txBox="1">
                          <a:spLocks noChangeArrowheads="1"/>
                        </wps:cNvSpPr>
                        <wps:spPr bwMode="auto">
                          <a:xfrm>
                            <a:off x="2171938" y="1143012"/>
                            <a:ext cx="571183"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lang w:val="en-US"/>
                                </w:rPr>
                              </w:pPr>
                              <w:r>
                                <w:rPr>
                                  <w:sz w:val="18"/>
                                  <w:szCs w:val="18"/>
                                  <w:lang w:val="en-US"/>
                                </w:rPr>
                                <w:t>NX(E)</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141CCFCF" id="Canvas 1796" o:spid="_x0000_s1041" editas="canvas" style="width:243.95pt;height:153.85pt;mso-position-horizontal-relative:char;mso-position-vertical-relative:line" coordsize="30981,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">
                <v:shape id="_x0000_s1042" type="#_x0000_t75" style="position:absolute;width:30981;height:19538;visibility:visible;mso-wrap-style:square">
                  <v:fill o:detectmouseclick="t"/>
                  <v:path o:connecttype="none"/>
                </v:shape>
                <v:line id="Line 1798" o:spid="_x0000_s1043" style="position:absolute;visibility:visible;mso-wrap-style:square" from="5717,15995" to="26770,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9s8QAAADcAAAADwAAAGRycy9kb3ducmV2LnhtbESPQWsCMRSE7wX/Q3iCt5pVs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D2zxAAAANwAAAAPAAAAAAAAAAAA&#10;AAAAAKECAABkcnMvZG93bnJldi54bWxQSwUGAAAAAAQABAD5AAAAkgMAAAAA&#10;">
                  <v:stroke endarrow="block"/>
                </v:line>
                <v:line id="Line 1799" o:spid="_x0000_s1044" style="position:absolute;visibility:visible;mso-wrap-style:square" from="11429,2288" to="11429,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lcYAAADdAAAADwAAAGRycy9kb3ducmV2LnhtbERPTWvCQBC9F/wPyxR6q5taSGt0FbEU&#10;tIeiVtDjmB2TaHY27G6T9N93CwVv83ifM533phYtOV9ZVvA0TEAQ51ZXXCjYf70/voLwAVljbZkU&#10;/JCH+WxwN8VM24631O5CIWII+wwVlCE0mZQ+L8mgH9qGOHJn6wyGCF0htcMuhptajpIklQYrjg0l&#10;NrQsKb/uvo2Cz+dN2i7WH6v+sE5P+dv2dLx0TqmH+34xARGoDzfxv3ul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6pXGAAAA3QAAAA8AAAAAAAAA&#10;AAAAAAAAoQIAAGRycy9kb3ducmV2LnhtbFBLBQYAAAAABAAEAPkAAACUAwAAAAA=&#10;"/>
                <v:line id="Line 1800" o:spid="_x0000_s1045" style="position:absolute;visibility:visible;mso-wrap-style:square" from="17146,2288" to="17146,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shape id="Freeform 1801" o:spid="_x0000_s1046" style="position:absolute;left:8995;top:4637;width:14791;height:9136;rotation:444385fd;visibility:visible;mso-wrap-style:square;v-text-anchor:top" coordsize="25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T3sUA&#10;AADdAAAADwAAAGRycy9kb3ducmV2LnhtbESPQWvCQBCF7wX/wzKCt7qxxNamriIVwUsppl68Ddlp&#10;EpqdDdkxxn/vFgRvM7z3vXmzXA+uUT11ofZsYDZNQBEX3tZcGjj+7J4XoIIgW2w8k4ErBVivRk9L&#10;zKy/8IH6XEoVQzhkaKASaTOtQ1GRwzD1LXHUfn3nUOLaldp2eInhrtEvSfKqHdYcL1TY0mdFxV9+&#10;drHGrv7eLg6SJvuv/ngSOoU0nxszGQ+bD1BCgzzMd3pvI/f2nsL/N3E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RPexQAAAN0AAAAPAAAAAAAAAAAAAAAAAJgCAABkcnMv&#10;ZG93bnJldi54bWxQSwUGAAAAAAQABAD1AAAAigMAAAAA&#10;" path="m,c30,165,60,330,180,540v120,210,150,510,540,720c1110,1470,1815,1635,2520,1800e" filled="f">
                  <v:path arrowok="t" o:connecttype="custom" o:connectlocs="0,0;105648,274090;422593,639542;1479074,913632" o:connectangles="0,0,0,0"/>
                </v:shape>
                <v:line id="Line 1802" o:spid="_x0000_s1047" style="position:absolute;flip:x;visibility:visible;mso-wrap-style:square" from="5717,9141" to="11429,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kP8IAAADdAAAADwAAAGRycy9kb3ducmV2LnhtbERPTWvCQBC9C/6HZQRvzUbBVqOriFiR&#10;4sW03ifZ6SY0OxuyW43/vlsQvM3jfc5q09tGXKnztWMFkyQFQVw6XbNR8PX5/jIH4QOyxsYxKbiT&#10;h816OFhhpt2Nz3TNgxExhH2GCqoQ2kxKX1Zk0SeuJY7ct+sshgg7I3WHtxhuGzlN01dpsebYUGFL&#10;u4rKn/zXKij224v5KC57O+WTPphZXrDMlRqP+u0SRKA+PMUP91HH+W+LGfx/E0+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qkP8IAAADdAAAADwAAAAAAAAAAAAAA&#10;AAChAgAAZHJzL2Rvd25yZXYueG1sUEsFBgAAAAAEAAQA+QAAAJADAAAAAA==&#10;">
                  <v:stroke dashstyle="dash"/>
                </v:line>
                <v:line id="Line 1803" o:spid="_x0000_s1048" style="position:absolute;flip:x;visibility:visible;mso-wrap-style:square" from="5717,12574" to="1714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6SMIAAADdAAAADwAAAGRycy9kb3ducmV2LnhtbERPS2vCQBC+C/0PyxR6M5sK9RFdRYqW&#10;UrwY9T7JjptgdjZkV03/fbcgeJuP7zmLVW8bcaPO144VvCcpCOLS6ZqNguNhO5yC8AFZY+OYFPyS&#10;h9XyZbDATLs77+mWByNiCPsMFVQhtJmUvqzIok9cSxy5s+sshgg7I3WH9xhuGzlK07G0WHNsqLCl&#10;z4rKS361CorN+mR+itPGjninv8xHXrDMlXp77ddzEIH68BQ/3N86zp/MxvD/TTx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g6SMIAAADdAAAADwAAAAAAAAAAAAAA&#10;AAChAgAAZHJzL2Rvd25yZXYueG1sUEsFBgAAAAAEAAQA+QAAAJADAAAAAA==&#10;">
                  <v:stroke dashstyle="dash"/>
                </v:line>
                <v:line id="Line 1804" o:spid="_x0000_s1049" style="position:absolute;flip:y;visibility:visible;mso-wrap-style:square" from="4572,10286" to="457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EqMYAAADdAAAADwAAAGRycy9kb3ducmV2LnhtbESPQWvCQBCF70L/wzKFXoJurGBq6iq1&#10;KhRKD1UPHofsNAnNzobsVOO/dwuCtxne+968mS9716gTdaH2bGA8SkERF97WXBo47LfDF1BBkC02&#10;nsnAhQIsFw+DOebWn/mbTjspVQzhkKOBSqTNtQ5FRQ7DyLfEUfvxnUOJa1dq2+E5hrtGP6fpVDus&#10;OV6osKX3iorf3Z+LNbZfvJ5MkpXTSTKjzVE+Uy3GPD32b6+ghHq5m2/0h41cNsv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RKjGAAAA3QAAAA8AAAAAAAAA&#10;AAAAAAAAoQIAAGRycy9kb3ducmV2LnhtbFBLBQYAAAAABAAEAPkAAACUAwAAAAA=&#10;">
                  <v:stroke endarrow="block"/>
                </v:line>
                <v:line id="Line 1805" o:spid="_x0000_s1050" style="position:absolute;flip:x;visibility:visible;mso-wrap-style:square" from="12573,4570" to="16002,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Q2sYAAADdAAAADwAAAGRycy9kb3ducmV2LnhtbESPT0vDQBDF74LfYRnBS7AbLVQbuwn+&#10;aaEgHmx78DhkxySYnQ3ZsU2/vXMQvM1j3u/Nm1U1hd4caUxdZAe3sxwMcR19x42Dw35z8wAmCbLH&#10;PjI5OFOCqry8WGHh44k/6LiTxmgIpwIdtCJDYW2qWwqYZnEg1t1XHAOKyrGxfsSThofe3uX5wgbs&#10;WC+0ONBLS/X37idojc07v87n2XOwWbak9ae85Vacu76anh7BCE3yb/6jt165+6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0NrGAAAA3QAAAA8AAAAAAAAA&#10;AAAAAAAAoQIAAGRycy9kb3ducmV2LnhtbFBLBQYAAAAABAAEAPkAAACUAwAAAAA=&#10;">
                  <v:stroke endarrow="block"/>
                </v:line>
                <v:shape id="Text Box 1806" o:spid="_x0000_s1051" type="#_x0000_t202" style="position:absolute;left:11429;width:457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DsIA&#10;AADdAAAADwAAAGRycy9kb3ducmV2LnhtbERPS4vCMBC+C/sfwix4kTXdHtRWo4goevVx2dvQjG2x&#10;mbRN1tb99RtB8DYf33MWq95U4k6tKy0r+B5HIIgzq0vOFVzOu68ZCOeRNVaWScGDHKyWH4MFptp2&#10;fKT7yecihLBLUUHhfZ1K6bKCDLqxrYkDd7WtQR9gm0vdYhfCTSXjKJpIgyWHhgJr2hSU3U6/RoHt&#10;tg9jqYni0c+f2W/WzfEaN0oNP/v1HISn3r/FL/dBh/nTJI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AOwgAAAN0AAAAPAAAAAAAAAAAAAAAAAJgCAABkcnMvZG93&#10;bnJldi54bWxQSwUGAAAAAAQABAD1AAAAhwMAAAAA&#10;" strokecolor="white">
                  <v:textbox>
                    <w:txbxContent>
                      <w:p w:rsidR="00103EA2" w:rsidRDefault="00103EA2" w:rsidP="002A4A53">
                        <w:pPr>
                          <w:rPr>
                            <w:sz w:val="18"/>
                            <w:szCs w:val="18"/>
                            <w:lang w:val="en-US"/>
                          </w:rPr>
                        </w:pPr>
                        <w:r>
                          <w:rPr>
                            <w:sz w:val="18"/>
                            <w:szCs w:val="18"/>
                            <w:lang w:val="en-US"/>
                          </w:rPr>
                          <w:t>S</w:t>
                        </w:r>
                        <w:r>
                          <w:rPr>
                            <w:sz w:val="18"/>
                            <w:szCs w:val="18"/>
                            <w:vertAlign w:val="subscript"/>
                            <w:lang w:val="en-US"/>
                          </w:rPr>
                          <w:t>2</w:t>
                        </w:r>
                        <w:r>
                          <w:rPr>
                            <w:sz w:val="18"/>
                            <w:szCs w:val="18"/>
                            <w:lang w:val="en-US"/>
                          </w:rPr>
                          <w:t>-I</w:t>
                        </w:r>
                      </w:p>
                    </w:txbxContent>
                  </v:textbox>
                </v:shape>
                <v:shape id="Text Box 1807" o:spid="_x0000_s1052" type="#_x0000_t202" style="position:absolute;left:18285;width:4573;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IQsUA&#10;AADdAAAADwAAAGRycy9kb3ducmV2LnhtbESPT2/CMAzF70h8h8hIu6CRrAeECgEhtGm78ufCzWpM&#10;W61x2iajZZ9+PkziZus9v/fzZjf6Rt2pj3VgC28LA4q4CK7m0sLl/PG6AhUTssMmMFl4UITddjrZ&#10;YO7CwEe6n1KpJIRjjhaqlNpc61hU5DEuQkss2i30HpOsfaldj4OE+0Znxiy1x5qlocKWDhUV36cf&#10;byEM7w8fqDPZ/PrrPw/77njLOmtfZuN+DSrRmJ7m/+svJ/grI/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hCxQAAAN0AAAAPAAAAAAAAAAAAAAAAAJgCAABkcnMv&#10;ZG93bnJldi54bWxQSwUGAAAAAAQABAD1AAAAigMAAAAA&#10;" strokecolor="white">
                  <v:textbox>
                    <w:txbxContent>
                      <w:p w:rsidR="00103EA2" w:rsidRDefault="00103EA2" w:rsidP="002A4A53">
                        <w:pPr>
                          <w:rPr>
                            <w:sz w:val="18"/>
                            <w:szCs w:val="18"/>
                            <w:lang w:val="en-US"/>
                          </w:rPr>
                        </w:pPr>
                        <w:r>
                          <w:rPr>
                            <w:sz w:val="18"/>
                            <w:szCs w:val="18"/>
                            <w:lang w:val="en-US"/>
                          </w:rPr>
                          <w:t>S</w:t>
                        </w:r>
                        <w:r>
                          <w:rPr>
                            <w:sz w:val="18"/>
                            <w:szCs w:val="18"/>
                            <w:vertAlign w:val="subscript"/>
                            <w:lang w:val="en-US"/>
                          </w:rPr>
                          <w:t>1</w:t>
                        </w:r>
                        <w:r>
                          <w:rPr>
                            <w:sz w:val="18"/>
                            <w:szCs w:val="18"/>
                            <w:lang w:val="en-US"/>
                          </w:rPr>
                          <w:t>-I</w:t>
                        </w:r>
                      </w:p>
                    </w:txbxContent>
                  </v:textbox>
                </v:shape>
                <v:shape id="Text Box 1808" o:spid="_x0000_s1053" type="#_x0000_t202" style="position:absolute;left:8001;top:17145;width:4572;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t2cIA&#10;AADdAAAADwAAAGRycy9kb3ducmV2LnhtbERPO2vDMBDeC/kP4gJdSi3FQwiulWBMS7sm7dLtsM4P&#10;ap1sS42d/voqEMh2H9/z8sNie3GmyXeONWwSBYK4cqbjRsPX59vzDoQPyAZ7x6ThQh4O+9VDjplx&#10;Mx/pfAqNiCHsM9TQhjBkUvqqJYs+cQNx5Go3WQwRTo00E84x3PYyVWorLXYcG1ocqGyp+jn9Wg1u&#10;fr1YR6NKn77/7HtZjMc6HbV+XC/FC4hAS7iLb+4PE+fv1Aau38QT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3ZwgAAAN0AAAAPAAAAAAAAAAAAAAAAAJgCAABkcnMvZG93&#10;bnJldi54bWxQSwUGAAAAAAQABAD1AAAAhwMAAAAA&#10;" strokecolor="white">
                  <v:textbox>
                    <w:txbxContent>
                      <w:p w:rsidR="00103EA2" w:rsidRDefault="00103EA2" w:rsidP="002A4A53">
                        <w:pPr>
                          <w:rPr>
                            <w:sz w:val="18"/>
                            <w:szCs w:val="18"/>
                            <w:vertAlign w:val="subscript"/>
                            <w:lang w:val="en-US"/>
                          </w:rPr>
                        </w:pPr>
                        <w:r>
                          <w:rPr>
                            <w:sz w:val="18"/>
                            <w:szCs w:val="18"/>
                            <w:lang w:val="en-US"/>
                          </w:rPr>
                          <w:t>NX</w:t>
                        </w:r>
                        <w:r>
                          <w:rPr>
                            <w:sz w:val="18"/>
                            <w:szCs w:val="18"/>
                            <w:vertAlign w:val="subscript"/>
                            <w:lang w:val="en-US"/>
                          </w:rPr>
                          <w:t>2</w:t>
                        </w:r>
                      </w:p>
                    </w:txbxContent>
                  </v:textbox>
                </v:shape>
                <v:shape id="Text Box 1809" o:spid="_x0000_s1054" type="#_x0000_t202" style="position:absolute;left:14857;top:17145;width:57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zrsEA&#10;AADdAAAADwAAAGRycy9kb3ducmV2LnhtbERPS4vCMBC+C/6HMIIX0cQeFqlGEVH06uPibWjGtthM&#10;2ibaur9+s7Cwt/n4nrPa9LYSb2p96VjDfKZAEGfOlJxruF0P0wUIH5ANVo5Jw4c8bNbDwQpT4zo+&#10;0/sSchFD2KeooQihTqX0WUEW/czVxJF7uNZiiLDNpWmxi+G2kolSX9JiybGhwJp2BWXPy8tqcN3+&#10;Yx01Kpncv+1xt23Oj6TRejzqt0sQgfrwL/5zn0ycv1AJ/H4TT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c67BAAAA3QAAAA8AAAAAAAAAAAAAAAAAmAIAAGRycy9kb3du&#10;cmV2LnhtbFBLBQYAAAAABAAEAPUAAACGAwAAAAA=&#10;" strokecolor="white">
                  <v:textbox>
                    <w:txbxContent>
                      <w:p w:rsidR="00103EA2" w:rsidRDefault="00103EA2" w:rsidP="002A4A53">
                        <w:pPr>
                          <w:rPr>
                            <w:sz w:val="18"/>
                            <w:szCs w:val="18"/>
                            <w:vertAlign w:val="subscript"/>
                            <w:lang w:val="en-US"/>
                          </w:rPr>
                        </w:pPr>
                        <w:r>
                          <w:rPr>
                            <w:sz w:val="18"/>
                            <w:szCs w:val="18"/>
                            <w:lang w:val="en-US"/>
                          </w:rPr>
                          <w:t>NX</w:t>
                        </w:r>
                        <w:r>
                          <w:rPr>
                            <w:sz w:val="18"/>
                            <w:szCs w:val="18"/>
                            <w:vertAlign w:val="subscript"/>
                            <w:lang w:val="en-US"/>
                          </w:rPr>
                          <w:t>1</w:t>
                        </w:r>
                      </w:p>
                    </w:txbxContent>
                  </v:textbox>
                </v:shape>
                <v:shape id="Text Box 1810" o:spid="_x0000_s1055" type="#_x0000_t202" style="position:absolute;left:1144;top:6859;width:3428;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WNcEA&#10;AADdAAAADwAAAGRycy9kb3ducmV2LnhtbERPTYvCMBC9L/gfwix4WTSxwiLVKCKKe9X14m1oxrZs&#10;M2mbaKu/fiMI3ubxPmex6m0lbtT60rGGyViBIM6cKTnXcPrdjWYgfEA2WDkmDXfysFoOPhaYGtfx&#10;gW7HkIsYwj5FDUUIdSqlzwqy6MeuJo7cxbUWQ4RtLk2LXQy3lUyU+pYWS44NBda0KSj7O16tBtdt&#10;79ZRo5Kv88PuN+vmcEkarYef/XoOIlAf3uKX+8fE+TM1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1jXBAAAA3QAAAA8AAAAAAAAAAAAAAAAAmAIAAGRycy9kb3du&#10;cmV2LnhtbFBLBQYAAAAABAAEAPUAAACGAwAAAAA=&#10;" strokecolor="white">
                  <v:textbo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2</w:t>
                        </w:r>
                      </w:p>
                    </w:txbxContent>
                  </v:textbox>
                </v:shape>
                <v:shape id="Text Box 1811" o:spid="_x0000_s1056" type="#_x0000_t202" style="position:absolute;left:1144;top:12574;width:3428;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OQcEA&#10;AADdAAAADwAAAGRycy9kb3ducmV2LnhtbERPTYvCMBC9L/gfwix4WTSxyCLVKCKKe9X14m1oxrZs&#10;M2mbaKu/fiMI3ubxPmex6m0lbtT60rGGyViBIM6cKTnXcPrdjWYgfEA2WDkmDXfysFoOPhaYGtfx&#10;gW7HkIsYwj5FDUUIdSqlzwqy6MeuJo7cxbUWQ4RtLk2LXQy3lUyU+pYWS44NBda0KSj7O16tBtdt&#10;79ZRo5Kv88PuN+vmcEkarYef/XoOIlAf3uKX+8fE+TM1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TkHBAAAA3QAAAA8AAAAAAAAAAAAAAAAAmAIAAGRycy9kb3du&#10;cmV2LnhtbFBLBQYAAAAABAAEAPUAAACGAwAAAAA=&#10;" strokecolor="white">
                  <v:textbo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1</w:t>
                        </w:r>
                      </w:p>
                    </w:txbxContent>
                  </v:textbox>
                </v:shape>
                <v:shape id="Text Box 1812" o:spid="_x0000_s1057" type="#_x0000_t202" style="position:absolute;left:21719;top:11430;width:5712;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r2sEA&#10;AADdAAAADwAAAGRycy9kb3ducmV2LnhtbERPTYvCMBC9L/gfwix4WTSx4CLVKCKKe9X14m1oxrZs&#10;M2mbaKu/fiMI3ubxPmex6m0lbtT60rGGyViBIM6cKTnXcPrdjWYgfEA2WDkmDXfysFoOPhaYGtfx&#10;gW7HkIsYwj5FDUUIdSqlzwqy6MeuJo7cxbUWQ4RtLk2LXQy3lUyU+pYWS44NBda0KSj7O16tBtdt&#10;79ZRo5Kv88PuN+vmcEkarYef/XoOIlAf3uKX+8fE+TM1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69rBAAAA3QAAAA8AAAAAAAAAAAAAAAAAmAIAAGRycy9kb3du&#10;cmV2LnhtbFBLBQYAAAAABAAEAPUAAACGAwAAAAA=&#10;" strokecolor="white">
                  <v:textbox>
                    <w:txbxContent>
                      <w:p w:rsidR="00103EA2" w:rsidRDefault="00103EA2" w:rsidP="002A4A53">
                        <w:pPr>
                          <w:rPr>
                            <w:sz w:val="18"/>
                            <w:szCs w:val="18"/>
                            <w:lang w:val="en-US"/>
                          </w:rPr>
                        </w:pPr>
                        <w:r>
                          <w:rPr>
                            <w:sz w:val="18"/>
                            <w:szCs w:val="18"/>
                            <w:lang w:val="en-US"/>
                          </w:rPr>
                          <w:t>NX(E)</w:t>
                        </w:r>
                      </w:p>
                    </w:txbxContent>
                  </v:textbox>
                </v:shape>
                <w10:anchorlock/>
              </v:group>
            </w:pict>
          </mc:Fallback>
        </mc:AlternateContent>
      </w:r>
    </w:p>
    <w:p w:rsidR="002A4A53" w:rsidRPr="006464DC" w:rsidRDefault="002A4A53" w:rsidP="00897464">
      <w:pPr>
        <w:pStyle w:val="20"/>
        <w:jc w:val="center"/>
        <w:rPr>
          <w:sz w:val="28"/>
          <w:szCs w:val="28"/>
          <w:lang w:val="kk-KZ"/>
        </w:rPr>
      </w:pPr>
      <w:r w:rsidRPr="006464DC">
        <w:rPr>
          <w:sz w:val="28"/>
          <w:szCs w:val="28"/>
          <w:lang w:val="kk-KZ"/>
        </w:rPr>
        <w:t>7.2</w:t>
      </w:r>
      <w:r w:rsidR="00897464" w:rsidRPr="006464DC">
        <w:rPr>
          <w:sz w:val="28"/>
          <w:szCs w:val="28"/>
          <w:lang w:val="kk-KZ"/>
        </w:rPr>
        <w:t>-</w:t>
      </w:r>
      <w:r w:rsidRPr="006464DC">
        <w:rPr>
          <w:sz w:val="28"/>
          <w:szCs w:val="28"/>
          <w:lang w:val="kk-KZ"/>
        </w:rPr>
        <w:t>сурет. Ішкі бюджет-салық саясатының ықпалы</w:t>
      </w:r>
    </w:p>
    <w:p w:rsidR="000B5441" w:rsidRPr="006464DC" w:rsidRDefault="000B5441" w:rsidP="000B5441">
      <w:pPr>
        <w:pStyle w:val="20"/>
        <w:ind w:firstLine="720"/>
        <w:rPr>
          <w:sz w:val="28"/>
          <w:szCs w:val="28"/>
          <w:lang w:val="kk-KZ"/>
        </w:rPr>
      </w:pPr>
    </w:p>
    <w:p w:rsidR="000B5441" w:rsidRPr="006464DC" w:rsidRDefault="000B5441" w:rsidP="000B5441">
      <w:pPr>
        <w:pStyle w:val="20"/>
        <w:ind w:firstLine="720"/>
        <w:rPr>
          <w:sz w:val="28"/>
          <w:szCs w:val="28"/>
          <w:lang w:val="kk-KZ"/>
        </w:rPr>
      </w:pPr>
      <w:r w:rsidRPr="006464DC">
        <w:rPr>
          <w:i/>
          <w:sz w:val="28"/>
          <w:szCs w:val="28"/>
          <w:lang w:val="kk-KZ"/>
        </w:rPr>
        <w:t>Шетелдегі бюджет-салық саясаты.</w:t>
      </w:r>
      <w:r w:rsidRPr="006464DC">
        <w:rPr>
          <w:sz w:val="28"/>
          <w:szCs w:val="28"/>
          <w:lang w:val="kk-KZ"/>
        </w:rPr>
        <w:t xml:space="preserve"> Егер шет елдері мемлекет шығындарын көбейтсе немесе салықтарды азайтса, онда әлемдік жинақтардың азаюы басталады. Бұл әлемдік пайызды жоғарлатады. Ал бұл өз кезегінде ағымдағы операциялар шотының оң сальдосын қалыптастырады (7.3-сурет).</w:t>
      </w:r>
    </w:p>
    <w:p w:rsidR="00897464" w:rsidRPr="006464DC" w:rsidRDefault="008D5842" w:rsidP="006061E9">
      <w:pPr>
        <w:pStyle w:val="20"/>
        <w:ind w:firstLine="284"/>
        <w:jc w:val="center"/>
        <w:rPr>
          <w:sz w:val="28"/>
          <w:szCs w:val="28"/>
          <w:lang w:val="kk-KZ"/>
        </w:rPr>
      </w:pPr>
      <w:r w:rsidRPr="006464DC">
        <w:rPr>
          <w:noProof/>
          <w:sz w:val="28"/>
          <w:szCs w:val="28"/>
        </w:rPr>
        <mc:AlternateContent>
          <mc:Choice Requires="wpc">
            <w:drawing>
              <wp:inline distT="0" distB="0" distL="0" distR="0" wp14:anchorId="791D4E42" wp14:editId="74501FCD">
                <wp:extent cx="4000500" cy="1953895"/>
                <wp:effectExtent l="0" t="9525" r="0" b="0"/>
                <wp:docPr id="1768" name="Canvas 17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8" name="Line 1770"/>
                        <wps:cNvCnPr/>
                        <wps:spPr bwMode="auto">
                          <a:xfrm>
                            <a:off x="571738" y="1599550"/>
                            <a:ext cx="2105263" cy="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771"/>
                        <wps:cNvCnPr/>
                        <wps:spPr bwMode="auto">
                          <a:xfrm>
                            <a:off x="1142921" y="228825"/>
                            <a:ext cx="0" cy="137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772"/>
                        <wps:cNvCnPr/>
                        <wps:spPr bwMode="auto">
                          <a:xfrm>
                            <a:off x="1714659" y="228825"/>
                            <a:ext cx="0" cy="137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Freeform 1773"/>
                        <wps:cNvSpPr>
                          <a:spLocks/>
                        </wps:cNvSpPr>
                        <wps:spPr bwMode="auto">
                          <a:xfrm rot="406847">
                            <a:off x="899557" y="463758"/>
                            <a:ext cx="1479074" cy="913632"/>
                          </a:xfrm>
                          <a:custGeom>
                            <a:avLst/>
                            <a:gdLst>
                              <a:gd name="T0" fmla="*/ 0 w 2520"/>
                              <a:gd name="T1" fmla="*/ 0 h 1800"/>
                              <a:gd name="T2" fmla="*/ 180 w 2520"/>
                              <a:gd name="T3" fmla="*/ 540 h 1800"/>
                              <a:gd name="T4" fmla="*/ 720 w 2520"/>
                              <a:gd name="T5" fmla="*/ 1260 h 1800"/>
                              <a:gd name="T6" fmla="*/ 2520 w 2520"/>
                              <a:gd name="T7" fmla="*/ 1800 h 1800"/>
                            </a:gdLst>
                            <a:ahLst/>
                            <a:cxnLst>
                              <a:cxn ang="0">
                                <a:pos x="T0" y="T1"/>
                              </a:cxn>
                              <a:cxn ang="0">
                                <a:pos x="T2" y="T3"/>
                              </a:cxn>
                              <a:cxn ang="0">
                                <a:pos x="T4" y="T5"/>
                              </a:cxn>
                              <a:cxn ang="0">
                                <a:pos x="T6" y="T7"/>
                              </a:cxn>
                            </a:cxnLst>
                            <a:rect l="0" t="0" r="r" b="b"/>
                            <a:pathLst>
                              <a:path w="2520" h="1800">
                                <a:moveTo>
                                  <a:pt x="0" y="0"/>
                                </a:moveTo>
                                <a:cubicBezTo>
                                  <a:pt x="30" y="165"/>
                                  <a:pt x="60" y="330"/>
                                  <a:pt x="180" y="540"/>
                                </a:cubicBezTo>
                                <a:cubicBezTo>
                                  <a:pt x="300" y="750"/>
                                  <a:pt x="330" y="1050"/>
                                  <a:pt x="720" y="1260"/>
                                </a:cubicBezTo>
                                <a:cubicBezTo>
                                  <a:pt x="1110" y="1470"/>
                                  <a:pt x="1815" y="1635"/>
                                  <a:pt x="252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774"/>
                        <wps:cNvCnPr/>
                        <wps:spPr bwMode="auto">
                          <a:xfrm flipH="1">
                            <a:off x="571738" y="914187"/>
                            <a:ext cx="5711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1775"/>
                        <wps:cNvCnPr/>
                        <wps:spPr bwMode="auto">
                          <a:xfrm flipH="1">
                            <a:off x="571738" y="1257424"/>
                            <a:ext cx="1142921" cy="5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1776"/>
                        <wps:cNvCnPr/>
                        <wps:spPr bwMode="auto">
                          <a:xfrm flipH="1">
                            <a:off x="457279" y="914187"/>
                            <a:ext cx="556" cy="3432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1777"/>
                        <wps:cNvCnPr/>
                        <wps:spPr bwMode="auto">
                          <a:xfrm>
                            <a:off x="1257379" y="571506"/>
                            <a:ext cx="342821" cy="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Text Box 1778"/>
                        <wps:cNvSpPr txBox="1">
                          <a:spLocks noChangeArrowheads="1"/>
                        </wps:cNvSpPr>
                        <wps:spPr bwMode="auto">
                          <a:xfrm>
                            <a:off x="1142921" y="0"/>
                            <a:ext cx="571738" cy="228825"/>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lang w:val="en-US"/>
                                </w:rPr>
                              </w:pPr>
                              <w:r>
                                <w:rPr>
                                  <w:sz w:val="18"/>
                                  <w:szCs w:val="18"/>
                                  <w:lang w:val="en-US"/>
                                </w:rPr>
                                <w:t>S-I(r</w:t>
                              </w:r>
                              <w:r>
                                <w:rPr>
                                  <w:sz w:val="18"/>
                                  <w:szCs w:val="18"/>
                                  <w:vertAlign w:val="superscript"/>
                                  <w:lang w:val="en-US"/>
                                </w:rPr>
                                <w:t>*</w:t>
                              </w:r>
                              <w:r>
                                <w:rPr>
                                  <w:sz w:val="18"/>
                                  <w:szCs w:val="18"/>
                                  <w:lang w:val="en-US"/>
                                </w:rPr>
                                <w:t>)</w:t>
                              </w:r>
                            </w:p>
                          </w:txbxContent>
                        </wps:txbx>
                        <wps:bodyPr rot="0" vert="horz" wrap="square" lIns="91440" tIns="45720" rIns="91440" bIns="45720" anchor="t" anchorCtr="0" upright="1">
                          <a:noAutofit/>
                        </wps:bodyPr>
                      </wps:wsp>
                      <wps:wsp>
                        <wps:cNvPr id="247" name="Text Box 1779"/>
                        <wps:cNvSpPr txBox="1">
                          <a:spLocks noChangeArrowheads="1"/>
                        </wps:cNvSpPr>
                        <wps:spPr bwMode="auto">
                          <a:xfrm>
                            <a:off x="1828562" y="0"/>
                            <a:ext cx="571738" cy="342681"/>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lang w:val="en-US"/>
                                </w:rPr>
                              </w:pPr>
                              <w:r>
                                <w:rPr>
                                  <w:sz w:val="18"/>
                                  <w:szCs w:val="18"/>
                                  <w:lang w:val="en-US"/>
                                </w:rPr>
                                <w:t>S-I(r</w:t>
                              </w:r>
                              <w:r>
                                <w:rPr>
                                  <w:sz w:val="18"/>
                                  <w:szCs w:val="18"/>
                                  <w:vertAlign w:val="superscript"/>
                                  <w:lang w:val="en-US"/>
                                </w:rPr>
                                <w:t>*</w:t>
                              </w:r>
                              <w:r>
                                <w:rPr>
                                  <w:sz w:val="18"/>
                                  <w:szCs w:val="18"/>
                                  <w:vertAlign w:val="subscript"/>
                                  <w:lang w:val="en-US"/>
                                </w:rPr>
                                <w:t>2</w:t>
                              </w:r>
                              <w:r>
                                <w:rPr>
                                  <w:sz w:val="18"/>
                                  <w:szCs w:val="18"/>
                                  <w:lang w:val="en-US"/>
                                </w:rPr>
                                <w:t>)</w:t>
                              </w:r>
                            </w:p>
                          </w:txbxContent>
                        </wps:txbx>
                        <wps:bodyPr rot="0" vert="horz" wrap="square" lIns="91440" tIns="45720" rIns="91440" bIns="45720" anchor="t" anchorCtr="0" upright="1">
                          <a:noAutofit/>
                        </wps:bodyPr>
                      </wps:wsp>
                      <wps:wsp>
                        <wps:cNvPr id="249" name="Text Box 1780"/>
                        <wps:cNvSpPr txBox="1">
                          <a:spLocks noChangeArrowheads="1"/>
                        </wps:cNvSpPr>
                        <wps:spPr bwMode="auto">
                          <a:xfrm>
                            <a:off x="800100" y="1714518"/>
                            <a:ext cx="457279"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kk-KZ"/>
                                </w:rPr>
                              </w:pPr>
                              <w:r>
                                <w:rPr>
                                  <w:sz w:val="18"/>
                                  <w:szCs w:val="18"/>
                                  <w:lang w:val="en-US"/>
                                </w:rPr>
                                <w:t>NX</w:t>
                              </w:r>
                              <w:r>
                                <w:rPr>
                                  <w:sz w:val="18"/>
                                  <w:szCs w:val="18"/>
                                  <w:vertAlign w:val="subscript"/>
                                  <w:lang w:val="kk-KZ"/>
                                </w:rPr>
                                <w:t>1</w:t>
                              </w:r>
                            </w:p>
                          </w:txbxContent>
                        </wps:txbx>
                        <wps:bodyPr rot="0" vert="horz" wrap="square" lIns="91440" tIns="45720" rIns="91440" bIns="45720" anchor="t" anchorCtr="0" upright="1">
                          <a:noAutofit/>
                        </wps:bodyPr>
                      </wps:wsp>
                      <wps:wsp>
                        <wps:cNvPr id="250" name="Text Box 1781"/>
                        <wps:cNvSpPr txBox="1">
                          <a:spLocks noChangeArrowheads="1"/>
                        </wps:cNvSpPr>
                        <wps:spPr bwMode="auto">
                          <a:xfrm>
                            <a:off x="1485741" y="1714518"/>
                            <a:ext cx="571738"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kk-KZ"/>
                                </w:rPr>
                              </w:pPr>
                              <w:r>
                                <w:rPr>
                                  <w:sz w:val="18"/>
                                  <w:szCs w:val="18"/>
                                  <w:lang w:val="en-US"/>
                                </w:rPr>
                                <w:t>NX</w:t>
                              </w:r>
                              <w:r>
                                <w:rPr>
                                  <w:sz w:val="18"/>
                                  <w:szCs w:val="18"/>
                                  <w:vertAlign w:val="subscript"/>
                                  <w:lang w:val="kk-KZ"/>
                                </w:rPr>
                                <w:t>2</w:t>
                              </w:r>
                            </w:p>
                          </w:txbxContent>
                        </wps:txbx>
                        <wps:bodyPr rot="0" vert="horz" wrap="square" lIns="91440" tIns="45720" rIns="91440" bIns="45720" anchor="t" anchorCtr="0" upright="1">
                          <a:noAutofit/>
                        </wps:bodyPr>
                      </wps:wsp>
                      <wps:wsp>
                        <wps:cNvPr id="251" name="Text Box 1782"/>
                        <wps:cNvSpPr txBox="1">
                          <a:spLocks noChangeArrowheads="1"/>
                        </wps:cNvSpPr>
                        <wps:spPr bwMode="auto">
                          <a:xfrm>
                            <a:off x="114459" y="685918"/>
                            <a:ext cx="342821"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1</w:t>
                              </w:r>
                            </w:p>
                          </w:txbxContent>
                        </wps:txbx>
                        <wps:bodyPr rot="0" vert="horz" wrap="square" lIns="91440" tIns="45720" rIns="91440" bIns="45720" anchor="t" anchorCtr="0" upright="1">
                          <a:noAutofit/>
                        </wps:bodyPr>
                      </wps:wsp>
                      <wps:wsp>
                        <wps:cNvPr id="252" name="Text Box 1783"/>
                        <wps:cNvSpPr txBox="1">
                          <a:spLocks noChangeArrowheads="1"/>
                        </wps:cNvSpPr>
                        <wps:spPr bwMode="auto">
                          <a:xfrm>
                            <a:off x="114459" y="1257424"/>
                            <a:ext cx="342821"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2</w:t>
                              </w:r>
                            </w:p>
                          </w:txbxContent>
                        </wps:txbx>
                        <wps:bodyPr rot="0" vert="horz" wrap="square" lIns="91440" tIns="45720" rIns="91440" bIns="45720" anchor="t" anchorCtr="0" upright="1">
                          <a:noAutofit/>
                        </wps:bodyPr>
                      </wps:wsp>
                      <wps:wsp>
                        <wps:cNvPr id="253" name="Text Box 1784"/>
                        <wps:cNvSpPr txBox="1">
                          <a:spLocks noChangeArrowheads="1"/>
                        </wps:cNvSpPr>
                        <wps:spPr bwMode="auto">
                          <a:xfrm>
                            <a:off x="2171938" y="1143012"/>
                            <a:ext cx="571183" cy="228269"/>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lang w:val="en-US"/>
                                </w:rPr>
                              </w:pPr>
                              <w:r>
                                <w:rPr>
                                  <w:sz w:val="18"/>
                                  <w:szCs w:val="18"/>
                                  <w:lang w:val="en-US"/>
                                </w:rPr>
                                <w:t>NX(E)</w:t>
                              </w:r>
                            </w:p>
                          </w:txbxContent>
                        </wps:txbx>
                        <wps:bodyPr rot="0" vert="horz" wrap="square" lIns="91440" tIns="45720" rIns="91440" bIns="45720" anchor="t" anchorCtr="0" upright="1">
                          <a:noAutofit/>
                        </wps:bodyPr>
                      </wps:wsp>
                      <wps:wsp>
                        <wps:cNvPr id="254" name="Line 1785"/>
                        <wps:cNvCnPr/>
                        <wps:spPr bwMode="auto">
                          <a:xfrm flipV="1">
                            <a:off x="571738" y="228825"/>
                            <a:ext cx="0" cy="1371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791D4E42" id="Canvas 1768" o:spid="_x0000_s1058" editas="canvas" style="width:315pt;height:153.85pt;mso-position-horizontal-relative:char;mso-position-vertical-relative:line" coordsize="40005,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">
                <v:shape id="_x0000_s1059" type="#_x0000_t75" style="position:absolute;width:40005;height:19538;visibility:visible;mso-wrap-style:square">
                  <v:fill o:detectmouseclick="t"/>
                  <v:path o:connecttype="none"/>
                </v:shape>
                <v:line id="Line 1770" o:spid="_x0000_s1060" style="position:absolute;visibility:visible;mso-wrap-style:square" from="5717,15995" to="26770,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771" o:spid="_x0000_s1061" style="position:absolute;visibility:visible;mso-wrap-style:square" from="11429,2288" to="11429,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772" o:spid="_x0000_s1062" style="position:absolute;visibility:visible;mso-wrap-style:square" from="17146,2288" to="17146,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shape id="Freeform 1773" o:spid="_x0000_s1063" style="position:absolute;left:8995;top:4637;width:14791;height:9136;rotation:444385fd;visibility:visible;mso-wrap-style:square;v-text-anchor:top" coordsize="25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97MMA&#10;AADcAAAADwAAAGRycy9kb3ducmV2LnhtbESPQWvCQBCF7wX/wzKCt7pRokjqKmIRvJRi6sXbkB2T&#10;YHY2ZKcx/vtuQfD4ePO+N2+9HVyjeupC7dnAbJqAIi68rbk0cP45vK9ABUG22HgmAw8KsN2M3taY&#10;WX/nE/W5lCpCOGRooBJpM61DUZHDMPUtcfSuvnMoUXalth3eI9w1ep4kS+2w5thQYUv7iopb/uvi&#10;G4f6+3N1kjQ5fvXni9AlpPnCmMl42H2AEhrkdfxMH62BeTqD/zGRA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97MMAAADcAAAADwAAAAAAAAAAAAAAAACYAgAAZHJzL2Rv&#10;d25yZXYueG1sUEsFBgAAAAAEAAQA9QAAAIgDAAAAAA==&#10;" path="m,c30,165,60,330,180,540v120,210,150,510,540,720c1110,1470,1815,1635,2520,1800e" filled="f">
                  <v:path arrowok="t" o:connecttype="custom" o:connectlocs="0,0;105648,274090;422593,639542;1479074,913632" o:connectangles="0,0,0,0"/>
                </v:shape>
                <v:line id="Line 1774" o:spid="_x0000_s1064" style="position:absolute;flip:x;visibility:visible;mso-wrap-style:square" from="5717,9141" to="11429,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u48MAAADcAAAADwAAAGRycy9kb3ducmV2LnhtbESPQWvCQBSE70L/w/IKvemmoUpJXUWK&#10;liJeTJv7S/a5CWbfhuyq8d+7guBxmJlvmPlysK04U+8bxwreJwkI4srpho2C/7/N+BOED8gaW8ek&#10;4EoelouX0Rwz7S68p3MejIgQ9hkqqEPoMil9VZNFP3EdcfQOrrcYouyN1D1eIty2Mk2SmbTYcFyo&#10;saPvmqpjfrIKyvWqMNuyWNuUd/rHTPOSZa7U2+uw+gIRaAjP8KP9qxWkHy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0buPDAAAA3AAAAA8AAAAAAAAAAAAA&#10;AAAAoQIAAGRycy9kb3ducmV2LnhtbFBLBQYAAAAABAAEAPkAAACRAwAAAAA=&#10;">
                  <v:stroke dashstyle="dash"/>
                </v:line>
                <v:line id="Line 1775" o:spid="_x0000_s1065" style="position:absolute;flip:x;visibility:visible;mso-wrap-style:square" from="5717,12574" to="1714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LeMQAAADcAAAADwAAAGRycy9kb3ducmV2LnhtbESPQWvCQBSE74L/YXlCb3XTaIukriEU&#10;LaV4MdX7S/Z1E5p9G7JbTf+9WxA8DjPzDbPOR9uJMw2+dazgaZ6AIK6dbtkoOH7tHlcgfEDW2Dkm&#10;BX/kId9MJ2vMtLvwgc5lMCJC2GeooAmhz6T0dUMW/dz1xNH7doPFEOVgpB7wEuG2k2mSvEiLLceF&#10;Bnt6a6j+KX+tgmpbnMxnddralPf63TyXFctSqYfZWLyCCDSGe/jW/tAK0uU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t4xAAAANwAAAAPAAAAAAAAAAAA&#10;AAAAAKECAABkcnMvZG93bnJldi54bWxQSwUGAAAAAAQABAD5AAAAkgMAAAAA&#10;">
                  <v:stroke dashstyle="dash"/>
                </v:line>
                <v:line id="Line 1776" o:spid="_x0000_s1066" style="position:absolute;flip:x;visibility:visible;mso-wrap-style:square" from="4572,9141" to="457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line id="Line 1777" o:spid="_x0000_s1067" style="position:absolute;visibility:visible;mso-wrap-style:square" from="12573,5715" to="16002,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shape id="Text Box 1778" o:spid="_x0000_s1068" type="#_x0000_t202" style="position:absolute;left:11429;width:5717;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wMQA&#10;AADcAAAADwAAAGRycy9kb3ducmV2LnhtbESPQWvCQBSE7wX/w/IEL6VuGko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DEAAAA3AAAAA8AAAAAAAAAAAAAAAAAmAIAAGRycy9k&#10;b3ducmV2LnhtbFBLBQYAAAAABAAEAPUAAACJAwAAAAA=&#10;" strokecolor="white">
                  <v:textbox>
                    <w:txbxContent>
                      <w:p w:rsidR="00103EA2" w:rsidRDefault="00103EA2" w:rsidP="002A4A53">
                        <w:pPr>
                          <w:rPr>
                            <w:sz w:val="18"/>
                            <w:szCs w:val="18"/>
                            <w:lang w:val="en-US"/>
                          </w:rPr>
                        </w:pPr>
                        <w:r>
                          <w:rPr>
                            <w:sz w:val="18"/>
                            <w:szCs w:val="18"/>
                            <w:lang w:val="en-US"/>
                          </w:rPr>
                          <w:t>S-I(r</w:t>
                        </w:r>
                        <w:r>
                          <w:rPr>
                            <w:sz w:val="18"/>
                            <w:szCs w:val="18"/>
                            <w:vertAlign w:val="superscript"/>
                            <w:lang w:val="en-US"/>
                          </w:rPr>
                          <w:t>*</w:t>
                        </w:r>
                        <w:r>
                          <w:rPr>
                            <w:sz w:val="18"/>
                            <w:szCs w:val="18"/>
                            <w:lang w:val="en-US"/>
                          </w:rPr>
                          <w:t>)</w:t>
                        </w:r>
                      </w:p>
                    </w:txbxContent>
                  </v:textbox>
                </v:shape>
                <v:shape id="Text Box 1779" o:spid="_x0000_s1069" type="#_x0000_t202" style="position:absolute;left:18285;width:5718;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MW8QA&#10;AADcAAAADwAAAGRycy9kb3ducmV2LnhtbESPS4vCQBCE78L+h6EXvMg6MSy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TFvEAAAA3AAAAA8AAAAAAAAAAAAAAAAAmAIAAGRycy9k&#10;b3ducmV2LnhtbFBLBQYAAAAABAAEAPUAAACJAwAAAAA=&#10;" strokecolor="white">
                  <v:textbox>
                    <w:txbxContent>
                      <w:p w:rsidR="00103EA2" w:rsidRDefault="00103EA2" w:rsidP="002A4A53">
                        <w:pPr>
                          <w:rPr>
                            <w:sz w:val="18"/>
                            <w:szCs w:val="18"/>
                            <w:lang w:val="en-US"/>
                          </w:rPr>
                        </w:pPr>
                        <w:r>
                          <w:rPr>
                            <w:sz w:val="18"/>
                            <w:szCs w:val="18"/>
                            <w:lang w:val="en-US"/>
                          </w:rPr>
                          <w:t>S-I(r</w:t>
                        </w:r>
                        <w:r>
                          <w:rPr>
                            <w:sz w:val="18"/>
                            <w:szCs w:val="18"/>
                            <w:vertAlign w:val="superscript"/>
                            <w:lang w:val="en-US"/>
                          </w:rPr>
                          <w:t>*</w:t>
                        </w:r>
                        <w:r>
                          <w:rPr>
                            <w:sz w:val="18"/>
                            <w:szCs w:val="18"/>
                            <w:vertAlign w:val="subscript"/>
                            <w:lang w:val="en-US"/>
                          </w:rPr>
                          <w:t>2</w:t>
                        </w:r>
                        <w:r>
                          <w:rPr>
                            <w:sz w:val="18"/>
                            <w:szCs w:val="18"/>
                            <w:lang w:val="en-US"/>
                          </w:rPr>
                          <w:t>)</w:t>
                        </w:r>
                      </w:p>
                    </w:txbxContent>
                  </v:textbox>
                </v:shape>
                <v:shape id="Text Box 1780" o:spid="_x0000_s1070" type="#_x0000_t202" style="position:absolute;left:8001;top:17145;width:4572;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9ssQA&#10;AADcAAAADwAAAGRycy9kb3ducmV2LnhtbESPS4vCQBCE78L+h6EXvMg6MSz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fbLEAAAA3AAAAA8AAAAAAAAAAAAAAAAAmAIAAGRycy9k&#10;b3ducmV2LnhtbFBLBQYAAAAABAAEAPUAAACJAwAAAAA=&#10;" strokecolor="white">
                  <v:textbox>
                    <w:txbxContent>
                      <w:p w:rsidR="00103EA2" w:rsidRDefault="00103EA2" w:rsidP="002A4A53">
                        <w:pPr>
                          <w:rPr>
                            <w:sz w:val="18"/>
                            <w:szCs w:val="18"/>
                            <w:vertAlign w:val="subscript"/>
                            <w:lang w:val="kk-KZ"/>
                          </w:rPr>
                        </w:pPr>
                        <w:r>
                          <w:rPr>
                            <w:sz w:val="18"/>
                            <w:szCs w:val="18"/>
                            <w:lang w:val="en-US"/>
                          </w:rPr>
                          <w:t>NX</w:t>
                        </w:r>
                        <w:r>
                          <w:rPr>
                            <w:sz w:val="18"/>
                            <w:szCs w:val="18"/>
                            <w:vertAlign w:val="subscript"/>
                            <w:lang w:val="kk-KZ"/>
                          </w:rPr>
                          <w:t>1</w:t>
                        </w:r>
                      </w:p>
                    </w:txbxContent>
                  </v:textbox>
                </v:shape>
                <v:shape id="Text Box 1781" o:spid="_x0000_s1071" type="#_x0000_t202" style="position:absolute;left:14857;top:17145;width:57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C8sEA&#10;AADcAAAADwAAAGRycy9kb3ducmV2LnhtbERPy2rCQBTdC/7DcIVupE4MVE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DQvLBAAAA3AAAAA8AAAAAAAAAAAAAAAAAmAIAAGRycy9kb3du&#10;cmV2LnhtbFBLBQYAAAAABAAEAPUAAACGAwAAAAA=&#10;" strokecolor="white">
                  <v:textbox>
                    <w:txbxContent>
                      <w:p w:rsidR="00103EA2" w:rsidRDefault="00103EA2" w:rsidP="002A4A53">
                        <w:pPr>
                          <w:rPr>
                            <w:sz w:val="18"/>
                            <w:szCs w:val="18"/>
                            <w:vertAlign w:val="subscript"/>
                            <w:lang w:val="kk-KZ"/>
                          </w:rPr>
                        </w:pPr>
                        <w:r>
                          <w:rPr>
                            <w:sz w:val="18"/>
                            <w:szCs w:val="18"/>
                            <w:lang w:val="en-US"/>
                          </w:rPr>
                          <w:t>NX</w:t>
                        </w:r>
                        <w:r>
                          <w:rPr>
                            <w:sz w:val="18"/>
                            <w:szCs w:val="18"/>
                            <w:vertAlign w:val="subscript"/>
                            <w:lang w:val="kk-KZ"/>
                          </w:rPr>
                          <w:t>2</w:t>
                        </w:r>
                      </w:p>
                    </w:txbxContent>
                  </v:textbox>
                </v:shape>
                <v:shape id="Text Box 1782" o:spid="_x0000_s1072" type="#_x0000_t202" style="position:absolute;left:1144;top:6859;width:3428;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acQA&#10;AADcAAAADwAAAGRycy9kb3ducmV2LnhtbESPQWuDQBSE74H+h+UVcgnNqtB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52nEAAAA3AAAAA8AAAAAAAAAAAAAAAAAmAIAAGRycy9k&#10;b3ducmV2LnhtbFBLBQYAAAAABAAEAPUAAACJAwAAAAA=&#10;" strokecolor="white">
                  <v:textbo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1</w:t>
                        </w:r>
                      </w:p>
                    </w:txbxContent>
                  </v:textbox>
                </v:shape>
                <v:shape id="Text Box 1783" o:spid="_x0000_s1073" type="#_x0000_t202" style="position:absolute;left:1144;top:12574;width:3428;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5HsQA&#10;AADcAAAADwAAAGRycy9kb3ducmV2LnhtbESPwWrDMBBE74X8g9hCLyWWK2g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eR7EAAAA3AAAAA8AAAAAAAAAAAAAAAAAmAIAAGRycy9k&#10;b3ducmV2LnhtbFBLBQYAAAAABAAEAPUAAACJAwAAAAA=&#10;" strokecolor="white">
                  <v:textbo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2</w:t>
                        </w:r>
                      </w:p>
                    </w:txbxContent>
                  </v:textbox>
                </v:shape>
                <v:shape id="Text Box 1784" o:spid="_x0000_s1074" type="#_x0000_t202" style="position:absolute;left:21719;top:11430;width:5712;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chcQA&#10;AADcAAAADwAAAGRycy9kb3ducmV2LnhtbESPS4vCQBCE78L+h6EXvMg6MY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3IXEAAAA3AAAAA8AAAAAAAAAAAAAAAAAmAIAAGRycy9k&#10;b3ducmV2LnhtbFBLBQYAAAAABAAEAPUAAACJAwAAAAA=&#10;" strokecolor="white">
                  <v:textbox>
                    <w:txbxContent>
                      <w:p w:rsidR="00103EA2" w:rsidRDefault="00103EA2" w:rsidP="002A4A53">
                        <w:pPr>
                          <w:rPr>
                            <w:sz w:val="18"/>
                            <w:szCs w:val="18"/>
                            <w:lang w:val="en-US"/>
                          </w:rPr>
                        </w:pPr>
                        <w:r>
                          <w:rPr>
                            <w:sz w:val="18"/>
                            <w:szCs w:val="18"/>
                            <w:lang w:val="en-US"/>
                          </w:rPr>
                          <w:t>NX(E)</w:t>
                        </w:r>
                      </w:p>
                    </w:txbxContent>
                  </v:textbox>
                </v:shape>
                <v:line id="Line 1785" o:spid="_x0000_s1075" style="position:absolute;flip:y;visibility:visible;mso-wrap-style:square" from="5717,2288" to="5717,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fu8UAAADcAAAADwAAAGRycy9kb3ducmV2LnhtbESPT2vCQBDF7wW/wzKCl6AbtZU2dZX+&#10;URCkB7WHHofsNAlmZ0N21PjtXaHQ4+PN+71582XnanWmNlSeDYxHKSji3NuKCwPfh/XwGVQQZIu1&#10;ZzJwpQDLRe9hjpn1F97ReS+FihAOGRooRZpM65CX5DCMfEMcvV/fOpQo20LbFi8R7mo9SdOZdlhx&#10;bCixoY+S8uP+5OIb6y/+nE6Td6eT5IVWP7JNtRgz6Hdvr6CEOvk//ktvrIHJ0y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Pfu8UAAADcAAAADwAAAAAAAAAA&#10;AAAAAAChAgAAZHJzL2Rvd25yZXYueG1sUEsFBgAAAAAEAAQA+QAAAJMDAAAAAA==&#10;">
                  <v:stroke endarrow="block"/>
                </v:line>
                <w10:anchorlock/>
              </v:group>
            </w:pict>
          </mc:Fallback>
        </mc:AlternateContent>
      </w:r>
    </w:p>
    <w:p w:rsidR="002A4A53" w:rsidRPr="006464DC" w:rsidRDefault="002A4A53" w:rsidP="006061E9">
      <w:pPr>
        <w:pStyle w:val="20"/>
        <w:ind w:firstLine="284"/>
        <w:jc w:val="center"/>
        <w:rPr>
          <w:sz w:val="28"/>
          <w:szCs w:val="28"/>
          <w:lang w:val="kk-KZ"/>
        </w:rPr>
      </w:pPr>
      <w:r w:rsidRPr="006464DC">
        <w:rPr>
          <w:sz w:val="28"/>
          <w:szCs w:val="28"/>
          <w:lang w:val="kk-KZ"/>
        </w:rPr>
        <w:t>7.3</w:t>
      </w:r>
      <w:r w:rsidR="00897464" w:rsidRPr="006464DC">
        <w:rPr>
          <w:sz w:val="28"/>
          <w:szCs w:val="28"/>
          <w:lang w:val="kk-KZ"/>
        </w:rPr>
        <w:t>-</w:t>
      </w:r>
      <w:r w:rsidRPr="006464DC">
        <w:rPr>
          <w:sz w:val="28"/>
          <w:szCs w:val="28"/>
          <w:lang w:val="kk-KZ"/>
        </w:rPr>
        <w:t>сурет. Сыртқы бюджет-салық саясатының ықпалы</w:t>
      </w:r>
    </w:p>
    <w:p w:rsidR="002A4A53" w:rsidRPr="006464DC" w:rsidRDefault="002A4A53" w:rsidP="006061E9">
      <w:pPr>
        <w:pStyle w:val="20"/>
        <w:ind w:firstLine="284"/>
        <w:rPr>
          <w:sz w:val="28"/>
          <w:szCs w:val="28"/>
          <w:lang w:val="kk-KZ"/>
        </w:rPr>
      </w:pPr>
    </w:p>
    <w:p w:rsidR="000B5441" w:rsidRPr="006464DC" w:rsidRDefault="000B5441" w:rsidP="000B5441">
      <w:pPr>
        <w:pStyle w:val="20"/>
        <w:ind w:firstLine="720"/>
        <w:rPr>
          <w:sz w:val="28"/>
          <w:szCs w:val="28"/>
          <w:lang w:val="kk-KZ"/>
        </w:rPr>
      </w:pPr>
      <w:r w:rsidRPr="006464DC">
        <w:rPr>
          <w:i/>
          <w:sz w:val="28"/>
          <w:szCs w:val="28"/>
          <w:lang w:val="kk-KZ"/>
        </w:rPr>
        <w:t>Инвестициялық сұраныстың өзгеруі.</w:t>
      </w:r>
      <w:r w:rsidRPr="006464DC">
        <w:rPr>
          <w:sz w:val="28"/>
          <w:szCs w:val="28"/>
          <w:lang w:val="kk-KZ"/>
        </w:rPr>
        <w:t xml:space="preserve"> Егер инвестициялық сұраныстың көбеюі байқалса, онда инвестиция артады. Ал бұл ағымдағы операциялар шотын кемітеді де, тапшылықты туғызады (7.2 сурет).</w:t>
      </w:r>
    </w:p>
    <w:p w:rsidR="002A4A53" w:rsidRPr="006464DC" w:rsidRDefault="002A4A53" w:rsidP="006061E9">
      <w:pPr>
        <w:pStyle w:val="20"/>
        <w:ind w:firstLine="720"/>
        <w:rPr>
          <w:sz w:val="28"/>
          <w:szCs w:val="28"/>
          <w:lang w:val="kk-KZ"/>
        </w:rPr>
      </w:pPr>
      <w:r w:rsidRPr="006464DC">
        <w:rPr>
          <w:i/>
          <w:sz w:val="28"/>
          <w:szCs w:val="28"/>
          <w:lang w:val="kk-KZ"/>
        </w:rPr>
        <w:t>Сыртқы сауда саясатының әсері.</w:t>
      </w:r>
      <w:r w:rsidRPr="006464DC">
        <w:rPr>
          <w:sz w:val="28"/>
          <w:szCs w:val="28"/>
          <w:lang w:val="kk-KZ"/>
        </w:rPr>
        <w:t xml:space="preserve"> Егер мемлекет отандық тауар өндірушілерді шетел бәсекелестерінен қорғау мақсатында протекционистік саясатты қолданған жағдайда не болатындығын көрейік.</w:t>
      </w:r>
      <w:r w:rsidR="00845935" w:rsidRPr="006464DC">
        <w:rPr>
          <w:sz w:val="28"/>
          <w:szCs w:val="28"/>
          <w:lang w:val="kk-KZ"/>
        </w:rPr>
        <w:t xml:space="preserve"> </w:t>
      </w:r>
      <w:r w:rsidRPr="006464DC">
        <w:rPr>
          <w:sz w:val="28"/>
          <w:szCs w:val="28"/>
          <w:lang w:val="kk-KZ"/>
        </w:rPr>
        <w:t>Егер мемлекет импортқа шек қойса, таза экспорт өсу керек, 7.4 суретте көрсетілгендей. Нақты айырбас бағамының жаңа тепе-теңдігі қалыптасады. Нақты айырбас бағамы жоғарлайды, ал таза экспорт көлемі өзгермейді.</w:t>
      </w:r>
      <w:r w:rsidR="007B4F91" w:rsidRPr="006464DC">
        <w:rPr>
          <w:sz w:val="28"/>
          <w:szCs w:val="28"/>
          <w:lang w:val="kk-KZ"/>
        </w:rPr>
        <w:t xml:space="preserve"> </w:t>
      </w:r>
      <w:r w:rsidRPr="006464DC">
        <w:rPr>
          <w:sz w:val="28"/>
          <w:szCs w:val="28"/>
          <w:lang w:val="kk-KZ"/>
        </w:rPr>
        <w:t>Протекционистік саясат ағымдағы операциялар шотына әсер етпейді, қайта нақты айырбас бағамын жоғарлатады.</w:t>
      </w:r>
    </w:p>
    <w:p w:rsidR="002A4A53" w:rsidRPr="006464DC" w:rsidRDefault="008D5842" w:rsidP="006061E9">
      <w:pPr>
        <w:pStyle w:val="20"/>
        <w:ind w:firstLine="284"/>
        <w:rPr>
          <w:sz w:val="28"/>
          <w:szCs w:val="28"/>
          <w:lang w:val="kk-KZ"/>
        </w:rPr>
      </w:pPr>
      <w:r w:rsidRPr="006464DC">
        <w:rPr>
          <w:noProof/>
          <w:sz w:val="28"/>
          <w:szCs w:val="28"/>
        </w:rPr>
        <mc:AlternateContent>
          <mc:Choice Requires="wps">
            <w:drawing>
              <wp:anchor distT="0" distB="0" distL="114300" distR="114300" simplePos="0" relativeHeight="251650560" behindDoc="0" locked="0" layoutInCell="1" allowOverlap="1" wp14:anchorId="202A86E2" wp14:editId="1A854486">
                <wp:simplePos x="0" y="0"/>
                <wp:positionH relativeFrom="column">
                  <wp:posOffset>523240</wp:posOffset>
                </wp:positionH>
                <wp:positionV relativeFrom="paragraph">
                  <wp:posOffset>915035</wp:posOffset>
                </wp:positionV>
                <wp:extent cx="0" cy="228600"/>
                <wp:effectExtent l="56515" t="19685" r="57785" b="8890"/>
                <wp:wrapNone/>
                <wp:docPr id="237"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8EB9EA" id="Line 1830"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72.05pt" to="41.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">
                <v:stroke endarrow="block"/>
              </v:line>
            </w:pict>
          </mc:Fallback>
        </mc:AlternateContent>
      </w:r>
      <w:r w:rsidRPr="006464DC">
        <w:rPr>
          <w:noProof/>
          <w:sz w:val="28"/>
          <w:szCs w:val="28"/>
        </w:rPr>
        <mc:AlternateContent>
          <mc:Choice Requires="wps">
            <w:drawing>
              <wp:anchor distT="0" distB="0" distL="114300" distR="114300" simplePos="0" relativeHeight="251649536" behindDoc="0" locked="0" layoutInCell="1" allowOverlap="1" wp14:anchorId="05A299E8" wp14:editId="49F708DC">
                <wp:simplePos x="0" y="0"/>
                <wp:positionH relativeFrom="column">
                  <wp:posOffset>685800</wp:posOffset>
                </wp:positionH>
                <wp:positionV relativeFrom="paragraph">
                  <wp:posOffset>800100</wp:posOffset>
                </wp:positionV>
                <wp:extent cx="914400" cy="0"/>
                <wp:effectExtent l="9525" t="9525" r="9525" b="9525"/>
                <wp:wrapNone/>
                <wp:docPr id="236"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68B357" id="Line 1829"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3pt" to="12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fJKAIAAE4EAAAOAAAAZHJzL2Uyb0RvYy54bWysVE2P2jAQvVfqf7B8h3xso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">
                <v:stroke dashstyle="dash"/>
              </v:line>
            </w:pict>
          </mc:Fallback>
        </mc:AlternateContent>
      </w:r>
      <w:r w:rsidRPr="006464DC">
        <w:rPr>
          <w:noProof/>
          <w:sz w:val="28"/>
          <w:szCs w:val="28"/>
        </w:rPr>
        <mc:AlternateContent>
          <mc:Choice Requires="wps">
            <w:drawing>
              <wp:anchor distT="0" distB="0" distL="114300" distR="114300" simplePos="0" relativeHeight="251648512" behindDoc="0" locked="0" layoutInCell="1" allowOverlap="1" wp14:anchorId="251BC6E0" wp14:editId="35A948E1">
                <wp:simplePos x="0" y="0"/>
                <wp:positionH relativeFrom="column">
                  <wp:posOffset>637540</wp:posOffset>
                </wp:positionH>
                <wp:positionV relativeFrom="paragraph">
                  <wp:posOffset>1257935</wp:posOffset>
                </wp:positionV>
                <wp:extent cx="914400" cy="0"/>
                <wp:effectExtent l="8890" t="10160" r="10160" b="8890"/>
                <wp:wrapNone/>
                <wp:docPr id="235"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92A350" id="Line 1828"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99.05pt" to="122.2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lrKAIAAE4EAAAOAAAAZHJzL2Uyb0RvYy54bWysVE2P2jAQvVfqf7B8h3xso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">
                <v:stroke dashstyle="dash"/>
              </v:line>
            </w:pict>
          </mc:Fallback>
        </mc:AlternateContent>
      </w:r>
      <w:r w:rsidRPr="006464DC">
        <w:rPr>
          <w:noProof/>
          <w:sz w:val="28"/>
          <w:szCs w:val="28"/>
        </w:rPr>
        <mc:AlternateContent>
          <mc:Choice Requires="wps">
            <w:drawing>
              <wp:anchor distT="0" distB="0" distL="114300" distR="114300" simplePos="0" relativeHeight="251647488" behindDoc="0" locked="0" layoutInCell="1" allowOverlap="1" wp14:anchorId="3A5DC0D9" wp14:editId="39BC07E5">
                <wp:simplePos x="0" y="0"/>
                <wp:positionH relativeFrom="column">
                  <wp:posOffset>1551940</wp:posOffset>
                </wp:positionH>
                <wp:positionV relativeFrom="paragraph">
                  <wp:posOffset>228600</wp:posOffset>
                </wp:positionV>
                <wp:extent cx="0" cy="1371600"/>
                <wp:effectExtent l="8890" t="9525" r="10160" b="9525"/>
                <wp:wrapNone/>
                <wp:docPr id="234"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201EC4" id="Line 182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8pt" to="122.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Af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"/>
            </w:pict>
          </mc:Fallback>
        </mc:AlternateContent>
      </w:r>
      <w:r w:rsidRPr="006464DC">
        <w:rPr>
          <w:noProof/>
          <w:sz w:val="28"/>
          <w:szCs w:val="28"/>
        </w:rPr>
        <mc:AlternateContent>
          <mc:Choice Requires="wps">
            <w:drawing>
              <wp:anchor distT="0" distB="0" distL="114300" distR="114300" simplePos="0" relativeHeight="251646464" behindDoc="0" locked="0" layoutInCell="1" allowOverlap="1" wp14:anchorId="7D87A578" wp14:editId="57E3DF28">
                <wp:simplePos x="0" y="0"/>
                <wp:positionH relativeFrom="column">
                  <wp:posOffset>637540</wp:posOffset>
                </wp:positionH>
                <wp:positionV relativeFrom="paragraph">
                  <wp:posOffset>228600</wp:posOffset>
                </wp:positionV>
                <wp:extent cx="0" cy="1371600"/>
                <wp:effectExtent l="56515" t="19050" r="57785" b="9525"/>
                <wp:wrapNone/>
                <wp:docPr id="233" name="Lin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E5C27D" id="Line 1826"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18pt" to="50.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QK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">
                <v:stroke endarrow="block"/>
              </v:line>
            </w:pict>
          </mc:Fallback>
        </mc:AlternateContent>
      </w:r>
      <w:r w:rsidRPr="006464DC">
        <w:rPr>
          <w:noProof/>
          <w:sz w:val="28"/>
          <w:szCs w:val="28"/>
        </w:rPr>
        <mc:AlternateContent>
          <mc:Choice Requires="wpc">
            <w:drawing>
              <wp:inline distT="0" distB="0" distL="0" distR="0" wp14:anchorId="7D7E0AF6" wp14:editId="677778D3">
                <wp:extent cx="3019425" cy="1864360"/>
                <wp:effectExtent l="0" t="0" r="0" b="21590"/>
                <wp:docPr id="1813" name="Canvas 1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 name="Line 1815"/>
                        <wps:cNvCnPr/>
                        <wps:spPr bwMode="auto">
                          <a:xfrm>
                            <a:off x="457299" y="1521802"/>
                            <a:ext cx="2105911" cy="5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rc 1816"/>
                        <wps:cNvSpPr>
                          <a:spLocks/>
                        </wps:cNvSpPr>
                        <wps:spPr bwMode="auto">
                          <a:xfrm rot="10800000">
                            <a:off x="685671" y="378835"/>
                            <a:ext cx="1486362" cy="914596"/>
                          </a:xfrm>
                          <a:custGeom>
                            <a:avLst/>
                            <a:gdLst>
                              <a:gd name="G0" fmla="+- 0 0 0"/>
                              <a:gd name="G1" fmla="+- 21585 0 0"/>
                              <a:gd name="G2" fmla="+- 21600 0 0"/>
                              <a:gd name="T0" fmla="*/ 801 w 21600"/>
                              <a:gd name="T1" fmla="*/ 0 h 23962"/>
                              <a:gd name="T2" fmla="*/ 21469 w 21600"/>
                              <a:gd name="T3" fmla="*/ 23962 h 23962"/>
                              <a:gd name="T4" fmla="*/ 0 w 21600"/>
                              <a:gd name="T5" fmla="*/ 21585 h 23962"/>
                            </a:gdLst>
                            <a:ahLst/>
                            <a:cxnLst>
                              <a:cxn ang="0">
                                <a:pos x="T0" y="T1"/>
                              </a:cxn>
                              <a:cxn ang="0">
                                <a:pos x="T2" y="T3"/>
                              </a:cxn>
                              <a:cxn ang="0">
                                <a:pos x="T4" y="T5"/>
                              </a:cxn>
                            </a:cxnLst>
                            <a:rect l="0" t="0" r="r" b="b"/>
                            <a:pathLst>
                              <a:path w="21600" h="23962" fill="none" extrusionOk="0">
                                <a:moveTo>
                                  <a:pt x="801" y="-1"/>
                                </a:moveTo>
                                <a:cubicBezTo>
                                  <a:pt x="12410" y="430"/>
                                  <a:pt x="21600" y="9967"/>
                                  <a:pt x="21600" y="21585"/>
                                </a:cubicBezTo>
                                <a:cubicBezTo>
                                  <a:pt x="21600" y="22379"/>
                                  <a:pt x="21556" y="23172"/>
                                  <a:pt x="21468" y="23961"/>
                                </a:cubicBezTo>
                              </a:path>
                              <a:path w="21600" h="23962" stroke="0" extrusionOk="0">
                                <a:moveTo>
                                  <a:pt x="801" y="-1"/>
                                </a:moveTo>
                                <a:cubicBezTo>
                                  <a:pt x="12410" y="430"/>
                                  <a:pt x="21600" y="9967"/>
                                  <a:pt x="21600" y="21585"/>
                                </a:cubicBezTo>
                                <a:cubicBezTo>
                                  <a:pt x="21600" y="22379"/>
                                  <a:pt x="21556" y="23172"/>
                                  <a:pt x="21468" y="23961"/>
                                </a:cubicBezTo>
                                <a:lnTo>
                                  <a:pt x="0" y="21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rc 1817"/>
                        <wps:cNvSpPr>
                          <a:spLocks/>
                        </wps:cNvSpPr>
                        <wps:spPr bwMode="auto">
                          <a:xfrm rot="10800000">
                            <a:off x="914599" y="36000"/>
                            <a:ext cx="1485806" cy="914040"/>
                          </a:xfrm>
                          <a:custGeom>
                            <a:avLst/>
                            <a:gdLst>
                              <a:gd name="G0" fmla="+- 0 0 0"/>
                              <a:gd name="G1" fmla="+- 21585 0 0"/>
                              <a:gd name="G2" fmla="+- 21600 0 0"/>
                              <a:gd name="T0" fmla="*/ 801 w 21600"/>
                              <a:gd name="T1" fmla="*/ 0 h 23962"/>
                              <a:gd name="T2" fmla="*/ 21469 w 21600"/>
                              <a:gd name="T3" fmla="*/ 23962 h 23962"/>
                              <a:gd name="T4" fmla="*/ 0 w 21600"/>
                              <a:gd name="T5" fmla="*/ 21585 h 23962"/>
                            </a:gdLst>
                            <a:ahLst/>
                            <a:cxnLst>
                              <a:cxn ang="0">
                                <a:pos x="T0" y="T1"/>
                              </a:cxn>
                              <a:cxn ang="0">
                                <a:pos x="T2" y="T3"/>
                              </a:cxn>
                              <a:cxn ang="0">
                                <a:pos x="T4" y="T5"/>
                              </a:cxn>
                            </a:cxnLst>
                            <a:rect l="0" t="0" r="r" b="b"/>
                            <a:pathLst>
                              <a:path w="21600" h="23962" fill="none" extrusionOk="0">
                                <a:moveTo>
                                  <a:pt x="801" y="-1"/>
                                </a:moveTo>
                                <a:cubicBezTo>
                                  <a:pt x="12410" y="430"/>
                                  <a:pt x="21600" y="9967"/>
                                  <a:pt x="21600" y="21585"/>
                                </a:cubicBezTo>
                                <a:cubicBezTo>
                                  <a:pt x="21600" y="22379"/>
                                  <a:pt x="21556" y="23172"/>
                                  <a:pt x="21468" y="23961"/>
                                </a:cubicBezTo>
                              </a:path>
                              <a:path w="21600" h="23962" stroke="0" extrusionOk="0">
                                <a:moveTo>
                                  <a:pt x="801" y="-1"/>
                                </a:moveTo>
                                <a:cubicBezTo>
                                  <a:pt x="12410" y="430"/>
                                  <a:pt x="21600" y="9967"/>
                                  <a:pt x="21600" y="21585"/>
                                </a:cubicBezTo>
                                <a:cubicBezTo>
                                  <a:pt x="21600" y="22379"/>
                                  <a:pt x="21556" y="23172"/>
                                  <a:pt x="21468" y="23961"/>
                                </a:cubicBezTo>
                                <a:lnTo>
                                  <a:pt x="0" y="21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1818"/>
                        <wps:cNvCnPr/>
                        <wps:spPr bwMode="auto">
                          <a:xfrm flipV="1">
                            <a:off x="1534148" y="950041"/>
                            <a:ext cx="180586" cy="2283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Text Box 1819"/>
                        <wps:cNvSpPr txBox="1">
                          <a:spLocks noChangeArrowheads="1"/>
                        </wps:cNvSpPr>
                        <wps:spPr bwMode="auto">
                          <a:xfrm>
                            <a:off x="1485806" y="36000"/>
                            <a:ext cx="571763" cy="342835"/>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lang w:val="en-US"/>
                                </w:rPr>
                              </w:pPr>
                              <w:r>
                                <w:rPr>
                                  <w:sz w:val="18"/>
                                  <w:szCs w:val="18"/>
                                  <w:lang w:val="en-US"/>
                                </w:rPr>
                                <w:t>S-I</w:t>
                              </w:r>
                            </w:p>
                          </w:txbxContent>
                        </wps:txbx>
                        <wps:bodyPr rot="0" vert="horz" wrap="square" lIns="91440" tIns="45720" rIns="91440" bIns="45720" anchor="t" anchorCtr="0" upright="1">
                          <a:noAutofit/>
                        </wps:bodyPr>
                      </wps:wsp>
                      <wps:wsp>
                        <wps:cNvPr id="228" name="Text Box 1820"/>
                        <wps:cNvSpPr txBox="1">
                          <a:spLocks noChangeArrowheads="1"/>
                        </wps:cNvSpPr>
                        <wps:spPr bwMode="auto">
                          <a:xfrm>
                            <a:off x="2057569" y="607206"/>
                            <a:ext cx="685671" cy="228927"/>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NX(E)</w:t>
                              </w:r>
                              <w:r>
                                <w:rPr>
                                  <w:sz w:val="18"/>
                                  <w:szCs w:val="18"/>
                                  <w:vertAlign w:val="subscript"/>
                                  <w:lang w:val="en-US"/>
                                </w:rPr>
                                <w:t>2</w:t>
                              </w:r>
                            </w:p>
                          </w:txbxContent>
                        </wps:txbx>
                        <wps:bodyPr rot="0" vert="horz" wrap="square" lIns="91440" tIns="45720" rIns="91440" bIns="45720" anchor="t" anchorCtr="0" upright="1">
                          <a:noAutofit/>
                        </wps:bodyPr>
                      </wps:wsp>
                      <wps:wsp>
                        <wps:cNvPr id="229" name="Text Box 1821"/>
                        <wps:cNvSpPr txBox="1">
                          <a:spLocks noChangeArrowheads="1"/>
                        </wps:cNvSpPr>
                        <wps:spPr bwMode="auto">
                          <a:xfrm>
                            <a:off x="2172033" y="1064504"/>
                            <a:ext cx="571207" cy="228371"/>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NX(E)</w:t>
                              </w:r>
                              <w:r>
                                <w:rPr>
                                  <w:sz w:val="18"/>
                                  <w:szCs w:val="18"/>
                                  <w:vertAlign w:val="subscript"/>
                                  <w:lang w:val="en-US"/>
                                </w:rPr>
                                <w:t>1</w:t>
                              </w:r>
                            </w:p>
                          </w:txbxContent>
                        </wps:txbx>
                        <wps:bodyPr rot="0" vert="horz" wrap="square" lIns="91440" tIns="45720" rIns="91440" bIns="45720" anchor="t" anchorCtr="0" upright="1">
                          <a:noAutofit/>
                        </wps:bodyPr>
                      </wps:wsp>
                      <wps:wsp>
                        <wps:cNvPr id="230" name="Text Box 1822"/>
                        <wps:cNvSpPr txBox="1">
                          <a:spLocks noChangeArrowheads="1"/>
                        </wps:cNvSpPr>
                        <wps:spPr bwMode="auto">
                          <a:xfrm>
                            <a:off x="1028507" y="1636266"/>
                            <a:ext cx="800135" cy="228371"/>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NX</w:t>
                              </w:r>
                              <w:r>
                                <w:rPr>
                                  <w:sz w:val="18"/>
                                  <w:szCs w:val="18"/>
                                  <w:vertAlign w:val="subscript"/>
                                  <w:lang w:val="en-US"/>
                                </w:rPr>
                                <w:t>1</w:t>
                              </w:r>
                              <w:r>
                                <w:rPr>
                                  <w:sz w:val="18"/>
                                  <w:szCs w:val="18"/>
                                  <w:lang w:val="en-US"/>
                                </w:rPr>
                                <w:t>=NX</w:t>
                              </w:r>
                              <w:r>
                                <w:rPr>
                                  <w:sz w:val="18"/>
                                  <w:szCs w:val="18"/>
                                  <w:vertAlign w:val="subscript"/>
                                  <w:lang w:val="en-US"/>
                                </w:rPr>
                                <w:t>2</w:t>
                              </w:r>
                            </w:p>
                          </w:txbxContent>
                        </wps:txbx>
                        <wps:bodyPr rot="0" vert="horz" wrap="square" lIns="91440" tIns="45720" rIns="91440" bIns="45720" anchor="t" anchorCtr="0" upright="1">
                          <a:noAutofit/>
                        </wps:bodyPr>
                      </wps:wsp>
                      <wps:wsp>
                        <wps:cNvPr id="231" name="Text Box 1823"/>
                        <wps:cNvSpPr txBox="1">
                          <a:spLocks noChangeArrowheads="1"/>
                        </wps:cNvSpPr>
                        <wps:spPr bwMode="auto">
                          <a:xfrm>
                            <a:off x="114464" y="1178968"/>
                            <a:ext cx="342836" cy="228371"/>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1</w:t>
                              </w:r>
                            </w:p>
                          </w:txbxContent>
                        </wps:txbx>
                        <wps:bodyPr rot="0" vert="horz" wrap="square" lIns="91440" tIns="45720" rIns="91440" bIns="45720" anchor="t" anchorCtr="0" upright="1">
                          <a:noAutofit/>
                        </wps:bodyPr>
                      </wps:wsp>
                      <wps:wsp>
                        <wps:cNvPr id="232" name="Text Box 1824"/>
                        <wps:cNvSpPr txBox="1">
                          <a:spLocks noChangeArrowheads="1"/>
                        </wps:cNvSpPr>
                        <wps:spPr bwMode="auto">
                          <a:xfrm>
                            <a:off x="0" y="607206"/>
                            <a:ext cx="342836" cy="228927"/>
                          </a:xfrm>
                          <a:prstGeom prst="rect">
                            <a:avLst/>
                          </a:prstGeom>
                          <a:solidFill>
                            <a:srgbClr val="FFFFFF"/>
                          </a:solidFill>
                          <a:ln w="9525">
                            <a:solidFill>
                              <a:srgbClr val="FFFFFF"/>
                            </a:solidFill>
                            <a:miter lim="800000"/>
                            <a:headEnd/>
                            <a:tailEnd/>
                          </a:ln>
                        </wps:spPr>
                        <wps:txb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2</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7D7E0AF6" id="Canvas 1813" o:spid="_x0000_s1076" editas="canvas" style="width:237.75pt;height:146.8pt;mso-position-horizontal-relative:char;mso-position-vertical-relative:line" coordsize="30194,1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">
                <v:shape id="_x0000_s1077" type="#_x0000_t75" style="position:absolute;width:30194;height:18643;visibility:visible;mso-wrap-style:square">
                  <v:fill o:detectmouseclick="t"/>
                  <v:path o:connecttype="none"/>
                </v:shape>
                <v:line id="Line 1815" o:spid="_x0000_s1078" style="position:absolute;visibility:visible;mso-wrap-style:square" from="4572,15218" to="25632,1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Arc 1816" o:spid="_x0000_s1079" style="position:absolute;left:6856;top:3788;width:14864;height:9146;rotation:180;visibility:visible;mso-wrap-style:square;v-text-anchor:top" coordsize="21600,2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zGMAA&#10;AADbAAAADwAAAGRycy9kb3ducmV2LnhtbESPQYvCMBSE7wv+h/AEb2vqCiJdo4gg7FVdBG9vm2db&#10;bV5K8qz13xtB2OMwM98wi1XvGtVRiLVnA5NxBoq48Lbm0sDvYfs5BxUF2WLjmQw8KMJqOfhYYG79&#10;nXfU7aVUCcIxRwOVSJtrHYuKHMaxb4mTd/bBoSQZSm0D3hPcNfory2baYc1pocKWNhUV1/3NGeAZ&#10;/z3k2G2DhOv6pI+XrNAHY0bDfv0NSqiX//C7/WMNTC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SzGMAAAADbAAAADwAAAAAAAAAAAAAAAACYAgAAZHJzL2Rvd25y&#10;ZXYueG1sUEsFBgAAAAAEAAQA9QAAAIUDAAAAAA==&#10;" path="m801,-1nfc12410,430,21600,9967,21600,21585v,794,-44,1587,-132,2376em801,-1nsc12410,430,21600,9967,21600,21585v,794,-44,1587,-132,2376l,21585,801,-1xe" filled="f">
                  <v:path arrowok="t" o:extrusionok="f" o:connecttype="custom" o:connectlocs="55119,0;1477347,914596;0,823869" o:connectangles="0,0,0"/>
                </v:shape>
                <v:shape id="Arc 1817" o:spid="_x0000_s1080" style="position:absolute;left:9145;top:360;width:14859;height:9140;rotation:180;visibility:visible;mso-wrap-style:square;v-text-anchor:top" coordsize="21600,2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HsEA&#10;AADcAAAADwAAAGRycy9kb3ducmV2LnhtbESPQWvCQBSE7wX/w/KE3uqmoYhEV5GC4LUqgrdn9jVJ&#10;zb4Nu88Y/31XEDwOM/MNs1gNrlU9hdh4NvA5yUARl942XBk47DcfM1BRkC22nsnAnSKslqO3BRbW&#10;3/iH+p1UKkE4FmigFukKrWNZk8M48R1x8n59cChJhkrbgLcEd63Os2yqHTacFmrs6Lum8rK7OgM8&#10;5fNdjv0mSLisT/r4l5V6b8z7eFjPQQkN8go/21trIM+/4HEmH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MB7BAAAA3AAAAA8AAAAAAAAAAAAAAAAAmAIAAGRycy9kb3du&#10;cmV2LnhtbFBLBQYAAAAABAAEAPUAAACGAwAAAAA=&#10;" path="m801,-1nfc12410,430,21600,9967,21600,21585v,794,-44,1587,-132,2376em801,-1nsc12410,430,21600,9967,21600,21585v,794,-44,1587,-132,2376l,21585,801,-1xe" filled="f">
                  <v:path arrowok="t" o:extrusionok="f" o:connecttype="custom" o:connectlocs="55099,0;1476795,914040;0,823368" o:connectangles="0,0,0"/>
                </v:shape>
                <v:line id="Line 1818" o:spid="_x0000_s1081" style="position:absolute;flip:y;visibility:visible;mso-wrap-style:square" from="15341,9500" to="17147,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JXcUAAADcAAAADwAAAGRycy9kb3ducmV2LnhtbESPzWvCQBDF7wX/h2WEXoJuGql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JXcUAAADcAAAADwAAAAAAAAAA&#10;AAAAAAChAgAAZHJzL2Rvd25yZXYueG1sUEsFBgAAAAAEAAQA+QAAAJMDAAAAAA==&#10;">
                  <v:stroke endarrow="block"/>
                </v:line>
                <v:shape id="Text Box 1819" o:spid="_x0000_s1082" type="#_x0000_t202" style="position:absolute;left:14858;top:360;width:571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p+8QA&#10;AADcAAAADwAAAGRycy9kb3ducmV2LnhtbESPwWrDMBBE74X8g9hCLyWWq0MbnCghhIT0mjSX3BZr&#10;bZlaK9tSY6dfXxUKPQ4z84ZZbSbXihsNofGs4SXLQRCX3jRca7h8HOYLECEiG2w9k4Y7BdisZw8r&#10;LIwf+US3c6xFgnAoUIONsSukDKUlhyHzHXHyKj84jEkOtTQDjgnuWqny/FU6bDgtWOxoZ6n8PH85&#10;DX7c352nPlfP12933G37U6V6rZ8ep+0SRKQp/of/2u9Gg1J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qfvEAAAA3AAAAA8AAAAAAAAAAAAAAAAAmAIAAGRycy9k&#10;b3ducmV2LnhtbFBLBQYAAAAABAAEAPUAAACJAwAAAAA=&#10;" strokecolor="white">
                  <v:textbox>
                    <w:txbxContent>
                      <w:p w:rsidR="00103EA2" w:rsidRDefault="00103EA2" w:rsidP="002A4A53">
                        <w:pPr>
                          <w:rPr>
                            <w:sz w:val="18"/>
                            <w:szCs w:val="18"/>
                            <w:lang w:val="en-US"/>
                          </w:rPr>
                        </w:pPr>
                        <w:r>
                          <w:rPr>
                            <w:sz w:val="18"/>
                            <w:szCs w:val="18"/>
                            <w:lang w:val="en-US"/>
                          </w:rPr>
                          <w:t>S-I</w:t>
                        </w:r>
                      </w:p>
                    </w:txbxContent>
                  </v:textbox>
                </v:shape>
                <v:shape id="Text Box 1820" o:spid="_x0000_s1083" type="#_x0000_t202" style="position:absolute;left:20575;top:6072;width:685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9icAA&#10;AADcAAAADwAAAGRycy9kb3ducmV2LnhtbERPy4rCMBTdC/MP4QqzkWk6WYh0TEVkZGbrY+Pu0lzb&#10;YnPTNtFWv94sBJeH816uRtuIG/W+dqzhO0lBEBfO1FxqOB62XwsQPiAbbByThjt5WOUfkyVmxg28&#10;o9s+lCKGsM9QQxVCm0npi4os+sS1xJE7u95iiLAvpelxiOG2kSpN59JizbGhwpY2FRWX/dVqcMPv&#10;3TrqUjU7PezfZt3tzqrT+nM6rn9ABBrDW/xy/xsNSsW1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M9icAAAADcAAAADwAAAAAAAAAAAAAAAACYAgAAZHJzL2Rvd25y&#10;ZXYueG1sUEsFBgAAAAAEAAQA9QAAAIUDAAAAAA==&#10;" strokecolor="white">
                  <v:textbox>
                    <w:txbxContent>
                      <w:p w:rsidR="00103EA2" w:rsidRDefault="00103EA2" w:rsidP="002A4A53">
                        <w:pPr>
                          <w:rPr>
                            <w:sz w:val="18"/>
                            <w:szCs w:val="18"/>
                            <w:vertAlign w:val="subscript"/>
                            <w:lang w:val="en-US"/>
                          </w:rPr>
                        </w:pPr>
                        <w:r>
                          <w:rPr>
                            <w:sz w:val="18"/>
                            <w:szCs w:val="18"/>
                            <w:lang w:val="en-US"/>
                          </w:rPr>
                          <w:t>NX(E)</w:t>
                        </w:r>
                        <w:r>
                          <w:rPr>
                            <w:sz w:val="18"/>
                            <w:szCs w:val="18"/>
                            <w:vertAlign w:val="subscript"/>
                            <w:lang w:val="en-US"/>
                          </w:rPr>
                          <w:t>2</w:t>
                        </w:r>
                      </w:p>
                    </w:txbxContent>
                  </v:textbox>
                </v:shape>
                <v:shape id="Text Box 1821" o:spid="_x0000_s1084" type="#_x0000_t202" style="position:absolute;left:21720;top:10645;width:5712;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sQA&#10;AADcAAAADwAAAGRycy9kb3ducmV2LnhtbESPwWrDMBBE74X8g9hCLyWWq0NpnCghhIT0mjSX3BZr&#10;bZlaK9tSY6dfXxUKPQ4z84ZZbSbXihsNofGs4SXLQRCX3jRca7h8HOZvIEJENth6Jg13CrBZzx5W&#10;WBg/8olu51iLBOFQoAYbY1dIGUpLDkPmO+LkVX5wGJMcamkGHBPctVLl+at02HBasNjRzlL5ef5y&#10;Gvy4vztPfa6er9/uuNv2p0r1Wj89TtsliEhT/A//td+NBqU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BLEAAAA3AAAAA8AAAAAAAAAAAAAAAAAmAIAAGRycy9k&#10;b3ducmV2LnhtbFBLBQYAAAAABAAEAPUAAACJAwAAAAA=&#10;" strokecolor="white">
                  <v:textbox>
                    <w:txbxContent>
                      <w:p w:rsidR="00103EA2" w:rsidRDefault="00103EA2" w:rsidP="002A4A53">
                        <w:pPr>
                          <w:rPr>
                            <w:sz w:val="18"/>
                            <w:szCs w:val="18"/>
                            <w:vertAlign w:val="subscript"/>
                            <w:lang w:val="en-US"/>
                          </w:rPr>
                        </w:pPr>
                        <w:r>
                          <w:rPr>
                            <w:sz w:val="18"/>
                            <w:szCs w:val="18"/>
                            <w:lang w:val="en-US"/>
                          </w:rPr>
                          <w:t>NX(E)</w:t>
                        </w:r>
                        <w:r>
                          <w:rPr>
                            <w:sz w:val="18"/>
                            <w:szCs w:val="18"/>
                            <w:vertAlign w:val="subscript"/>
                            <w:lang w:val="en-US"/>
                          </w:rPr>
                          <w:t>1</w:t>
                        </w:r>
                      </w:p>
                    </w:txbxContent>
                  </v:textbox>
                </v:shape>
                <v:shape id="Text Box 1822" o:spid="_x0000_s1085" type="#_x0000_t202" style="position:absolute;left:10285;top:16362;width:8001;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nUsEA&#10;AADcAAAADwAAAGRycy9kb3ducmV2LnhtbERPy2rCQBTdC/7DcIVupE5MQ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p1LBAAAA3AAAAA8AAAAAAAAAAAAAAAAAmAIAAGRycy9kb3du&#10;cmV2LnhtbFBLBQYAAAAABAAEAPUAAACGAwAAAAA=&#10;" strokecolor="white">
                  <v:textbox>
                    <w:txbxContent>
                      <w:p w:rsidR="00103EA2" w:rsidRDefault="00103EA2" w:rsidP="002A4A53">
                        <w:pPr>
                          <w:rPr>
                            <w:sz w:val="18"/>
                            <w:szCs w:val="18"/>
                            <w:vertAlign w:val="subscript"/>
                            <w:lang w:val="en-US"/>
                          </w:rPr>
                        </w:pPr>
                        <w:r>
                          <w:rPr>
                            <w:sz w:val="18"/>
                            <w:szCs w:val="18"/>
                            <w:lang w:val="en-US"/>
                          </w:rPr>
                          <w:t>NX</w:t>
                        </w:r>
                        <w:r>
                          <w:rPr>
                            <w:sz w:val="18"/>
                            <w:szCs w:val="18"/>
                            <w:vertAlign w:val="subscript"/>
                            <w:lang w:val="en-US"/>
                          </w:rPr>
                          <w:t>1</w:t>
                        </w:r>
                        <w:r>
                          <w:rPr>
                            <w:sz w:val="18"/>
                            <w:szCs w:val="18"/>
                            <w:lang w:val="en-US"/>
                          </w:rPr>
                          <w:t>=NX</w:t>
                        </w:r>
                        <w:r>
                          <w:rPr>
                            <w:sz w:val="18"/>
                            <w:szCs w:val="18"/>
                            <w:vertAlign w:val="subscript"/>
                            <w:lang w:val="en-US"/>
                          </w:rPr>
                          <w:t>2</w:t>
                        </w:r>
                      </w:p>
                    </w:txbxContent>
                  </v:textbox>
                </v:shape>
                <v:shape id="Text Box 1823" o:spid="_x0000_s1086" type="#_x0000_t202" style="position:absolute;left:1144;top:11789;width:3429;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1</w:t>
                        </w:r>
                      </w:p>
                    </w:txbxContent>
                  </v:textbox>
                </v:shape>
                <v:shape id="Text Box 1824" o:spid="_x0000_s1087" type="#_x0000_t202" style="position:absolute;top:6072;width:3428;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cvsQA&#10;AADcAAAADwAAAGRycy9kb3ducmV2LnhtbESPwWrDMBBE74X8g9hCLyWWq0I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nL7EAAAA3AAAAA8AAAAAAAAAAAAAAAAAmAIAAGRycy9k&#10;b3ducmV2LnhtbFBLBQYAAAAABAAEAPUAAACJAwAAAAA=&#10;" strokecolor="white">
                  <v:textbox>
                    <w:txbxContent>
                      <w:p w:rsidR="00103EA2" w:rsidRDefault="00103EA2" w:rsidP="002A4A53">
                        <w:pPr>
                          <w:rPr>
                            <w:sz w:val="18"/>
                            <w:szCs w:val="18"/>
                            <w:vertAlign w:val="subscript"/>
                            <w:lang w:val="en-US"/>
                          </w:rPr>
                        </w:pPr>
                        <w:r>
                          <w:rPr>
                            <w:sz w:val="18"/>
                            <w:szCs w:val="18"/>
                            <w:lang w:val="en-US"/>
                          </w:rPr>
                          <w:t>E</w:t>
                        </w:r>
                        <w:r>
                          <w:rPr>
                            <w:sz w:val="18"/>
                            <w:szCs w:val="18"/>
                            <w:vertAlign w:val="subscript"/>
                            <w:lang w:val="en-US"/>
                          </w:rPr>
                          <w:t>2</w:t>
                        </w:r>
                      </w:p>
                    </w:txbxContent>
                  </v:textbox>
                </v:shape>
                <w10:anchorlock/>
              </v:group>
            </w:pict>
          </mc:Fallback>
        </mc:AlternateContent>
      </w:r>
    </w:p>
    <w:p w:rsidR="002A4A53" w:rsidRPr="006464DC" w:rsidRDefault="002A4A53" w:rsidP="006061E9">
      <w:pPr>
        <w:pStyle w:val="20"/>
        <w:ind w:firstLine="284"/>
        <w:jc w:val="center"/>
        <w:rPr>
          <w:sz w:val="28"/>
          <w:szCs w:val="28"/>
          <w:lang w:val="kk-KZ"/>
        </w:rPr>
      </w:pPr>
      <w:r w:rsidRPr="006464DC">
        <w:rPr>
          <w:sz w:val="28"/>
          <w:szCs w:val="28"/>
          <w:lang w:val="kk-KZ"/>
        </w:rPr>
        <w:t>7.4</w:t>
      </w:r>
      <w:r w:rsidR="00897464" w:rsidRPr="006464DC">
        <w:rPr>
          <w:sz w:val="28"/>
          <w:szCs w:val="28"/>
          <w:lang w:val="kk-KZ"/>
        </w:rPr>
        <w:t>-</w:t>
      </w:r>
      <w:r w:rsidRPr="006464DC">
        <w:rPr>
          <w:sz w:val="28"/>
          <w:szCs w:val="28"/>
          <w:lang w:val="kk-KZ"/>
        </w:rPr>
        <w:t>сурет. Сыртқы сауда саясатының ықпалы</w:t>
      </w:r>
    </w:p>
    <w:p w:rsidR="002A4A53" w:rsidRPr="006464DC" w:rsidRDefault="002A4A53" w:rsidP="006061E9">
      <w:pPr>
        <w:pStyle w:val="20"/>
        <w:ind w:firstLine="284"/>
        <w:rPr>
          <w:sz w:val="28"/>
          <w:szCs w:val="28"/>
          <w:lang w:val="kk-KZ"/>
        </w:rPr>
      </w:pPr>
    </w:p>
    <w:p w:rsidR="009526A8" w:rsidRPr="006464DC" w:rsidRDefault="009526A8" w:rsidP="009526A8">
      <w:pPr>
        <w:pStyle w:val="20"/>
        <w:ind w:firstLine="720"/>
        <w:rPr>
          <w:sz w:val="28"/>
          <w:szCs w:val="28"/>
          <w:lang w:val="kk-KZ"/>
        </w:rPr>
      </w:pPr>
      <w:r w:rsidRPr="006464DC">
        <w:rPr>
          <w:i/>
          <w:sz w:val="28"/>
          <w:szCs w:val="28"/>
          <w:lang w:val="kk-KZ"/>
        </w:rPr>
        <w:t>Сатып алу қабілетінің тепе-теңдігі (СҚТ)</w:t>
      </w:r>
      <w:r w:rsidRPr="006464DC">
        <w:rPr>
          <w:sz w:val="28"/>
          <w:szCs w:val="28"/>
          <w:lang w:val="kk-KZ"/>
        </w:rPr>
        <w:t xml:space="preserve"> негізінде </w:t>
      </w:r>
      <w:r w:rsidRPr="006464DC">
        <w:rPr>
          <w:i/>
          <w:sz w:val="28"/>
          <w:szCs w:val="28"/>
          <w:lang w:val="kk-KZ"/>
        </w:rPr>
        <w:t>бірыңғай баға заңы</w:t>
      </w:r>
      <w:r w:rsidRPr="006464DC">
        <w:rPr>
          <w:sz w:val="28"/>
          <w:szCs w:val="28"/>
          <w:lang w:val="kk-KZ"/>
        </w:rPr>
        <w:t xml:space="preserve"> жатады, ол бойынша кез келген тауар жалпыға бірдей нарықта бірыңғай баға бойынша сатылады. Егер тауар ішкі нарықта Р бағасымен, ал сыртқы нарықта – Р* бағасы бойынша сатылса, онда келесі теңдік орындалуы тиіс:</w:t>
      </w:r>
    </w:p>
    <w:p w:rsidR="009526A8" w:rsidRPr="008972A8" w:rsidRDefault="009526A8" w:rsidP="009526A8">
      <w:pPr>
        <w:pStyle w:val="20"/>
        <w:jc w:val="center"/>
        <w:rPr>
          <w:sz w:val="16"/>
          <w:szCs w:val="16"/>
          <w:lang w:val="kk-KZ"/>
        </w:rPr>
      </w:pPr>
    </w:p>
    <w:p w:rsidR="009526A8" w:rsidRDefault="009526A8" w:rsidP="009526A8">
      <w:pPr>
        <w:pStyle w:val="20"/>
        <w:jc w:val="center"/>
        <w:rPr>
          <w:sz w:val="28"/>
          <w:szCs w:val="28"/>
          <w:vertAlign w:val="superscript"/>
          <w:lang w:val="kk-KZ"/>
        </w:rPr>
      </w:pPr>
      <w:r w:rsidRPr="006464DC">
        <w:rPr>
          <w:sz w:val="28"/>
          <w:szCs w:val="28"/>
          <w:lang w:val="kk-KZ"/>
        </w:rPr>
        <w:t xml:space="preserve">P = E </w:t>
      </w:r>
      <w:r w:rsidRPr="006464DC">
        <w:rPr>
          <w:sz w:val="28"/>
          <w:szCs w:val="28"/>
          <w:vertAlign w:val="superscript"/>
          <w:lang w:val="kk-KZ"/>
        </w:rPr>
        <w:t>.</w:t>
      </w:r>
      <w:r w:rsidRPr="006464DC">
        <w:rPr>
          <w:sz w:val="28"/>
          <w:szCs w:val="28"/>
          <w:lang w:val="kk-KZ"/>
        </w:rPr>
        <w:t>P</w:t>
      </w:r>
      <w:r w:rsidRPr="006464DC">
        <w:rPr>
          <w:sz w:val="28"/>
          <w:szCs w:val="28"/>
          <w:vertAlign w:val="superscript"/>
          <w:lang w:val="kk-KZ"/>
        </w:rPr>
        <w:t>*</w:t>
      </w:r>
    </w:p>
    <w:p w:rsidR="009526A8" w:rsidRPr="008972A8" w:rsidRDefault="009526A8" w:rsidP="009526A8">
      <w:pPr>
        <w:pStyle w:val="20"/>
        <w:jc w:val="center"/>
        <w:rPr>
          <w:sz w:val="16"/>
          <w:szCs w:val="16"/>
          <w:lang w:val="kk-KZ"/>
        </w:rPr>
      </w:pPr>
    </w:p>
    <w:p w:rsidR="009526A8" w:rsidRPr="006464DC" w:rsidRDefault="009526A8" w:rsidP="009526A8">
      <w:pPr>
        <w:pStyle w:val="20"/>
        <w:ind w:firstLine="720"/>
        <w:rPr>
          <w:sz w:val="28"/>
          <w:szCs w:val="28"/>
          <w:lang w:val="kk-KZ"/>
        </w:rPr>
      </w:pPr>
      <w:r w:rsidRPr="006464DC">
        <w:rPr>
          <w:sz w:val="28"/>
          <w:szCs w:val="28"/>
          <w:lang w:val="kk-KZ"/>
        </w:rPr>
        <w:t>Сатып алу қабілетінің тепе-теңдігін бұзбау, Р – ел ішіндегі, ал Р* – шетелдегі бағалар деңгейі деп есептегенде, бұл теңдіктің тауарлар қоржынына таралуын білдіреді. Шынында сатып алу қабілетінің тепе-теңдігі сақталмайды, себебі экспортқа шығарылмайтын тауарлар мен қызметтер, көлік шығындары бар, және әрбір елде әр түрлі игіліктер қоржыны бар. Бірақ кейде теориялық талдау жасағанда СҚТ түсінігі орынды болып табылады.</w:t>
      </w:r>
    </w:p>
    <w:p w:rsidR="002A4A53" w:rsidRPr="006464DC" w:rsidRDefault="002A4A53" w:rsidP="006061E9">
      <w:pPr>
        <w:pStyle w:val="20"/>
        <w:ind w:firstLine="720"/>
        <w:rPr>
          <w:sz w:val="28"/>
          <w:szCs w:val="28"/>
          <w:lang w:val="kk-KZ"/>
        </w:rPr>
      </w:pPr>
      <w:r w:rsidRPr="006464DC">
        <w:rPr>
          <w:sz w:val="28"/>
          <w:szCs w:val="28"/>
          <w:lang w:val="kk-KZ"/>
        </w:rPr>
        <w:t>Шетелдік валюталардың көптігі практикада нақты тиімді айырбас бағамын пайдалануына себеп болды, ол серіктес-елдердің өлшемдерін ескереді.</w:t>
      </w:r>
    </w:p>
    <w:p w:rsidR="007B4F91" w:rsidRPr="006464DC" w:rsidRDefault="007B4F91" w:rsidP="006061E9">
      <w:pPr>
        <w:pStyle w:val="20"/>
        <w:rPr>
          <w:sz w:val="28"/>
          <w:szCs w:val="28"/>
          <w:lang w:val="kk-KZ"/>
        </w:rPr>
      </w:pPr>
    </w:p>
    <w:p w:rsidR="002A4A53" w:rsidRPr="006464DC" w:rsidRDefault="002A4A53" w:rsidP="006061E9">
      <w:pPr>
        <w:pStyle w:val="20"/>
        <w:rPr>
          <w:b/>
          <w:sz w:val="28"/>
          <w:szCs w:val="28"/>
          <w:lang w:val="kk-KZ"/>
        </w:rPr>
      </w:pPr>
      <w:r w:rsidRPr="006464DC">
        <w:rPr>
          <w:b/>
          <w:sz w:val="28"/>
          <w:szCs w:val="28"/>
          <w:lang w:val="kk-KZ"/>
        </w:rPr>
        <w:t>7.3 Номиналды айырбас бағамын анықтайтын факторлар</w:t>
      </w:r>
    </w:p>
    <w:p w:rsidR="002A4A53" w:rsidRPr="006464DC" w:rsidRDefault="002A4A53" w:rsidP="006061E9">
      <w:pPr>
        <w:pStyle w:val="20"/>
        <w:rPr>
          <w:sz w:val="28"/>
          <w:szCs w:val="28"/>
          <w:lang w:val="kk-KZ"/>
        </w:rPr>
      </w:pPr>
    </w:p>
    <w:p w:rsidR="002A4A53" w:rsidRPr="006464DC" w:rsidRDefault="002A4A53" w:rsidP="00897464">
      <w:pPr>
        <w:pStyle w:val="20"/>
        <w:jc w:val="right"/>
        <w:rPr>
          <w:sz w:val="28"/>
          <w:szCs w:val="28"/>
          <w:lang w:val="kk-KZ"/>
        </w:rPr>
      </w:pPr>
      <w:r w:rsidRPr="006464DC">
        <w:rPr>
          <w:sz w:val="28"/>
          <w:szCs w:val="28"/>
          <w:lang w:val="kk-KZ"/>
        </w:rPr>
        <w:t>E = e</w:t>
      </w:r>
      <w:r w:rsidRPr="006464DC">
        <w:rPr>
          <w:sz w:val="28"/>
          <w:szCs w:val="28"/>
          <w:vertAlign w:val="superscript"/>
          <w:lang w:val="kk-KZ"/>
        </w:rPr>
        <w:t>.</w:t>
      </w:r>
      <w:r w:rsidRPr="006464DC">
        <w:rPr>
          <w:sz w:val="28"/>
          <w:szCs w:val="28"/>
          <w:lang w:val="kk-KZ"/>
        </w:rPr>
        <w:t>(P/P</w:t>
      </w:r>
      <w:r w:rsidRPr="006464DC">
        <w:rPr>
          <w:sz w:val="28"/>
          <w:szCs w:val="28"/>
          <w:vertAlign w:val="superscript"/>
          <w:lang w:val="kk-KZ"/>
        </w:rPr>
        <w:t>*</w:t>
      </w:r>
      <w:r w:rsidRPr="006464DC">
        <w:rPr>
          <w:sz w:val="28"/>
          <w:szCs w:val="28"/>
          <w:lang w:val="kk-KZ"/>
        </w:rPr>
        <w:t>) → e</w:t>
      </w:r>
      <w:r w:rsidRPr="006464DC">
        <w:rPr>
          <w:sz w:val="28"/>
          <w:szCs w:val="28"/>
          <w:vertAlign w:val="superscript"/>
          <w:lang w:val="kk-KZ"/>
        </w:rPr>
        <w:t>.</w:t>
      </w:r>
      <w:r w:rsidRPr="006464DC">
        <w:rPr>
          <w:sz w:val="28"/>
          <w:szCs w:val="28"/>
          <w:lang w:val="kk-KZ"/>
        </w:rPr>
        <w:t xml:space="preserve"> = E (P</w:t>
      </w:r>
      <w:r w:rsidRPr="006464DC">
        <w:rPr>
          <w:sz w:val="28"/>
          <w:szCs w:val="28"/>
          <w:vertAlign w:val="superscript"/>
          <w:lang w:val="kk-KZ"/>
        </w:rPr>
        <w:t>*</w:t>
      </w:r>
      <w:r w:rsidRPr="006464DC">
        <w:rPr>
          <w:sz w:val="28"/>
          <w:szCs w:val="28"/>
          <w:lang w:val="kk-KZ"/>
        </w:rPr>
        <w:t xml:space="preserve">/P).               </w:t>
      </w:r>
      <w:r w:rsidR="00897464" w:rsidRPr="006464DC">
        <w:rPr>
          <w:sz w:val="28"/>
          <w:szCs w:val="28"/>
          <w:lang w:val="kk-KZ"/>
        </w:rPr>
        <w:t xml:space="preserve">     </w:t>
      </w:r>
      <w:r w:rsidRPr="006464DC">
        <w:rPr>
          <w:sz w:val="28"/>
          <w:szCs w:val="28"/>
          <w:lang w:val="kk-KZ"/>
        </w:rPr>
        <w:t>(7.2)</w:t>
      </w:r>
    </w:p>
    <w:p w:rsidR="002A4A53" w:rsidRPr="006464DC" w:rsidRDefault="002A4A53" w:rsidP="006061E9">
      <w:pPr>
        <w:pStyle w:val="20"/>
        <w:jc w:val="center"/>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Бұл теңдеу номиналды айырбас бағамының нақты айырбас бағамы мен екі елдегі бағалар деңгейіне байланысты екенін көрсетеді.</w:t>
      </w:r>
      <w:r w:rsidR="007B4F91" w:rsidRPr="006464DC">
        <w:rPr>
          <w:sz w:val="28"/>
          <w:szCs w:val="28"/>
          <w:lang w:val="kk-KZ"/>
        </w:rPr>
        <w:t xml:space="preserve"> </w:t>
      </w:r>
    </w:p>
    <w:p w:rsidR="002A4A53" w:rsidRPr="006464DC" w:rsidRDefault="002A4A53" w:rsidP="006061E9">
      <w:pPr>
        <w:pStyle w:val="20"/>
        <w:ind w:firstLine="720"/>
        <w:rPr>
          <w:sz w:val="28"/>
          <w:szCs w:val="28"/>
          <w:lang w:val="kk-KZ"/>
        </w:rPr>
      </w:pPr>
      <w:r w:rsidRPr="006464DC">
        <w:rPr>
          <w:sz w:val="28"/>
          <w:szCs w:val="28"/>
          <w:lang w:val="kk-KZ"/>
        </w:rPr>
        <w:t>Номиналды айырбас бағамының өзгерістері</w:t>
      </w:r>
    </w:p>
    <w:p w:rsidR="002A4A53" w:rsidRPr="006464DC" w:rsidRDefault="002A4A53" w:rsidP="007B4F91">
      <w:pPr>
        <w:pStyle w:val="20"/>
        <w:ind w:firstLine="720"/>
        <w:jc w:val="center"/>
        <w:rPr>
          <w:sz w:val="28"/>
          <w:szCs w:val="28"/>
          <w:lang w:val="kk-KZ"/>
        </w:rPr>
      </w:pPr>
      <w:r w:rsidRPr="006464DC">
        <w:rPr>
          <w:sz w:val="28"/>
          <w:szCs w:val="28"/>
          <w:lang w:val="kk-KZ"/>
        </w:rPr>
        <w:t>∆e(%) = ∆E(%) + (∆P</w:t>
      </w:r>
      <w:r w:rsidRPr="006464DC">
        <w:rPr>
          <w:sz w:val="28"/>
          <w:szCs w:val="28"/>
          <w:vertAlign w:val="superscript"/>
          <w:lang w:val="kk-KZ"/>
        </w:rPr>
        <w:t>*</w:t>
      </w:r>
      <w:r w:rsidRPr="006464DC">
        <w:rPr>
          <w:sz w:val="28"/>
          <w:szCs w:val="28"/>
          <w:lang w:val="kk-KZ"/>
        </w:rPr>
        <w:t>(%) – ∆P(%)),</w:t>
      </w:r>
    </w:p>
    <w:p w:rsidR="002A4A53" w:rsidRPr="006464DC" w:rsidRDefault="002A4A53" w:rsidP="006061E9">
      <w:pPr>
        <w:pStyle w:val="20"/>
        <w:ind w:firstLine="7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E пайыздық өзгерісі – нақты айырбас бағамының өзгерісі; P пайыздық өзгерісі – бұл біздің инфляция деңгейі π; P</w:t>
      </w:r>
      <w:r w:rsidRPr="006464DC">
        <w:rPr>
          <w:sz w:val="28"/>
          <w:szCs w:val="28"/>
          <w:vertAlign w:val="superscript"/>
          <w:lang w:val="kk-KZ"/>
        </w:rPr>
        <w:t>*</w:t>
      </w:r>
      <w:r w:rsidRPr="006464DC">
        <w:rPr>
          <w:sz w:val="28"/>
          <w:szCs w:val="28"/>
          <w:lang w:val="kk-KZ"/>
        </w:rPr>
        <w:t xml:space="preserve"> пайыздық өзгерісі – бұл басқа елдегі инфляция π</w:t>
      </w:r>
      <w:r w:rsidRPr="006464DC">
        <w:rPr>
          <w:sz w:val="28"/>
          <w:szCs w:val="28"/>
          <w:vertAlign w:val="superscript"/>
          <w:lang w:val="kk-KZ"/>
        </w:rPr>
        <w:t>*</w:t>
      </w:r>
      <w:r w:rsidRPr="006464DC">
        <w:rPr>
          <w:sz w:val="28"/>
          <w:szCs w:val="28"/>
          <w:lang w:val="kk-KZ"/>
        </w:rPr>
        <w:t>. Осылайша, номиналды айырбас бағамының пайыздық өзерісі:</w:t>
      </w:r>
    </w:p>
    <w:p w:rsidR="00845935" w:rsidRPr="006464DC" w:rsidRDefault="00845935" w:rsidP="006061E9">
      <w:pPr>
        <w:pStyle w:val="20"/>
        <w:ind w:firstLine="720"/>
        <w:rPr>
          <w:sz w:val="28"/>
          <w:szCs w:val="28"/>
          <w:lang w:val="kk-KZ"/>
        </w:rPr>
      </w:pPr>
    </w:p>
    <w:p w:rsidR="002A4A53" w:rsidRPr="006464DC" w:rsidRDefault="002A4A53" w:rsidP="00897464">
      <w:pPr>
        <w:pStyle w:val="20"/>
        <w:ind w:firstLine="720"/>
        <w:jc w:val="right"/>
        <w:rPr>
          <w:sz w:val="28"/>
          <w:szCs w:val="28"/>
          <w:lang w:val="kk-KZ"/>
        </w:rPr>
      </w:pPr>
      <w:r w:rsidRPr="006464DC">
        <w:rPr>
          <w:sz w:val="28"/>
          <w:szCs w:val="28"/>
          <w:lang w:val="kk-KZ"/>
        </w:rPr>
        <w:t>∆e(%) = ∆E(%) + (π</w:t>
      </w:r>
      <w:r w:rsidRPr="006464DC">
        <w:rPr>
          <w:sz w:val="28"/>
          <w:szCs w:val="28"/>
          <w:vertAlign w:val="superscript"/>
          <w:lang w:val="kk-KZ"/>
        </w:rPr>
        <w:t>*</w:t>
      </w:r>
      <w:r w:rsidRPr="006464DC">
        <w:rPr>
          <w:sz w:val="28"/>
          <w:szCs w:val="28"/>
          <w:lang w:val="kk-KZ"/>
        </w:rPr>
        <w:t xml:space="preserve"> – π).                        </w:t>
      </w:r>
      <w:r w:rsidR="00897464" w:rsidRPr="006464DC">
        <w:rPr>
          <w:sz w:val="28"/>
          <w:szCs w:val="28"/>
          <w:lang w:val="kk-KZ"/>
        </w:rPr>
        <w:t xml:space="preserve"> </w:t>
      </w:r>
      <w:r w:rsidRPr="006464DC">
        <w:rPr>
          <w:sz w:val="28"/>
          <w:szCs w:val="28"/>
          <w:lang w:val="kk-KZ"/>
        </w:rPr>
        <w:t xml:space="preserve"> (7.3)</w:t>
      </w:r>
    </w:p>
    <w:p w:rsidR="002A4A53" w:rsidRPr="006464DC" w:rsidRDefault="002A4A53" w:rsidP="006061E9">
      <w:pPr>
        <w:pStyle w:val="20"/>
        <w:ind w:firstLine="720"/>
        <w:rPr>
          <w:sz w:val="28"/>
          <w:szCs w:val="28"/>
          <w:lang w:val="kk-KZ"/>
        </w:rPr>
      </w:pPr>
    </w:p>
    <w:p w:rsidR="007B4F91" w:rsidRPr="006464DC" w:rsidRDefault="002A4A53" w:rsidP="006061E9">
      <w:pPr>
        <w:pStyle w:val="20"/>
        <w:ind w:firstLine="720"/>
        <w:rPr>
          <w:sz w:val="28"/>
          <w:szCs w:val="28"/>
          <w:lang w:val="kk-KZ"/>
        </w:rPr>
      </w:pPr>
      <w:r w:rsidRPr="006464DC">
        <w:rPr>
          <w:sz w:val="28"/>
          <w:szCs w:val="28"/>
          <w:lang w:val="kk-KZ"/>
        </w:rPr>
        <w:t>Бұл теңдеу екі елдің номиналды айырбас бағамының өзгерісі нақты айырбас бағамының өзгерісі мен осы елдердегі инфляция қарқынының айырмасының қосындысына тең екенін көрсетеді. Егер қандай да бір елде инфляция қарқыны Қазақстан</w:t>
      </w:r>
      <w:r w:rsidR="00897464" w:rsidRPr="006464DC">
        <w:rPr>
          <w:sz w:val="28"/>
          <w:szCs w:val="28"/>
          <w:lang w:val="kk-KZ"/>
        </w:rPr>
        <w:softHyphen/>
      </w:r>
      <w:r w:rsidRPr="006464DC">
        <w:rPr>
          <w:sz w:val="28"/>
          <w:szCs w:val="28"/>
          <w:lang w:val="kk-KZ"/>
        </w:rPr>
        <w:t>дағыдан жоғары болатын болса, онда уақыт өте келе 1 теңгеге осы елдің валютасын көп көлемде сатып алуға болады. Егер Қазақстанға қарағанда елдегі инфляция қарқыны төмен болса, онда уақыт өте келе 1 теңгеге осы елдің валютасы аз көлемде сатып алынады.</w:t>
      </w:r>
      <w:r w:rsidR="007B4F91" w:rsidRPr="006464DC">
        <w:rPr>
          <w:sz w:val="28"/>
          <w:szCs w:val="28"/>
          <w:lang w:val="kk-KZ"/>
        </w:rPr>
        <w:t xml:space="preserve"> </w:t>
      </w:r>
    </w:p>
    <w:p w:rsidR="002A4A53" w:rsidRPr="006464DC" w:rsidRDefault="002A4A53" w:rsidP="006061E9">
      <w:pPr>
        <w:pStyle w:val="20"/>
        <w:ind w:firstLine="720"/>
        <w:rPr>
          <w:sz w:val="28"/>
          <w:szCs w:val="28"/>
          <w:lang w:val="kk-KZ"/>
        </w:rPr>
      </w:pPr>
      <w:r w:rsidRPr="006464DC">
        <w:rPr>
          <w:sz w:val="28"/>
          <w:szCs w:val="28"/>
          <w:lang w:val="kk-KZ"/>
        </w:rPr>
        <w:t>Жоғары инфляция салдарының бірі валютаның құнсыздану болып табылады, жоғары π төмендеуші e береді:</w:t>
      </w:r>
    </w:p>
    <w:p w:rsidR="007B4F91" w:rsidRPr="006464DC" w:rsidRDefault="007B4F91" w:rsidP="007B4F91">
      <w:pPr>
        <w:pStyle w:val="20"/>
        <w:ind w:firstLine="720"/>
        <w:jc w:val="center"/>
        <w:rPr>
          <w:sz w:val="28"/>
          <w:szCs w:val="28"/>
          <w:lang w:val="kk-KZ"/>
        </w:rPr>
      </w:pPr>
    </w:p>
    <w:p w:rsidR="002A4A53" w:rsidRPr="006464DC" w:rsidRDefault="002A4A53" w:rsidP="007B4F91">
      <w:pPr>
        <w:pStyle w:val="20"/>
        <w:ind w:firstLine="720"/>
        <w:jc w:val="center"/>
        <w:rPr>
          <w:sz w:val="28"/>
          <w:szCs w:val="28"/>
          <w:lang w:val="kk-KZ"/>
        </w:rPr>
      </w:pPr>
      <w:r w:rsidRPr="006464DC">
        <w:rPr>
          <w:sz w:val="28"/>
          <w:szCs w:val="28"/>
          <w:lang w:val="kk-KZ"/>
        </w:rPr>
        <w:t>∆e(%)↓ = ∆E(%) + (π</w:t>
      </w:r>
      <w:r w:rsidRPr="006464DC">
        <w:rPr>
          <w:sz w:val="28"/>
          <w:szCs w:val="28"/>
          <w:vertAlign w:val="superscript"/>
          <w:lang w:val="kk-KZ"/>
        </w:rPr>
        <w:t>*</w:t>
      </w:r>
      <w:r w:rsidRPr="006464DC">
        <w:rPr>
          <w:sz w:val="28"/>
          <w:szCs w:val="28"/>
          <w:lang w:val="kk-KZ"/>
        </w:rPr>
        <w:t xml:space="preserve"> – π↑).</w:t>
      </w:r>
    </w:p>
    <w:p w:rsidR="002A4A53" w:rsidRPr="006464DC" w:rsidRDefault="002A4A53" w:rsidP="006061E9">
      <w:pPr>
        <w:pStyle w:val="20"/>
        <w:rPr>
          <w:sz w:val="28"/>
          <w:szCs w:val="28"/>
          <w:lang w:val="kk-KZ"/>
        </w:rPr>
      </w:pPr>
    </w:p>
    <w:p w:rsidR="002A4A53" w:rsidRPr="006464DC" w:rsidRDefault="002A4A53" w:rsidP="006061E9">
      <w:pPr>
        <w:pStyle w:val="20"/>
        <w:rPr>
          <w:b/>
          <w:sz w:val="28"/>
          <w:szCs w:val="28"/>
          <w:lang w:val="kk-KZ"/>
        </w:rPr>
      </w:pPr>
      <w:r w:rsidRPr="006464DC">
        <w:rPr>
          <w:b/>
          <w:sz w:val="28"/>
          <w:szCs w:val="28"/>
          <w:lang w:val="kk-KZ"/>
        </w:rPr>
        <w:t>7.4 Манделл-Флеминг моделі</w:t>
      </w:r>
    </w:p>
    <w:p w:rsidR="002A4A53" w:rsidRPr="006464DC" w:rsidRDefault="002A4A53" w:rsidP="006061E9">
      <w:pPr>
        <w:pStyle w:val="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 xml:space="preserve">Манделл-Флеминг моделі – тіркелген және қалқымалы айырбас бағамы кезінде </w:t>
      </w:r>
      <w:r w:rsidR="00D6393A">
        <w:rPr>
          <w:sz w:val="28"/>
          <w:szCs w:val="28"/>
          <w:lang w:val="kk-KZ"/>
        </w:rPr>
        <w:t>әр</w:t>
      </w:r>
      <w:r w:rsidRPr="006464DC">
        <w:rPr>
          <w:sz w:val="28"/>
          <w:szCs w:val="28"/>
          <w:lang w:val="kk-KZ"/>
        </w:rPr>
        <w:t>т</w:t>
      </w:r>
      <w:r w:rsidR="00D6393A">
        <w:rPr>
          <w:sz w:val="28"/>
          <w:szCs w:val="28"/>
          <w:lang w:val="kk-KZ"/>
        </w:rPr>
        <w:t>ү</w:t>
      </w:r>
      <w:r w:rsidRPr="006464DC">
        <w:rPr>
          <w:sz w:val="28"/>
          <w:szCs w:val="28"/>
          <w:lang w:val="kk-KZ"/>
        </w:rPr>
        <w:t>рлі экономикалық саясаттарды жүргізу нәтижелерін бағалау мақсатында қолданылатын кіші ашық экономика моделі.</w:t>
      </w:r>
    </w:p>
    <w:p w:rsidR="002A4A53" w:rsidRPr="006464DC" w:rsidRDefault="002A4A53" w:rsidP="006061E9">
      <w:pPr>
        <w:pStyle w:val="20"/>
        <w:ind w:firstLine="720"/>
        <w:rPr>
          <w:sz w:val="28"/>
          <w:szCs w:val="28"/>
          <w:lang w:val="kk-KZ"/>
        </w:rPr>
      </w:pPr>
      <w:r w:rsidRPr="006464DC">
        <w:rPr>
          <w:sz w:val="28"/>
          <w:szCs w:val="28"/>
          <w:lang w:val="kk-KZ"/>
        </w:rPr>
        <w:t>Манделл-Флеминг моделінің шарттары:</w:t>
      </w:r>
    </w:p>
    <w:p w:rsidR="002A4A53" w:rsidRPr="006464DC" w:rsidRDefault="002A4A53" w:rsidP="006061E9">
      <w:pPr>
        <w:pStyle w:val="20"/>
        <w:numPr>
          <w:ilvl w:val="0"/>
          <w:numId w:val="152"/>
        </w:numPr>
        <w:rPr>
          <w:sz w:val="28"/>
          <w:szCs w:val="28"/>
          <w:lang w:val="kk-KZ"/>
        </w:rPr>
      </w:pPr>
      <w:r w:rsidRPr="006464DC">
        <w:rPr>
          <w:sz w:val="28"/>
          <w:szCs w:val="28"/>
          <w:lang w:val="kk-KZ"/>
        </w:rPr>
        <w:t>Y = C(Y-T) + I(r) + G + NX(e) → IS – тауар нарығы;</w:t>
      </w:r>
    </w:p>
    <w:p w:rsidR="002A4A53" w:rsidRPr="006464DC" w:rsidRDefault="002A4A53" w:rsidP="006061E9">
      <w:pPr>
        <w:pStyle w:val="20"/>
        <w:numPr>
          <w:ilvl w:val="0"/>
          <w:numId w:val="152"/>
        </w:numPr>
        <w:rPr>
          <w:sz w:val="28"/>
          <w:szCs w:val="28"/>
          <w:lang w:val="kk-KZ"/>
        </w:rPr>
      </w:pPr>
      <w:r w:rsidRPr="006464DC">
        <w:rPr>
          <w:sz w:val="28"/>
          <w:szCs w:val="28"/>
          <w:lang w:val="kk-KZ"/>
        </w:rPr>
        <w:t>M/P = L(r,Y) → LM – ақша нарығы;</w:t>
      </w:r>
    </w:p>
    <w:p w:rsidR="002A4A53" w:rsidRPr="006464DC" w:rsidRDefault="002A4A53" w:rsidP="006061E9">
      <w:pPr>
        <w:pStyle w:val="20"/>
        <w:numPr>
          <w:ilvl w:val="0"/>
          <w:numId w:val="152"/>
        </w:numPr>
        <w:rPr>
          <w:sz w:val="28"/>
          <w:szCs w:val="28"/>
          <w:lang w:val="kk-KZ"/>
        </w:rPr>
      </w:pPr>
      <w:r w:rsidRPr="006464DC">
        <w:rPr>
          <w:sz w:val="28"/>
          <w:szCs w:val="28"/>
          <w:lang w:val="kk-KZ"/>
        </w:rPr>
        <w:t>r = r</w:t>
      </w:r>
      <w:r w:rsidRPr="006464DC">
        <w:rPr>
          <w:sz w:val="28"/>
          <w:szCs w:val="28"/>
          <w:vertAlign w:val="superscript"/>
          <w:lang w:val="kk-KZ"/>
        </w:rPr>
        <w:t>*</w:t>
      </w:r>
      <w:r w:rsidRPr="006464DC">
        <w:rPr>
          <w:sz w:val="28"/>
          <w:szCs w:val="28"/>
          <w:lang w:val="kk-KZ"/>
        </w:rPr>
        <w:t>.</w:t>
      </w:r>
    </w:p>
    <w:p w:rsidR="002A4A53" w:rsidRPr="006464DC" w:rsidRDefault="002A4A53" w:rsidP="006061E9">
      <w:pPr>
        <w:pStyle w:val="20"/>
        <w:ind w:firstLine="720"/>
        <w:rPr>
          <w:sz w:val="28"/>
          <w:szCs w:val="28"/>
          <w:lang w:val="kk-KZ"/>
        </w:rPr>
      </w:pPr>
      <w:r w:rsidRPr="006464DC">
        <w:rPr>
          <w:sz w:val="28"/>
          <w:szCs w:val="28"/>
          <w:lang w:val="kk-KZ"/>
        </w:rPr>
        <w:t>Модельде үш эндогенді айнымалы бар: Y, e, r. Екі график тұрғызу ұсынылады. Әр графикте айнымалылардың біреуі константа ретінде қабылданады, ал талдау екі айнымалылардың байланысын зерттеу үшін жүргізіледі.</w:t>
      </w:r>
    </w:p>
    <w:p w:rsidR="002A4A53" w:rsidRPr="006464DC" w:rsidRDefault="002A4A53" w:rsidP="006061E9">
      <w:pPr>
        <w:pStyle w:val="20"/>
        <w:ind w:firstLine="720"/>
        <w:rPr>
          <w:sz w:val="28"/>
          <w:szCs w:val="28"/>
          <w:lang w:val="kk-KZ"/>
        </w:rPr>
      </w:pPr>
      <w:r w:rsidRPr="006464DC">
        <w:rPr>
          <w:sz w:val="28"/>
          <w:szCs w:val="28"/>
          <w:lang w:val="kk-KZ"/>
        </w:rPr>
        <w:t>Манделл-Флемингтің Y–r моделі 7.5</w:t>
      </w:r>
      <w:r w:rsidR="007B4F91" w:rsidRPr="006464DC">
        <w:rPr>
          <w:sz w:val="28"/>
          <w:szCs w:val="28"/>
          <w:lang w:val="kk-KZ"/>
        </w:rPr>
        <w:t>.1</w:t>
      </w:r>
      <w:r w:rsidRPr="006464DC">
        <w:rPr>
          <w:sz w:val="28"/>
          <w:szCs w:val="28"/>
          <w:lang w:val="kk-KZ"/>
        </w:rPr>
        <w:t xml:space="preserve"> суретте көрсетілген.</w:t>
      </w:r>
    </w:p>
    <w:p w:rsidR="007B4F91" w:rsidRPr="006464DC" w:rsidRDefault="007B4F91" w:rsidP="006061E9">
      <w:pPr>
        <w:pStyle w:val="20"/>
        <w:ind w:firstLine="720"/>
        <w:rPr>
          <w:sz w:val="28"/>
          <w:szCs w:val="28"/>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4CC6736C" wp14:editId="7446C821">
            <wp:extent cx="1893094" cy="15144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0" cstate="print"/>
                    <a:srcRect l="21217" t="22992" r="49896" b="46291"/>
                    <a:stretch>
                      <a:fillRect/>
                    </a:stretch>
                  </pic:blipFill>
                  <pic:spPr bwMode="auto">
                    <a:xfrm>
                      <a:off x="0" y="0"/>
                      <a:ext cx="1899247" cy="1519397"/>
                    </a:xfrm>
                    <a:prstGeom prst="rect">
                      <a:avLst/>
                    </a:prstGeom>
                    <a:noFill/>
                    <a:ln w="9525">
                      <a:noFill/>
                      <a:miter lim="800000"/>
                      <a:headEnd/>
                      <a:tailEnd/>
                    </a:ln>
                  </pic:spPr>
                </pic:pic>
              </a:graphicData>
            </a:graphic>
          </wp:inline>
        </w:drawing>
      </w:r>
    </w:p>
    <w:p w:rsidR="002A4A53" w:rsidRPr="006464DC" w:rsidRDefault="002A4A53" w:rsidP="006061E9">
      <w:pPr>
        <w:pStyle w:val="20"/>
        <w:jc w:val="center"/>
        <w:rPr>
          <w:sz w:val="28"/>
          <w:szCs w:val="28"/>
          <w:lang w:val="kk-KZ"/>
        </w:rPr>
      </w:pPr>
      <w:r w:rsidRPr="006464DC">
        <w:rPr>
          <w:sz w:val="28"/>
          <w:szCs w:val="28"/>
          <w:lang w:val="kk-KZ"/>
        </w:rPr>
        <w:t>7.5</w:t>
      </w:r>
      <w:r w:rsidR="007B4F91" w:rsidRPr="006464DC">
        <w:rPr>
          <w:sz w:val="28"/>
          <w:szCs w:val="28"/>
          <w:lang w:val="kk-KZ"/>
        </w:rPr>
        <w:t>.1</w:t>
      </w:r>
      <w:r w:rsidR="00897464" w:rsidRPr="006464DC">
        <w:rPr>
          <w:sz w:val="28"/>
          <w:szCs w:val="28"/>
          <w:lang w:val="kk-KZ"/>
        </w:rPr>
        <w:t>-</w:t>
      </w:r>
      <w:r w:rsidRPr="006464DC">
        <w:rPr>
          <w:sz w:val="28"/>
          <w:szCs w:val="28"/>
          <w:lang w:val="kk-KZ"/>
        </w:rPr>
        <w:t>сурет. Манделл-Флемингтің Y–r моделі</w:t>
      </w:r>
    </w:p>
    <w:p w:rsidR="00845935" w:rsidRPr="006464DC" w:rsidRDefault="00845935" w:rsidP="006061E9">
      <w:pPr>
        <w:pStyle w:val="20"/>
        <w:ind w:firstLine="7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 xml:space="preserve">Суретте IS қисығы төмен, ал LM – жоғары бағытталғаны көрсетіліп тұр. Көлденең сызығы әлемдік пайыздық </w:t>
      </w:r>
      <w:r w:rsidR="00D6393A">
        <w:rPr>
          <w:sz w:val="28"/>
          <w:szCs w:val="28"/>
          <w:lang w:val="kk-KZ"/>
        </w:rPr>
        <w:t>мөлшерлемені</w:t>
      </w:r>
      <w:r w:rsidRPr="006464DC">
        <w:rPr>
          <w:sz w:val="28"/>
          <w:szCs w:val="28"/>
          <w:lang w:val="kk-KZ"/>
        </w:rPr>
        <w:t xml:space="preserve"> сипаттайды.</w:t>
      </w:r>
    </w:p>
    <w:p w:rsidR="002A4A53" w:rsidRPr="006464DC" w:rsidRDefault="002A4A53" w:rsidP="006061E9">
      <w:pPr>
        <w:pStyle w:val="20"/>
        <w:ind w:firstLine="720"/>
        <w:rPr>
          <w:sz w:val="28"/>
          <w:szCs w:val="28"/>
          <w:lang w:val="kk-KZ"/>
        </w:rPr>
      </w:pPr>
      <w:r w:rsidRPr="006464DC">
        <w:rPr>
          <w:sz w:val="28"/>
          <w:szCs w:val="28"/>
          <w:lang w:val="kk-KZ"/>
        </w:rPr>
        <w:t>Графиктің екі ерекшелігі бар:</w:t>
      </w:r>
    </w:p>
    <w:p w:rsidR="002A4A53" w:rsidRPr="006464DC" w:rsidRDefault="002A4A53" w:rsidP="006061E9">
      <w:pPr>
        <w:pStyle w:val="20"/>
        <w:numPr>
          <w:ilvl w:val="0"/>
          <w:numId w:val="153"/>
        </w:numPr>
        <w:rPr>
          <w:sz w:val="28"/>
          <w:szCs w:val="28"/>
          <w:lang w:val="kk-KZ"/>
        </w:rPr>
      </w:pPr>
      <w:r w:rsidRPr="006464DC">
        <w:rPr>
          <w:sz w:val="28"/>
          <w:szCs w:val="28"/>
          <w:lang w:val="kk-KZ"/>
        </w:rPr>
        <w:t>IS қисығының көлбеуі айырбас бағамының деңгейімен шартталған. Айырбас бағамының жоғарылауы қисықты солға жылжытады;</w:t>
      </w:r>
    </w:p>
    <w:p w:rsidR="002A4A53" w:rsidRPr="006464DC" w:rsidRDefault="002A4A53" w:rsidP="006061E9">
      <w:pPr>
        <w:pStyle w:val="20"/>
        <w:numPr>
          <w:ilvl w:val="0"/>
          <w:numId w:val="153"/>
        </w:numPr>
        <w:rPr>
          <w:sz w:val="28"/>
          <w:szCs w:val="28"/>
          <w:lang w:val="kk-KZ"/>
        </w:rPr>
      </w:pPr>
      <w:r w:rsidRPr="006464DC">
        <w:rPr>
          <w:sz w:val="28"/>
          <w:szCs w:val="28"/>
          <w:lang w:val="kk-KZ"/>
        </w:rPr>
        <w:t>барлық үш қисық бір нүктеде қиылысады.</w:t>
      </w:r>
    </w:p>
    <w:p w:rsidR="002A4A53" w:rsidRDefault="002A4A53" w:rsidP="006061E9">
      <w:pPr>
        <w:pStyle w:val="20"/>
        <w:ind w:firstLine="720"/>
        <w:rPr>
          <w:sz w:val="28"/>
          <w:szCs w:val="28"/>
          <w:lang w:val="kk-KZ"/>
        </w:rPr>
      </w:pPr>
      <w:r w:rsidRPr="006464DC">
        <w:rPr>
          <w:sz w:val="28"/>
          <w:szCs w:val="28"/>
          <w:lang w:val="kk-KZ"/>
        </w:rPr>
        <w:t>М</w:t>
      </w:r>
      <w:r w:rsidR="007B4F91" w:rsidRPr="006464DC">
        <w:rPr>
          <w:sz w:val="28"/>
          <w:szCs w:val="28"/>
          <w:lang w:val="kk-KZ"/>
        </w:rPr>
        <w:t>анделл-Флемингтің Y–e моделі 7.5.2</w:t>
      </w:r>
      <w:r w:rsidR="00897464" w:rsidRPr="006464DC">
        <w:rPr>
          <w:sz w:val="28"/>
          <w:szCs w:val="28"/>
          <w:lang w:val="kk-KZ"/>
        </w:rPr>
        <w:t>-</w:t>
      </w:r>
      <w:r w:rsidRPr="006464DC">
        <w:rPr>
          <w:sz w:val="28"/>
          <w:szCs w:val="28"/>
          <w:lang w:val="kk-KZ"/>
        </w:rPr>
        <w:t>суретте көрсетілген.</w:t>
      </w:r>
    </w:p>
    <w:p w:rsidR="009526A8" w:rsidRPr="006464DC" w:rsidRDefault="009526A8" w:rsidP="006061E9">
      <w:pPr>
        <w:pStyle w:val="20"/>
        <w:ind w:firstLine="720"/>
        <w:rPr>
          <w:sz w:val="28"/>
          <w:szCs w:val="28"/>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5A788848" wp14:editId="5D111A61">
            <wp:extent cx="1943035" cy="1495425"/>
            <wp:effectExtent l="0" t="0" r="63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1" cstate="print"/>
                    <a:srcRect l="23141" t="43504" r="57539" b="30902"/>
                    <a:stretch>
                      <a:fillRect/>
                    </a:stretch>
                  </pic:blipFill>
                  <pic:spPr bwMode="auto">
                    <a:xfrm>
                      <a:off x="0" y="0"/>
                      <a:ext cx="1950305" cy="1501020"/>
                    </a:xfrm>
                    <a:prstGeom prst="rect">
                      <a:avLst/>
                    </a:prstGeom>
                    <a:noFill/>
                    <a:ln w="9525">
                      <a:noFill/>
                      <a:miter lim="800000"/>
                      <a:headEnd/>
                      <a:tailEnd/>
                    </a:ln>
                  </pic:spPr>
                </pic:pic>
              </a:graphicData>
            </a:graphic>
          </wp:inline>
        </w:drawing>
      </w:r>
    </w:p>
    <w:p w:rsidR="002A4A53" w:rsidRPr="006464DC" w:rsidRDefault="002A4A53" w:rsidP="006061E9">
      <w:pPr>
        <w:pStyle w:val="20"/>
        <w:jc w:val="center"/>
        <w:rPr>
          <w:sz w:val="28"/>
          <w:szCs w:val="28"/>
          <w:lang w:val="kk-KZ"/>
        </w:rPr>
      </w:pPr>
      <w:r w:rsidRPr="006464DC">
        <w:rPr>
          <w:sz w:val="28"/>
          <w:szCs w:val="28"/>
          <w:lang w:val="kk-KZ"/>
        </w:rPr>
        <w:t>7.5</w:t>
      </w:r>
      <w:r w:rsidR="00845935" w:rsidRPr="006464DC">
        <w:rPr>
          <w:sz w:val="28"/>
          <w:szCs w:val="28"/>
          <w:lang w:val="kk-KZ"/>
        </w:rPr>
        <w:t>.2</w:t>
      </w:r>
      <w:r w:rsidR="00897464" w:rsidRPr="006464DC">
        <w:rPr>
          <w:sz w:val="28"/>
          <w:szCs w:val="28"/>
          <w:lang w:val="kk-KZ"/>
        </w:rPr>
        <w:t>-</w:t>
      </w:r>
      <w:r w:rsidRPr="006464DC">
        <w:rPr>
          <w:sz w:val="28"/>
          <w:szCs w:val="28"/>
          <w:lang w:val="kk-KZ"/>
        </w:rPr>
        <w:t>сурет. Манделл-Флемингтің Y–e моделі</w:t>
      </w:r>
    </w:p>
    <w:p w:rsidR="002A4A53" w:rsidRPr="006464DC" w:rsidRDefault="002A4A53" w:rsidP="006061E9">
      <w:pPr>
        <w:pStyle w:val="20"/>
        <w:ind w:firstLine="7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7.5</w:t>
      </w:r>
      <w:r w:rsidR="007B4F91" w:rsidRPr="006464DC">
        <w:rPr>
          <w:sz w:val="28"/>
          <w:szCs w:val="28"/>
          <w:lang w:val="kk-KZ"/>
        </w:rPr>
        <w:t>.2</w:t>
      </w:r>
      <w:r w:rsidR="00897464" w:rsidRPr="006464DC">
        <w:rPr>
          <w:sz w:val="28"/>
          <w:szCs w:val="28"/>
          <w:lang w:val="kk-KZ"/>
        </w:rPr>
        <w:t>-</w:t>
      </w:r>
      <w:r w:rsidRPr="006464DC">
        <w:rPr>
          <w:sz w:val="28"/>
          <w:szCs w:val="28"/>
          <w:lang w:val="kk-KZ"/>
        </w:rPr>
        <w:t xml:space="preserve">суретте тігінен айырбас бағамының мәндері, ал көлденең – табыс деңгейі көрсетілген. Пайыздық </w:t>
      </w:r>
      <w:r w:rsidR="00D6393A">
        <w:rPr>
          <w:sz w:val="28"/>
          <w:szCs w:val="28"/>
          <w:lang w:val="kk-KZ"/>
        </w:rPr>
        <w:t>мөлшерлеме</w:t>
      </w:r>
      <w:r w:rsidRPr="006464DC">
        <w:rPr>
          <w:sz w:val="28"/>
          <w:szCs w:val="28"/>
          <w:lang w:val="kk-KZ"/>
        </w:rPr>
        <w:t xml:space="preserve"> тұрақты және әлемдік пайыздық </w:t>
      </w:r>
      <w:r w:rsidR="00D6393A">
        <w:rPr>
          <w:sz w:val="28"/>
          <w:szCs w:val="28"/>
          <w:lang w:val="kk-KZ"/>
        </w:rPr>
        <w:t>мөлшерлемеге</w:t>
      </w:r>
      <w:r w:rsidRPr="006464DC">
        <w:rPr>
          <w:sz w:val="28"/>
          <w:szCs w:val="28"/>
          <w:lang w:val="kk-KZ"/>
        </w:rPr>
        <w:t xml:space="preserve"> тең деп ұйғарылады. Бұл жағдайда графикте екі теңдік көрсетіліп тұр:</w:t>
      </w:r>
    </w:p>
    <w:p w:rsidR="00897464" w:rsidRPr="006464DC" w:rsidRDefault="00897464" w:rsidP="006061E9">
      <w:pPr>
        <w:pStyle w:val="20"/>
        <w:ind w:firstLine="720"/>
        <w:rPr>
          <w:sz w:val="28"/>
          <w:szCs w:val="28"/>
          <w:lang w:val="kk-KZ"/>
        </w:rPr>
      </w:pPr>
    </w:p>
    <w:p w:rsidR="002A4A53" w:rsidRPr="006464DC" w:rsidRDefault="002A4A53" w:rsidP="006061E9">
      <w:pPr>
        <w:pStyle w:val="20"/>
        <w:jc w:val="center"/>
        <w:rPr>
          <w:sz w:val="28"/>
          <w:szCs w:val="28"/>
          <w:lang w:val="kk-KZ"/>
        </w:rPr>
      </w:pPr>
      <w:r w:rsidRPr="006464DC">
        <w:rPr>
          <w:sz w:val="28"/>
          <w:szCs w:val="28"/>
          <w:lang w:val="kk-KZ"/>
        </w:rPr>
        <w:t>Y = C(Y-T) + I(r) + G + NX(e), IS;</w:t>
      </w:r>
    </w:p>
    <w:p w:rsidR="002A4A53" w:rsidRPr="006464DC" w:rsidRDefault="002A4A53" w:rsidP="006061E9">
      <w:pPr>
        <w:pStyle w:val="20"/>
        <w:jc w:val="center"/>
        <w:rPr>
          <w:sz w:val="28"/>
          <w:szCs w:val="28"/>
          <w:lang w:val="kk-KZ"/>
        </w:rPr>
      </w:pPr>
      <w:r w:rsidRPr="006464DC">
        <w:rPr>
          <w:sz w:val="28"/>
          <w:szCs w:val="28"/>
          <w:lang w:val="kk-KZ"/>
        </w:rPr>
        <w:t>M/P = L(r,Y), LM.</w:t>
      </w:r>
    </w:p>
    <w:p w:rsidR="00897464" w:rsidRPr="006464DC" w:rsidRDefault="00897464" w:rsidP="006061E9">
      <w:pPr>
        <w:pStyle w:val="20"/>
        <w:ind w:firstLine="7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Экономикадағы тепе-теңдік екі IS және LM қисықтарының қиылысу нүктесінде орын алады. Осы қиылысу нүктесі айырбас бағамы мен табыстың деңгейін сипаттайды.</w:t>
      </w:r>
    </w:p>
    <w:p w:rsidR="002A4A53" w:rsidRPr="006464DC" w:rsidRDefault="002A4A53" w:rsidP="006061E9">
      <w:pPr>
        <w:pStyle w:val="20"/>
        <w:ind w:firstLine="720"/>
        <w:rPr>
          <w:sz w:val="28"/>
          <w:szCs w:val="28"/>
          <w:lang w:val="kk-KZ"/>
        </w:rPr>
      </w:pPr>
      <w:r w:rsidRPr="006464DC">
        <w:rPr>
          <w:sz w:val="28"/>
          <w:szCs w:val="28"/>
          <w:lang w:val="kk-KZ"/>
        </w:rPr>
        <w:t>Манделл-Флеминг моделін талдау мемлекеттің кіші ашық экономикадағы кез-келген экономикалық саясатының нәтижелері тіркелген немесе қалқымалы айырбас бағамымен шартталған. Осылайша, қалқымалы айырбас бағамы кезінде табыс деңгейіне тек ақша-несие саясаты ғана әсер етеді, ал сол кезде валюта бағамының жоғарылауы нәтижесінде ынталандырушы бюджет-салық саясаты әсер етпейді. Тіркелген айырбас бағамы кезінде табысқа тек бюджет-салық саясаты ғана әсер етеді, ал сол кезде ақша-несие саясаты табысқа мүлдем әсер етпейді, себебі ақша ұсынысын өзгерту айырбас бағамын берілген деңгейде сақтап қалу мақсатын көздейді.</w:t>
      </w:r>
    </w:p>
    <w:p w:rsidR="00845935" w:rsidRPr="006464DC" w:rsidRDefault="00845935" w:rsidP="006061E9">
      <w:pPr>
        <w:pStyle w:val="20"/>
        <w:rPr>
          <w:b/>
          <w:sz w:val="28"/>
          <w:szCs w:val="28"/>
          <w:lang w:val="kk-KZ"/>
        </w:rPr>
      </w:pPr>
    </w:p>
    <w:p w:rsidR="002A4A53" w:rsidRPr="006464DC" w:rsidRDefault="002A4A53" w:rsidP="006061E9">
      <w:pPr>
        <w:pStyle w:val="20"/>
        <w:rPr>
          <w:b/>
          <w:sz w:val="28"/>
          <w:szCs w:val="28"/>
          <w:lang w:val="kk-KZ"/>
        </w:rPr>
      </w:pPr>
      <w:r w:rsidRPr="006464DC">
        <w:rPr>
          <w:b/>
          <w:sz w:val="28"/>
          <w:szCs w:val="28"/>
          <w:lang w:val="kk-KZ"/>
        </w:rPr>
        <w:t>7.5 Тіркелген айырбас бағамы бар шағын ашық экономика</w:t>
      </w:r>
    </w:p>
    <w:p w:rsidR="002A4A53" w:rsidRPr="006464DC" w:rsidRDefault="002A4A53" w:rsidP="006061E9">
      <w:pPr>
        <w:pStyle w:val="20"/>
        <w:rPr>
          <w:sz w:val="28"/>
          <w:szCs w:val="28"/>
          <w:lang w:val="kk-KZ"/>
        </w:rPr>
      </w:pPr>
    </w:p>
    <w:p w:rsidR="002A4A53" w:rsidRPr="006464DC" w:rsidRDefault="002A4A53" w:rsidP="006061E9">
      <w:pPr>
        <w:pStyle w:val="20"/>
        <w:ind w:firstLine="708"/>
        <w:rPr>
          <w:spacing w:val="-4"/>
          <w:sz w:val="28"/>
          <w:szCs w:val="28"/>
          <w:lang w:val="kk-KZ"/>
        </w:rPr>
      </w:pPr>
      <w:r w:rsidRPr="006464DC">
        <w:rPr>
          <w:sz w:val="28"/>
          <w:szCs w:val="28"/>
          <w:lang w:val="kk-KZ"/>
        </w:rPr>
        <w:t xml:space="preserve">Капиталдың толық мобилділігі бар деп жорамалдайық. Инвесторлардың кедергісіз елге капиталды әкелуге және елден капиталды әкетуге мүмкіндігі бар. Q–r диаграммасында IS, LM қисықтарын және r* әлемдік пайыз мөлшерлемесі деңгейінде NX </w:t>
      </w:r>
      <w:r w:rsidRPr="006464DC">
        <w:rPr>
          <w:spacing w:val="-4"/>
          <w:sz w:val="28"/>
          <w:szCs w:val="28"/>
          <w:lang w:val="kk-KZ"/>
        </w:rPr>
        <w:t>көлдеңен сызығын сызайық (7.6</w:t>
      </w:r>
      <w:r w:rsidR="00897464" w:rsidRPr="006464DC">
        <w:rPr>
          <w:spacing w:val="-4"/>
          <w:sz w:val="28"/>
          <w:szCs w:val="28"/>
          <w:lang w:val="kk-KZ"/>
        </w:rPr>
        <w:t>-</w:t>
      </w:r>
      <w:r w:rsidRPr="006464DC">
        <w:rPr>
          <w:spacing w:val="-4"/>
          <w:sz w:val="28"/>
          <w:szCs w:val="28"/>
          <w:lang w:val="kk-KZ"/>
        </w:rPr>
        <w:t>сурет). Бұл IS-LM-NX моделі. Жалпы айтқанда, үш қисықтың бір нүктеде қиылысуы міндетті емес.</w:t>
      </w:r>
    </w:p>
    <w:p w:rsidR="00845935" w:rsidRPr="006464DC" w:rsidRDefault="00845935" w:rsidP="006061E9">
      <w:pPr>
        <w:pStyle w:val="20"/>
        <w:ind w:firstLine="708"/>
        <w:rPr>
          <w:sz w:val="28"/>
          <w:szCs w:val="28"/>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742DEE7A" wp14:editId="2122A619">
            <wp:extent cx="2343150" cy="1411116"/>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2" cstate="print"/>
                    <a:srcRect l="21217" t="33461" r="30681" b="27899"/>
                    <a:stretch>
                      <a:fillRect/>
                    </a:stretch>
                  </pic:blipFill>
                  <pic:spPr bwMode="auto">
                    <a:xfrm>
                      <a:off x="0" y="0"/>
                      <a:ext cx="2363546" cy="1423399"/>
                    </a:xfrm>
                    <a:prstGeom prst="rect">
                      <a:avLst/>
                    </a:prstGeom>
                    <a:noFill/>
                    <a:ln w="9525">
                      <a:noFill/>
                      <a:miter lim="800000"/>
                      <a:headEnd/>
                      <a:tailEnd/>
                    </a:ln>
                  </pic:spPr>
                </pic:pic>
              </a:graphicData>
            </a:graphic>
          </wp:inline>
        </w:drawing>
      </w:r>
    </w:p>
    <w:p w:rsidR="002A4A53" w:rsidRPr="006464DC" w:rsidRDefault="002A4A53" w:rsidP="006061E9">
      <w:pPr>
        <w:pStyle w:val="20"/>
        <w:jc w:val="center"/>
        <w:rPr>
          <w:sz w:val="28"/>
          <w:szCs w:val="28"/>
          <w:lang w:val="kk-KZ"/>
        </w:rPr>
      </w:pPr>
      <w:r w:rsidRPr="006464DC">
        <w:rPr>
          <w:sz w:val="28"/>
          <w:szCs w:val="28"/>
          <w:lang w:val="kk-KZ"/>
        </w:rPr>
        <w:t>7.6</w:t>
      </w:r>
      <w:r w:rsidR="00897464" w:rsidRPr="006464DC">
        <w:rPr>
          <w:sz w:val="28"/>
          <w:szCs w:val="28"/>
          <w:lang w:val="kk-KZ"/>
        </w:rPr>
        <w:t>-с</w:t>
      </w:r>
      <w:r w:rsidRPr="006464DC">
        <w:rPr>
          <w:sz w:val="28"/>
          <w:szCs w:val="28"/>
          <w:lang w:val="kk-KZ"/>
        </w:rPr>
        <w:t>урет. Тіркелген айырбас бағамы кезіндегі тепе-теңдік</w:t>
      </w:r>
    </w:p>
    <w:p w:rsidR="00845935" w:rsidRPr="006464DC" w:rsidRDefault="00845935" w:rsidP="00897464">
      <w:pPr>
        <w:pStyle w:val="20"/>
        <w:ind w:firstLine="708"/>
        <w:rPr>
          <w:sz w:val="28"/>
          <w:szCs w:val="28"/>
          <w:lang w:val="kk-KZ"/>
        </w:rPr>
      </w:pPr>
    </w:p>
    <w:p w:rsidR="00897464" w:rsidRPr="006464DC" w:rsidRDefault="00897464" w:rsidP="00897464">
      <w:pPr>
        <w:pStyle w:val="20"/>
        <w:ind w:firstLine="708"/>
        <w:rPr>
          <w:sz w:val="28"/>
          <w:szCs w:val="28"/>
          <w:lang w:val="kk-KZ"/>
        </w:rPr>
      </w:pPr>
      <w:r w:rsidRPr="006464DC">
        <w:rPr>
          <w:sz w:val="28"/>
          <w:szCs w:val="28"/>
          <w:lang w:val="kk-KZ"/>
        </w:rPr>
        <w:t>IS және LM қисықтарының қиылысуы NX сызығынан төмен орналасты деп жорамалдайық. Онда тепе-теңдік ішкі пайыз мөлшерлемесі r әлемдік пайыз мөлшерлемесінен r* төмен болады, ел ішінен капиталдың ағымы басталады.</w:t>
      </w:r>
    </w:p>
    <w:p w:rsidR="00897464" w:rsidRPr="006464DC" w:rsidRDefault="002A4A53" w:rsidP="00897464">
      <w:pPr>
        <w:pStyle w:val="20"/>
        <w:ind w:firstLine="708"/>
        <w:rPr>
          <w:sz w:val="28"/>
          <w:szCs w:val="28"/>
          <w:lang w:val="kk-KZ"/>
        </w:rPr>
      </w:pPr>
      <w:r w:rsidRPr="006464DC">
        <w:rPr>
          <w:sz w:val="28"/>
          <w:szCs w:val="28"/>
          <w:lang w:val="kk-KZ"/>
        </w:rPr>
        <w:t>Капиталды шетелге әкету үшін шетелдік валюта қажет, сонда Орталық банк шетелдік валютаны тіркелген бағамы бойынша сатуға, оның үстіне отандық валютаны сатып алуға мәжбүр болады. Ақша жиыны азаяды да, LM қисығы солға жылжиды. Бұл процес ішкі пайыз мөлшерлемесі r әлемдік пайыз мөлшерлемесіне r* теңескенге дейін, яғни барлық үш қисық бір нүктеде қиылысқанға дейін орын алады, яғни тіркелген айырбас бағамы мен капиталдың толық мобилділігі жағдайында тепе-теңдік IS және LM қисық</w:t>
      </w:r>
      <w:r w:rsidR="00897464" w:rsidRPr="006464DC">
        <w:rPr>
          <w:sz w:val="28"/>
          <w:szCs w:val="28"/>
          <w:lang w:val="kk-KZ"/>
        </w:rPr>
        <w:softHyphen/>
      </w:r>
      <w:r w:rsidRPr="006464DC">
        <w:rPr>
          <w:sz w:val="28"/>
          <w:szCs w:val="28"/>
          <w:lang w:val="kk-KZ"/>
        </w:rPr>
        <w:t>тарының қиылысуымен анықталады.</w:t>
      </w:r>
    </w:p>
    <w:p w:rsidR="00897464" w:rsidRPr="006464DC" w:rsidRDefault="00897464" w:rsidP="00897464">
      <w:pPr>
        <w:pStyle w:val="20"/>
        <w:ind w:firstLine="708"/>
        <w:rPr>
          <w:sz w:val="28"/>
          <w:szCs w:val="28"/>
          <w:lang w:val="kk-KZ"/>
        </w:rPr>
      </w:pPr>
      <w:r w:rsidRPr="006464DC">
        <w:rPr>
          <w:i/>
          <w:sz w:val="28"/>
          <w:szCs w:val="28"/>
          <w:lang w:val="kk-KZ"/>
        </w:rPr>
        <w:t xml:space="preserve"> Бюджет-салық саясатының ықпалы.</w:t>
      </w:r>
      <w:r w:rsidRPr="006464DC">
        <w:rPr>
          <w:sz w:val="28"/>
          <w:szCs w:val="28"/>
          <w:lang w:val="kk-KZ"/>
        </w:rPr>
        <w:t xml:space="preserve"> Мемлекеттік шығыс</w:t>
      </w:r>
      <w:r w:rsidRPr="006464DC">
        <w:rPr>
          <w:sz w:val="28"/>
          <w:szCs w:val="28"/>
          <w:lang w:val="kk-KZ"/>
        </w:rPr>
        <w:softHyphen/>
        <w:t>тардың артуы немесе салықтардың азаюы кезінде IS қисығы оңға IS</w:t>
      </w:r>
      <w:r w:rsidRPr="006464DC">
        <w:rPr>
          <w:sz w:val="28"/>
          <w:szCs w:val="28"/>
          <w:vertAlign w:val="subscript"/>
          <w:lang w:val="kk-KZ"/>
        </w:rPr>
        <w:t xml:space="preserve">1 </w:t>
      </w:r>
      <w:r w:rsidRPr="006464DC">
        <w:rPr>
          <w:sz w:val="28"/>
          <w:szCs w:val="28"/>
          <w:lang w:val="kk-KZ"/>
        </w:rPr>
        <w:t>қисығына дейін жылжиды (7.7-сурет).</w:t>
      </w:r>
    </w:p>
    <w:p w:rsidR="00845935" w:rsidRPr="006464DC" w:rsidRDefault="00845935" w:rsidP="00845935">
      <w:pPr>
        <w:pStyle w:val="20"/>
        <w:ind w:firstLine="720"/>
        <w:rPr>
          <w:sz w:val="28"/>
          <w:szCs w:val="28"/>
          <w:lang w:val="kk-KZ"/>
        </w:rPr>
      </w:pPr>
      <w:r w:rsidRPr="006464DC">
        <w:rPr>
          <w:sz w:val="28"/>
          <w:szCs w:val="28"/>
          <w:lang w:val="kk-KZ"/>
        </w:rPr>
        <w:t>IS</w:t>
      </w:r>
      <w:r w:rsidRPr="006464DC">
        <w:rPr>
          <w:sz w:val="28"/>
          <w:szCs w:val="28"/>
          <w:vertAlign w:val="subscript"/>
          <w:lang w:val="kk-KZ"/>
        </w:rPr>
        <w:t xml:space="preserve">1 </w:t>
      </w:r>
      <w:r w:rsidRPr="006464DC">
        <w:rPr>
          <w:sz w:val="28"/>
          <w:szCs w:val="28"/>
          <w:lang w:val="kk-KZ"/>
        </w:rPr>
        <w:t>және LM қисықтары r* әлемдік пайыз мөлшерлемесінен тым жоғары пайыз мөлшерлемесінде қиылысады. Үй шаруашы</w:t>
      </w:r>
      <w:r w:rsidRPr="006464DC">
        <w:rPr>
          <w:sz w:val="28"/>
          <w:szCs w:val="28"/>
          <w:lang w:val="kk-KZ"/>
        </w:rPr>
        <w:softHyphen/>
        <w:t>лықтары мен сыртқы сектор отандық активтерді сатып алуды жөн көреді, яғни оларға ұлттық валюта қажет болады. Орталық банк ұлттық валютаны тіркелген бағамы бойынша сата бастайды, нәтижесінде экономикадағы ақша ұсынысы артады. LM қисығы оңға LM</w:t>
      </w:r>
      <w:r w:rsidRPr="006464DC">
        <w:rPr>
          <w:sz w:val="28"/>
          <w:szCs w:val="28"/>
          <w:vertAlign w:val="subscript"/>
          <w:lang w:val="kk-KZ"/>
        </w:rPr>
        <w:t>1</w:t>
      </w:r>
      <w:r w:rsidRPr="006464DC">
        <w:rPr>
          <w:sz w:val="28"/>
          <w:szCs w:val="28"/>
          <w:lang w:val="kk-KZ"/>
        </w:rPr>
        <w:t xml:space="preserve"> қисығына дейін жылжиды.</w:t>
      </w:r>
    </w:p>
    <w:p w:rsidR="002A4A53" w:rsidRPr="006464DC" w:rsidRDefault="002A4A53" w:rsidP="006061E9">
      <w:pPr>
        <w:pStyle w:val="20"/>
        <w:ind w:firstLine="708"/>
        <w:rPr>
          <w:sz w:val="28"/>
          <w:szCs w:val="28"/>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494AD696" wp14:editId="57171999">
            <wp:extent cx="2514600" cy="14573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3" cstate="print"/>
                    <a:srcRect l="26987" t="25555" r="26836" b="38695"/>
                    <a:stretch>
                      <a:fillRect/>
                    </a:stretch>
                  </pic:blipFill>
                  <pic:spPr bwMode="auto">
                    <a:xfrm>
                      <a:off x="0" y="0"/>
                      <a:ext cx="2514600" cy="1457325"/>
                    </a:xfrm>
                    <a:prstGeom prst="rect">
                      <a:avLst/>
                    </a:prstGeom>
                    <a:noFill/>
                    <a:ln w="9525">
                      <a:noFill/>
                      <a:miter lim="800000"/>
                      <a:headEnd/>
                      <a:tailEnd/>
                    </a:ln>
                  </pic:spPr>
                </pic:pic>
              </a:graphicData>
            </a:graphic>
          </wp:inline>
        </w:drawing>
      </w:r>
    </w:p>
    <w:p w:rsidR="002A4A53" w:rsidRPr="006464DC" w:rsidRDefault="002A4A53" w:rsidP="006061E9">
      <w:pPr>
        <w:pStyle w:val="20"/>
        <w:jc w:val="center"/>
        <w:rPr>
          <w:sz w:val="28"/>
          <w:szCs w:val="28"/>
          <w:lang w:val="kk-KZ"/>
        </w:rPr>
      </w:pPr>
      <w:r w:rsidRPr="006464DC">
        <w:rPr>
          <w:sz w:val="28"/>
          <w:szCs w:val="28"/>
          <w:lang w:val="kk-KZ"/>
        </w:rPr>
        <w:t>7.7</w:t>
      </w:r>
      <w:r w:rsidR="00897464" w:rsidRPr="006464DC">
        <w:rPr>
          <w:sz w:val="28"/>
          <w:szCs w:val="28"/>
          <w:lang w:val="kk-KZ"/>
        </w:rPr>
        <w:t>-</w:t>
      </w:r>
      <w:r w:rsidRPr="006464DC">
        <w:rPr>
          <w:sz w:val="28"/>
          <w:szCs w:val="28"/>
          <w:lang w:val="kk-KZ"/>
        </w:rPr>
        <w:t>сурет. Бюджет-салық саясатының ықпалы</w:t>
      </w:r>
    </w:p>
    <w:p w:rsidR="002A4A53" w:rsidRPr="006464DC" w:rsidRDefault="002A4A53" w:rsidP="006061E9">
      <w:pPr>
        <w:pStyle w:val="20"/>
        <w:ind w:firstLine="708"/>
        <w:rPr>
          <w:sz w:val="28"/>
          <w:szCs w:val="28"/>
          <w:lang w:val="kk-KZ"/>
        </w:rPr>
      </w:pPr>
    </w:p>
    <w:p w:rsidR="00897464" w:rsidRPr="006464DC" w:rsidRDefault="00897464" w:rsidP="00897464">
      <w:pPr>
        <w:pStyle w:val="20"/>
        <w:ind w:firstLine="720"/>
        <w:rPr>
          <w:sz w:val="28"/>
          <w:szCs w:val="28"/>
          <w:lang w:val="kk-KZ"/>
        </w:rPr>
      </w:pPr>
      <w:r w:rsidRPr="006464DC">
        <w:rPr>
          <w:sz w:val="28"/>
          <w:szCs w:val="28"/>
          <w:lang w:val="kk-KZ"/>
        </w:rPr>
        <w:t>Нәтижесінде ұлғайған ақша жиыны шартында шығарылы</w:t>
      </w:r>
      <w:r w:rsidRPr="006464DC">
        <w:rPr>
          <w:sz w:val="28"/>
          <w:szCs w:val="28"/>
          <w:lang w:val="kk-KZ"/>
        </w:rPr>
        <w:softHyphen/>
        <w:t>мның тым жоғары деңгейімен жаңа тепе-теңдік қалыптасады. Шығарылымның төмендеуі немесе салықтардың өсуі қарама қарсы салдарға әкеліп соғады.</w:t>
      </w:r>
    </w:p>
    <w:p w:rsidR="00897464" w:rsidRPr="006464DC" w:rsidRDefault="00897464" w:rsidP="00897464">
      <w:pPr>
        <w:pStyle w:val="20"/>
        <w:ind w:firstLine="720"/>
        <w:rPr>
          <w:sz w:val="28"/>
          <w:szCs w:val="28"/>
          <w:lang w:val="kk-KZ"/>
        </w:rPr>
      </w:pPr>
      <w:r w:rsidRPr="006464DC">
        <w:rPr>
          <w:i/>
          <w:sz w:val="28"/>
          <w:szCs w:val="28"/>
          <w:lang w:val="kk-KZ"/>
        </w:rPr>
        <w:t>Ақша-несие саясатының ықпалы.</w:t>
      </w:r>
      <w:r w:rsidRPr="006464DC">
        <w:rPr>
          <w:sz w:val="28"/>
          <w:szCs w:val="28"/>
          <w:lang w:val="kk-KZ"/>
        </w:rPr>
        <w:t xml:space="preserve"> Егер Орталық банк ашық нарықта құнды қағаздарды сатып алу арқылы немесе басқа тәсілмен ақша ұсынысын өсірсе, онда LM қисығы оңға LM</w:t>
      </w:r>
      <w:r w:rsidRPr="006464DC">
        <w:rPr>
          <w:sz w:val="28"/>
          <w:szCs w:val="28"/>
          <w:vertAlign w:val="subscript"/>
          <w:lang w:val="kk-KZ"/>
        </w:rPr>
        <w:t>1</w:t>
      </w:r>
      <w:r w:rsidRPr="006464DC">
        <w:rPr>
          <w:sz w:val="28"/>
          <w:szCs w:val="28"/>
          <w:lang w:val="kk-KZ"/>
        </w:rPr>
        <w:t xml:space="preserve"> қисығына дейін жылжиды (7.8 сурет).</w:t>
      </w:r>
    </w:p>
    <w:p w:rsidR="00897464" w:rsidRPr="006464DC" w:rsidRDefault="00897464" w:rsidP="006061E9">
      <w:pPr>
        <w:pStyle w:val="20"/>
        <w:ind w:firstLine="720"/>
        <w:rPr>
          <w:sz w:val="28"/>
          <w:szCs w:val="28"/>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2C3DEC02" wp14:editId="5E93D201">
            <wp:extent cx="2457450" cy="18669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4" cstate="print"/>
                    <a:srcRect l="25064" t="20427" r="26836" b="38588"/>
                    <a:stretch>
                      <a:fillRect/>
                    </a:stretch>
                  </pic:blipFill>
                  <pic:spPr bwMode="auto">
                    <a:xfrm>
                      <a:off x="0" y="0"/>
                      <a:ext cx="2457450" cy="1866900"/>
                    </a:xfrm>
                    <a:prstGeom prst="rect">
                      <a:avLst/>
                    </a:prstGeom>
                    <a:noFill/>
                    <a:ln w="9525">
                      <a:noFill/>
                      <a:miter lim="800000"/>
                      <a:headEnd/>
                      <a:tailEnd/>
                    </a:ln>
                  </pic:spPr>
                </pic:pic>
              </a:graphicData>
            </a:graphic>
          </wp:inline>
        </w:drawing>
      </w:r>
    </w:p>
    <w:p w:rsidR="00845935" w:rsidRPr="006464DC" w:rsidRDefault="00845935" w:rsidP="006061E9">
      <w:pPr>
        <w:pStyle w:val="20"/>
        <w:jc w:val="center"/>
        <w:rPr>
          <w:sz w:val="28"/>
          <w:szCs w:val="28"/>
          <w:lang w:val="kk-KZ"/>
        </w:rPr>
      </w:pPr>
    </w:p>
    <w:p w:rsidR="002A4A53" w:rsidRPr="006464DC" w:rsidRDefault="002A4A53" w:rsidP="006061E9">
      <w:pPr>
        <w:pStyle w:val="20"/>
        <w:jc w:val="center"/>
        <w:rPr>
          <w:sz w:val="28"/>
          <w:szCs w:val="28"/>
          <w:lang w:val="kk-KZ"/>
        </w:rPr>
      </w:pPr>
      <w:r w:rsidRPr="006464DC">
        <w:rPr>
          <w:sz w:val="28"/>
          <w:szCs w:val="28"/>
          <w:lang w:val="kk-KZ"/>
        </w:rPr>
        <w:t>7.8</w:t>
      </w:r>
      <w:r w:rsidR="00897464" w:rsidRPr="006464DC">
        <w:rPr>
          <w:sz w:val="28"/>
          <w:szCs w:val="28"/>
          <w:lang w:val="kk-KZ"/>
        </w:rPr>
        <w:t>-</w:t>
      </w:r>
      <w:r w:rsidRPr="006464DC">
        <w:rPr>
          <w:sz w:val="28"/>
          <w:szCs w:val="28"/>
          <w:lang w:val="kk-KZ"/>
        </w:rPr>
        <w:t>сурет. Ақша-несие саясатының ықпалы</w:t>
      </w:r>
    </w:p>
    <w:p w:rsidR="002A4A53" w:rsidRPr="006464DC" w:rsidRDefault="002A4A53" w:rsidP="006061E9">
      <w:pPr>
        <w:pStyle w:val="20"/>
        <w:jc w:val="center"/>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Ішкі тепе-теңдік пайыз мөлшерлемесі r әлемдік пайыз мөлшерлемесінен r* төмен болады да, үй шаруашылықтарына шетелдік активтерді сатып алу тиімдірек болады. Ол үшін шетелдік валюта қажет. Орталық банк ұлттық валютаны сатып ала отырып, шетел валютасын сатады, нәтижесінде ақша жиыны азаяды. LM</w:t>
      </w:r>
      <w:r w:rsidRPr="006464DC">
        <w:rPr>
          <w:sz w:val="28"/>
          <w:szCs w:val="28"/>
          <w:vertAlign w:val="subscript"/>
          <w:lang w:val="kk-KZ"/>
        </w:rPr>
        <w:t>1</w:t>
      </w:r>
      <w:r w:rsidRPr="006464DC">
        <w:rPr>
          <w:sz w:val="28"/>
          <w:szCs w:val="28"/>
          <w:lang w:val="kk-KZ"/>
        </w:rPr>
        <w:t xml:space="preserve"> қисығы солға LM қисығына оралғанға дейін жылжиды.</w:t>
      </w:r>
    </w:p>
    <w:p w:rsidR="002A4A53" w:rsidRPr="006464DC" w:rsidRDefault="002A4A53" w:rsidP="006061E9">
      <w:pPr>
        <w:pStyle w:val="20"/>
        <w:ind w:firstLine="720"/>
        <w:rPr>
          <w:sz w:val="28"/>
          <w:szCs w:val="28"/>
          <w:lang w:val="kk-KZ"/>
        </w:rPr>
      </w:pPr>
      <w:r w:rsidRPr="006464DC">
        <w:rPr>
          <w:sz w:val="28"/>
          <w:szCs w:val="28"/>
          <w:lang w:val="kk-KZ"/>
        </w:rPr>
        <w:t>Мұның нәтижесінде шығарылым өзгермейді, бірақ Орталық банк өз халықаралық резервтерінің белгілі бөлігінен айырылады, ал ел резиденттері сатылған отандық құнды қағаздардың орнына шетелдік активтерді сатып алады.</w:t>
      </w:r>
    </w:p>
    <w:p w:rsidR="002A4A53" w:rsidRPr="006464DC" w:rsidRDefault="002A4A53" w:rsidP="006061E9">
      <w:pPr>
        <w:pStyle w:val="20"/>
        <w:rPr>
          <w:sz w:val="28"/>
          <w:szCs w:val="28"/>
          <w:lang w:val="kk-KZ"/>
        </w:rPr>
      </w:pPr>
    </w:p>
    <w:p w:rsidR="002A4A53" w:rsidRPr="006464DC" w:rsidRDefault="002A4A53" w:rsidP="006061E9">
      <w:pPr>
        <w:pStyle w:val="20"/>
        <w:rPr>
          <w:b/>
          <w:sz w:val="28"/>
          <w:szCs w:val="28"/>
          <w:lang w:val="kk-KZ"/>
        </w:rPr>
      </w:pPr>
      <w:r w:rsidRPr="006464DC">
        <w:rPr>
          <w:b/>
          <w:sz w:val="28"/>
          <w:szCs w:val="28"/>
          <w:lang w:val="kk-KZ"/>
        </w:rPr>
        <w:t>7.6 Құбылмалы айырбас бағамы бар шағын ашық экономика</w:t>
      </w:r>
    </w:p>
    <w:p w:rsidR="00897464" w:rsidRPr="006464DC" w:rsidRDefault="00897464" w:rsidP="006061E9">
      <w:pPr>
        <w:pStyle w:val="20"/>
        <w:ind w:firstLine="720"/>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Бұл жағдайда да капиталдың толық мобилділігі жорамал</w:t>
      </w:r>
      <w:r w:rsidR="00897464" w:rsidRPr="006464DC">
        <w:rPr>
          <w:sz w:val="28"/>
          <w:szCs w:val="28"/>
          <w:lang w:val="kk-KZ"/>
        </w:rPr>
        <w:softHyphen/>
      </w:r>
      <w:r w:rsidRPr="006464DC">
        <w:rPr>
          <w:sz w:val="28"/>
          <w:szCs w:val="28"/>
          <w:lang w:val="kk-KZ"/>
        </w:rPr>
        <w:t>данады. Орталық банк валюталық нарықтағы тепе-теңдіктің қалыптасуына араласпайды. IS-LM-NX моделінде тепе-теңдік жағдайында үш қисық бір нүктеде қиылысады ма деген сұрақ туады?</w:t>
      </w: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67EC62ED" wp14:editId="729C13E2">
            <wp:extent cx="2514600" cy="16097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5" cstate="print"/>
                    <a:srcRect l="26987" t="38376" r="30678" b="28445"/>
                    <a:stretch>
                      <a:fillRect/>
                    </a:stretch>
                  </pic:blipFill>
                  <pic:spPr bwMode="auto">
                    <a:xfrm>
                      <a:off x="0" y="0"/>
                      <a:ext cx="2514600" cy="1609725"/>
                    </a:xfrm>
                    <a:prstGeom prst="rect">
                      <a:avLst/>
                    </a:prstGeom>
                    <a:noFill/>
                    <a:ln w="9525">
                      <a:noFill/>
                      <a:miter lim="800000"/>
                      <a:headEnd/>
                      <a:tailEnd/>
                    </a:ln>
                  </pic:spPr>
                </pic:pic>
              </a:graphicData>
            </a:graphic>
          </wp:inline>
        </w:drawing>
      </w:r>
    </w:p>
    <w:p w:rsidR="002A4A53" w:rsidRPr="006464DC" w:rsidRDefault="002A4A53" w:rsidP="006061E9">
      <w:pPr>
        <w:pStyle w:val="20"/>
        <w:jc w:val="center"/>
        <w:rPr>
          <w:sz w:val="28"/>
          <w:szCs w:val="28"/>
          <w:lang w:val="kk-KZ"/>
        </w:rPr>
      </w:pPr>
      <w:r w:rsidRPr="006464DC">
        <w:rPr>
          <w:sz w:val="28"/>
          <w:szCs w:val="28"/>
          <w:lang w:val="kk-KZ"/>
        </w:rPr>
        <w:t>7.9</w:t>
      </w:r>
      <w:r w:rsidR="00897464" w:rsidRPr="006464DC">
        <w:rPr>
          <w:sz w:val="28"/>
          <w:szCs w:val="28"/>
          <w:lang w:val="kk-KZ"/>
        </w:rPr>
        <w:t>-с</w:t>
      </w:r>
      <w:r w:rsidRPr="006464DC">
        <w:rPr>
          <w:sz w:val="28"/>
          <w:szCs w:val="28"/>
          <w:lang w:val="kk-KZ"/>
        </w:rPr>
        <w:t>урет. Құбылмалы айырбас бағамы кезіндегі</w:t>
      </w:r>
      <w:r w:rsidR="00845935" w:rsidRPr="006464DC">
        <w:rPr>
          <w:sz w:val="28"/>
          <w:szCs w:val="28"/>
          <w:lang w:val="kk-KZ"/>
        </w:rPr>
        <w:t xml:space="preserve"> </w:t>
      </w:r>
      <w:r w:rsidRPr="006464DC">
        <w:rPr>
          <w:sz w:val="28"/>
          <w:szCs w:val="28"/>
          <w:lang w:val="kk-KZ"/>
        </w:rPr>
        <w:t>тепе-теңдік</w:t>
      </w:r>
    </w:p>
    <w:p w:rsidR="002A4A53" w:rsidRPr="006464DC" w:rsidRDefault="002A4A53" w:rsidP="006061E9">
      <w:pPr>
        <w:pStyle w:val="20"/>
        <w:jc w:val="center"/>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Егер IS және LM қиылысуы NX сызығынан төмен орналасса, онда шетелдік валютаға сұраныс пайда болады. Ұлттық валюта құнсызданады, яғни Е айырбас бағамы, сонымен бірге нақты  айырбас бағамы е жоғарылайды. Экспорт артып, импорт қысқарады, және IS қисығы оңға, LM және NX қисықтарының қиылысу нүктесіне дейін жылжиды.</w:t>
      </w:r>
    </w:p>
    <w:p w:rsidR="002A4A53" w:rsidRPr="006464DC" w:rsidRDefault="002A4A53" w:rsidP="006061E9">
      <w:pPr>
        <w:pStyle w:val="20"/>
        <w:ind w:firstLine="720"/>
        <w:rPr>
          <w:sz w:val="28"/>
          <w:szCs w:val="28"/>
          <w:lang w:val="kk-KZ"/>
        </w:rPr>
      </w:pPr>
      <w:r w:rsidRPr="006464DC">
        <w:rPr>
          <w:sz w:val="28"/>
          <w:szCs w:val="28"/>
          <w:lang w:val="kk-KZ"/>
        </w:rPr>
        <w:t>Сонымен, құбылмалы айырбас бағамы кезінде тепе-теңдік LM және NX қисықтарымен анықталады. IS қисығының қалпы эндогенді түрде анықталып, осы екі қисықтың қиылысуынан өту үшін икемделеді.</w:t>
      </w:r>
    </w:p>
    <w:p w:rsidR="002A4A53" w:rsidRDefault="002A4A53" w:rsidP="006061E9">
      <w:pPr>
        <w:pStyle w:val="20"/>
        <w:ind w:firstLine="720"/>
        <w:rPr>
          <w:sz w:val="28"/>
          <w:szCs w:val="28"/>
          <w:lang w:val="kk-KZ"/>
        </w:rPr>
      </w:pPr>
      <w:r w:rsidRPr="006464DC">
        <w:rPr>
          <w:i/>
          <w:sz w:val="28"/>
          <w:szCs w:val="28"/>
          <w:lang w:val="kk-KZ"/>
        </w:rPr>
        <w:t>Бюджет-салық саясатының ықпалы.</w:t>
      </w:r>
      <w:r w:rsidRPr="006464DC">
        <w:rPr>
          <w:sz w:val="28"/>
          <w:szCs w:val="28"/>
          <w:lang w:val="kk-KZ"/>
        </w:rPr>
        <w:t xml:space="preserve"> Егер мемлекет экспансиялық фискалдық саясат жүргізсе, яғни өз шығыстарын өсіріп немесе салықтарды азайтса, онда модельде IS қисығы оңға IS</w:t>
      </w:r>
      <w:r w:rsidRPr="006464DC">
        <w:rPr>
          <w:sz w:val="28"/>
          <w:szCs w:val="28"/>
          <w:vertAlign w:val="subscript"/>
          <w:lang w:val="kk-KZ"/>
        </w:rPr>
        <w:t>1</w:t>
      </w:r>
      <w:r w:rsidRPr="006464DC">
        <w:rPr>
          <w:sz w:val="28"/>
          <w:szCs w:val="28"/>
          <w:lang w:val="kk-KZ"/>
        </w:rPr>
        <w:t xml:space="preserve"> дейін жылжиды (7.10</w:t>
      </w:r>
      <w:r w:rsidR="00897464" w:rsidRPr="006464DC">
        <w:rPr>
          <w:sz w:val="28"/>
          <w:szCs w:val="28"/>
          <w:lang w:val="kk-KZ"/>
        </w:rPr>
        <w:t>-</w:t>
      </w:r>
      <w:r w:rsidRPr="006464DC">
        <w:rPr>
          <w:sz w:val="28"/>
          <w:szCs w:val="28"/>
          <w:lang w:val="kk-KZ"/>
        </w:rPr>
        <w:t>сурет).</w:t>
      </w:r>
    </w:p>
    <w:p w:rsidR="009526A8" w:rsidRPr="006464DC" w:rsidRDefault="009526A8" w:rsidP="006061E9">
      <w:pPr>
        <w:pStyle w:val="20"/>
        <w:ind w:firstLine="720"/>
        <w:rPr>
          <w:sz w:val="28"/>
          <w:szCs w:val="28"/>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68B3B39E" wp14:editId="50FEB19A">
            <wp:extent cx="2190750" cy="12573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6" cstate="print"/>
                    <a:srcRect l="28911" t="40941" r="30586" b="28331"/>
                    <a:stretch>
                      <a:fillRect/>
                    </a:stretch>
                  </pic:blipFill>
                  <pic:spPr bwMode="auto">
                    <a:xfrm>
                      <a:off x="0" y="0"/>
                      <a:ext cx="2190750" cy="1257300"/>
                    </a:xfrm>
                    <a:prstGeom prst="rect">
                      <a:avLst/>
                    </a:prstGeom>
                    <a:noFill/>
                    <a:ln w="9525">
                      <a:noFill/>
                      <a:miter lim="800000"/>
                      <a:headEnd/>
                      <a:tailEnd/>
                    </a:ln>
                  </pic:spPr>
                </pic:pic>
              </a:graphicData>
            </a:graphic>
          </wp:inline>
        </w:drawing>
      </w:r>
    </w:p>
    <w:p w:rsidR="002A4A53" w:rsidRPr="006464DC" w:rsidRDefault="002A4A53" w:rsidP="006061E9">
      <w:pPr>
        <w:pStyle w:val="20"/>
        <w:jc w:val="center"/>
        <w:rPr>
          <w:sz w:val="28"/>
          <w:szCs w:val="28"/>
          <w:lang w:val="kk-KZ"/>
        </w:rPr>
      </w:pPr>
      <w:r w:rsidRPr="006464DC">
        <w:rPr>
          <w:sz w:val="28"/>
          <w:szCs w:val="28"/>
          <w:lang w:val="kk-KZ"/>
        </w:rPr>
        <w:t>7.10</w:t>
      </w:r>
      <w:r w:rsidR="00897464" w:rsidRPr="006464DC">
        <w:rPr>
          <w:sz w:val="28"/>
          <w:szCs w:val="28"/>
          <w:lang w:val="kk-KZ"/>
        </w:rPr>
        <w:t>-</w:t>
      </w:r>
      <w:r w:rsidRPr="006464DC">
        <w:rPr>
          <w:sz w:val="28"/>
          <w:szCs w:val="28"/>
          <w:lang w:val="kk-KZ"/>
        </w:rPr>
        <w:t>сурет. Бюджет-салық саясатының ықпалы</w:t>
      </w:r>
    </w:p>
    <w:p w:rsidR="002A4A53" w:rsidRPr="006464DC" w:rsidRDefault="002A4A53" w:rsidP="006061E9">
      <w:pPr>
        <w:pStyle w:val="20"/>
        <w:ind w:firstLine="708"/>
        <w:rPr>
          <w:sz w:val="28"/>
          <w:szCs w:val="28"/>
          <w:lang w:val="kk-KZ"/>
        </w:rPr>
      </w:pPr>
    </w:p>
    <w:p w:rsidR="00845935" w:rsidRPr="006464DC" w:rsidRDefault="00845935" w:rsidP="00845935">
      <w:pPr>
        <w:pStyle w:val="20"/>
        <w:ind w:firstLine="720"/>
        <w:rPr>
          <w:sz w:val="28"/>
          <w:szCs w:val="28"/>
          <w:lang w:val="kk-KZ"/>
        </w:rPr>
      </w:pPr>
      <w:r w:rsidRPr="006464DC">
        <w:rPr>
          <w:sz w:val="28"/>
          <w:szCs w:val="28"/>
          <w:lang w:val="kk-KZ"/>
        </w:rPr>
        <w:t>IS</w:t>
      </w:r>
      <w:r w:rsidRPr="006464DC">
        <w:rPr>
          <w:sz w:val="28"/>
          <w:szCs w:val="28"/>
          <w:vertAlign w:val="subscript"/>
          <w:lang w:val="kk-KZ"/>
        </w:rPr>
        <w:t>1</w:t>
      </w:r>
      <w:r w:rsidRPr="006464DC">
        <w:rPr>
          <w:sz w:val="28"/>
          <w:szCs w:val="28"/>
          <w:lang w:val="kk-KZ"/>
        </w:rPr>
        <w:t xml:space="preserve"> және LM қисықтарының қиылысу нүктесі NX сызығынан жоғары, яғни ішкі тепе-теңдік пайыз мөлшерлемесі әлемдік пайыз мөлшерлемесінен жоғары болып қалады. Бұл ел ішіне капиталдың ағымын тудырады. </w:t>
      </w:r>
    </w:p>
    <w:p w:rsidR="00845935" w:rsidRPr="006464DC" w:rsidRDefault="00845935" w:rsidP="00845935">
      <w:pPr>
        <w:pStyle w:val="20"/>
        <w:ind w:firstLine="720"/>
        <w:rPr>
          <w:sz w:val="28"/>
          <w:szCs w:val="28"/>
          <w:lang w:val="kk-KZ"/>
        </w:rPr>
      </w:pPr>
      <w:r w:rsidRPr="006464DC">
        <w:rPr>
          <w:sz w:val="28"/>
          <w:szCs w:val="28"/>
          <w:lang w:val="kk-KZ"/>
        </w:rPr>
        <w:t>Құбылмалы айырбас бағамы шартында Орталық банк валюталық нарықтағы процестерге араласпайды. Сондықтан шетел валютасының артық ұсынысы ұлттық валютаның қымбаттауына, яғни Е атаулы айырбас бағамы мен е нақты айырбас бағамының жоғарылауына әкеледі. Таза экспорт қысқарады, IS</w:t>
      </w:r>
      <w:r w:rsidRPr="006464DC">
        <w:rPr>
          <w:sz w:val="28"/>
          <w:szCs w:val="28"/>
          <w:vertAlign w:val="subscript"/>
          <w:lang w:val="kk-KZ"/>
        </w:rPr>
        <w:t>1</w:t>
      </w:r>
      <w:r w:rsidRPr="006464DC">
        <w:rPr>
          <w:sz w:val="28"/>
          <w:szCs w:val="28"/>
          <w:lang w:val="kk-KZ"/>
        </w:rPr>
        <w:t xml:space="preserve"> қисығы солға IS қисығына оралғанға дейін жылжиды.</w:t>
      </w:r>
    </w:p>
    <w:p w:rsidR="00845935" w:rsidRPr="006464DC" w:rsidRDefault="00845935" w:rsidP="00845935">
      <w:pPr>
        <w:pStyle w:val="20"/>
        <w:ind w:firstLine="720"/>
        <w:rPr>
          <w:sz w:val="28"/>
          <w:szCs w:val="28"/>
          <w:lang w:val="kk-KZ"/>
        </w:rPr>
      </w:pPr>
      <w:r w:rsidRPr="006464DC">
        <w:rPr>
          <w:sz w:val="28"/>
          <w:szCs w:val="28"/>
          <w:lang w:val="kk-KZ"/>
        </w:rPr>
        <w:t>Сонымен, құбылмалы айырбас бағамы шартындағы фискалдық саясат таза экспорттың қысқаруымен ығыстырылады.</w:t>
      </w:r>
    </w:p>
    <w:p w:rsidR="002A4A53" w:rsidRPr="006464DC" w:rsidRDefault="002A4A53" w:rsidP="006061E9">
      <w:pPr>
        <w:pStyle w:val="20"/>
        <w:ind w:firstLine="708"/>
        <w:rPr>
          <w:sz w:val="28"/>
          <w:szCs w:val="28"/>
          <w:lang w:val="kk-KZ"/>
        </w:rPr>
      </w:pPr>
      <w:r w:rsidRPr="006464DC">
        <w:rPr>
          <w:i/>
          <w:sz w:val="28"/>
          <w:szCs w:val="28"/>
          <w:lang w:val="kk-KZ"/>
        </w:rPr>
        <w:t>Ақша-несие саясатының ықпалы.</w:t>
      </w:r>
      <w:r w:rsidRPr="006464DC">
        <w:rPr>
          <w:sz w:val="28"/>
          <w:szCs w:val="28"/>
          <w:lang w:val="kk-KZ"/>
        </w:rPr>
        <w:t xml:space="preserve"> Орталық банк экономи</w:t>
      </w:r>
      <w:r w:rsidR="00897464" w:rsidRPr="006464DC">
        <w:rPr>
          <w:sz w:val="28"/>
          <w:szCs w:val="28"/>
          <w:lang w:val="kk-KZ"/>
        </w:rPr>
        <w:softHyphen/>
      </w:r>
      <w:r w:rsidRPr="006464DC">
        <w:rPr>
          <w:sz w:val="28"/>
          <w:szCs w:val="28"/>
          <w:lang w:val="kk-KZ"/>
        </w:rPr>
        <w:t>кадағы ақша ұсынысын өсірді деп жорамалдайық. LM қисығы оңға LM</w:t>
      </w:r>
      <w:r w:rsidRPr="006464DC">
        <w:rPr>
          <w:sz w:val="28"/>
          <w:szCs w:val="28"/>
          <w:vertAlign w:val="subscript"/>
          <w:lang w:val="kk-KZ"/>
        </w:rPr>
        <w:t xml:space="preserve">1 </w:t>
      </w:r>
      <w:r w:rsidRPr="006464DC">
        <w:rPr>
          <w:sz w:val="28"/>
          <w:szCs w:val="28"/>
          <w:lang w:val="kk-KZ"/>
        </w:rPr>
        <w:t>дейін жылжиды да, ішкі пайыз мөлшерлемесі төмендейді (7.11 сурет).</w:t>
      </w:r>
    </w:p>
    <w:p w:rsidR="00845935" w:rsidRPr="006464DC" w:rsidRDefault="00845935" w:rsidP="00845935">
      <w:pPr>
        <w:pStyle w:val="20"/>
        <w:ind w:firstLine="720"/>
        <w:rPr>
          <w:sz w:val="28"/>
          <w:szCs w:val="28"/>
          <w:lang w:val="kk-KZ"/>
        </w:rPr>
      </w:pPr>
      <w:r w:rsidRPr="006464DC">
        <w:rPr>
          <w:sz w:val="28"/>
          <w:szCs w:val="28"/>
          <w:lang w:val="kk-KZ"/>
        </w:rPr>
        <w:t>Инвесторлар өз капиталдарын шетелде орналастыруды тиімдірек көреді. Капиталдың шетелге ағымы басталады. Ішкі валютаның шетелдік валютаға айырбасталуы ұлттық валютаның құнсыздануына, яғни Е атаулы айырбас бағамы мен е нақты айырбас бағамының жоғарлауына әкеледі.</w:t>
      </w:r>
    </w:p>
    <w:p w:rsidR="00845935" w:rsidRPr="006464DC" w:rsidRDefault="00845935" w:rsidP="00845935">
      <w:pPr>
        <w:pStyle w:val="20"/>
        <w:ind w:firstLine="720"/>
        <w:rPr>
          <w:sz w:val="28"/>
          <w:szCs w:val="28"/>
          <w:lang w:val="kk-KZ"/>
        </w:rPr>
      </w:pPr>
      <w:r w:rsidRPr="006464DC">
        <w:rPr>
          <w:sz w:val="28"/>
          <w:szCs w:val="28"/>
          <w:lang w:val="kk-KZ"/>
        </w:rPr>
        <w:t>Жоғарыда анықталған тәуелділіктерге сәйкес экспорт артады да, импорт қысқарады. Сауда балансы жақсарады. IS қисығы оңға IS</w:t>
      </w:r>
      <w:r w:rsidRPr="006464DC">
        <w:rPr>
          <w:sz w:val="28"/>
          <w:szCs w:val="28"/>
          <w:vertAlign w:val="subscript"/>
          <w:lang w:val="kk-KZ"/>
        </w:rPr>
        <w:t>1</w:t>
      </w:r>
      <w:r w:rsidRPr="006464DC">
        <w:rPr>
          <w:sz w:val="28"/>
          <w:szCs w:val="28"/>
          <w:lang w:val="kk-KZ"/>
        </w:rPr>
        <w:t xml:space="preserve"> қисығына дейін жылжиды да, ішкі пайыз мөлшерлемесі әлемдік  пайыз мөлшерлемесіне теңеседі.</w:t>
      </w:r>
    </w:p>
    <w:p w:rsidR="00845935" w:rsidRPr="006464DC" w:rsidRDefault="00845935" w:rsidP="006061E9">
      <w:pPr>
        <w:pStyle w:val="20"/>
        <w:ind w:firstLine="708"/>
        <w:rPr>
          <w:sz w:val="28"/>
          <w:szCs w:val="28"/>
          <w:lang w:val="kk-KZ"/>
        </w:rPr>
      </w:pPr>
    </w:p>
    <w:p w:rsidR="002A4A53" w:rsidRPr="006464DC" w:rsidRDefault="00EC1592" w:rsidP="006061E9">
      <w:pPr>
        <w:pStyle w:val="20"/>
        <w:jc w:val="center"/>
        <w:rPr>
          <w:sz w:val="28"/>
          <w:szCs w:val="28"/>
          <w:lang w:val="kk-KZ"/>
        </w:rPr>
      </w:pPr>
      <w:r w:rsidRPr="006464DC">
        <w:rPr>
          <w:noProof/>
          <w:sz w:val="28"/>
          <w:szCs w:val="28"/>
        </w:rPr>
        <w:drawing>
          <wp:inline distT="0" distB="0" distL="0" distR="0" wp14:anchorId="55F04ECA" wp14:editId="7F0B8028">
            <wp:extent cx="2286000" cy="165735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7" cstate="print"/>
                    <a:srcRect l="25064" t="28119" r="32600" b="30891"/>
                    <a:stretch>
                      <a:fillRect/>
                    </a:stretch>
                  </pic:blipFill>
                  <pic:spPr bwMode="auto">
                    <a:xfrm>
                      <a:off x="0" y="0"/>
                      <a:ext cx="2286000" cy="1657350"/>
                    </a:xfrm>
                    <a:prstGeom prst="rect">
                      <a:avLst/>
                    </a:prstGeom>
                    <a:noFill/>
                    <a:ln w="9525">
                      <a:noFill/>
                      <a:miter lim="800000"/>
                      <a:headEnd/>
                      <a:tailEnd/>
                    </a:ln>
                  </pic:spPr>
                </pic:pic>
              </a:graphicData>
            </a:graphic>
          </wp:inline>
        </w:drawing>
      </w:r>
    </w:p>
    <w:p w:rsidR="002A4A53" w:rsidRPr="006464DC" w:rsidRDefault="002A4A53" w:rsidP="006061E9">
      <w:pPr>
        <w:pStyle w:val="20"/>
        <w:jc w:val="center"/>
        <w:rPr>
          <w:sz w:val="28"/>
          <w:szCs w:val="28"/>
          <w:lang w:val="kk-KZ"/>
        </w:rPr>
      </w:pPr>
      <w:r w:rsidRPr="006464DC">
        <w:rPr>
          <w:sz w:val="28"/>
          <w:szCs w:val="28"/>
          <w:lang w:val="kk-KZ"/>
        </w:rPr>
        <w:t>7.11</w:t>
      </w:r>
      <w:r w:rsidR="00897464" w:rsidRPr="006464DC">
        <w:rPr>
          <w:sz w:val="28"/>
          <w:szCs w:val="28"/>
          <w:lang w:val="kk-KZ"/>
        </w:rPr>
        <w:t>-</w:t>
      </w:r>
      <w:r w:rsidRPr="006464DC">
        <w:rPr>
          <w:sz w:val="28"/>
          <w:szCs w:val="28"/>
          <w:lang w:val="kk-KZ"/>
        </w:rPr>
        <w:t>сурет. Ақша-несие саясатының ықпалы</w:t>
      </w:r>
    </w:p>
    <w:p w:rsidR="002A4A53" w:rsidRPr="006464DC" w:rsidRDefault="002A4A53" w:rsidP="006061E9">
      <w:pPr>
        <w:pStyle w:val="20"/>
        <w:ind w:firstLine="284"/>
        <w:rPr>
          <w:sz w:val="28"/>
          <w:szCs w:val="28"/>
          <w:lang w:val="kk-KZ"/>
        </w:rPr>
      </w:pPr>
    </w:p>
    <w:p w:rsidR="002A4A53" w:rsidRPr="006464DC" w:rsidRDefault="002A4A53" w:rsidP="006061E9">
      <w:pPr>
        <w:pStyle w:val="20"/>
        <w:ind w:firstLine="720"/>
        <w:rPr>
          <w:sz w:val="28"/>
          <w:szCs w:val="28"/>
          <w:lang w:val="kk-KZ"/>
        </w:rPr>
      </w:pPr>
      <w:r w:rsidRPr="006464DC">
        <w:rPr>
          <w:sz w:val="28"/>
          <w:szCs w:val="28"/>
          <w:lang w:val="kk-KZ"/>
        </w:rPr>
        <w:t>Үлкен экономиканың макроэкономикалық саясаты әлемдік экономикаға, жеке түрде әлемдік пайыз мөлшерлемесіне елеулі ықпал етеді. Елдің экономикасы үшін бұл саясаттың салдары жабық экономика мен шағын ашық экономика салдарымен салыстырғанда орташа болып қалады.</w:t>
      </w:r>
    </w:p>
    <w:p w:rsidR="002A4A53" w:rsidRPr="006464DC" w:rsidRDefault="002A4A53" w:rsidP="006061E9">
      <w:pPr>
        <w:pStyle w:val="20"/>
        <w:ind w:firstLine="720"/>
        <w:rPr>
          <w:sz w:val="28"/>
          <w:szCs w:val="28"/>
          <w:lang w:val="kk-KZ"/>
        </w:rPr>
      </w:pPr>
    </w:p>
    <w:p w:rsidR="002A4A53" w:rsidRPr="006464DC" w:rsidRDefault="002A4A53" w:rsidP="006061E9">
      <w:pPr>
        <w:pStyle w:val="5"/>
        <w:ind w:firstLine="284"/>
        <w:rPr>
          <w:bCs/>
          <w:sz w:val="28"/>
          <w:szCs w:val="28"/>
          <w:lang w:val="kk-KZ"/>
        </w:rPr>
      </w:pPr>
      <w:r w:rsidRPr="006464DC">
        <w:rPr>
          <w:bCs/>
          <w:sz w:val="28"/>
          <w:szCs w:val="28"/>
          <w:lang w:val="kk-KZ"/>
        </w:rPr>
        <w:t>І Негізгі түсініктер</w:t>
      </w:r>
    </w:p>
    <w:p w:rsidR="002A4A53" w:rsidRPr="006464DC" w:rsidRDefault="002A4A53" w:rsidP="006061E9">
      <w:pPr>
        <w:rPr>
          <w:sz w:val="28"/>
          <w:szCs w:val="28"/>
          <w:lang w:val="kk-KZ"/>
        </w:rPr>
      </w:pPr>
    </w:p>
    <w:p w:rsidR="002A4A53" w:rsidRPr="006464DC" w:rsidRDefault="002A4A53" w:rsidP="006061E9">
      <w:pPr>
        <w:numPr>
          <w:ilvl w:val="0"/>
          <w:numId w:val="164"/>
        </w:numPr>
        <w:tabs>
          <w:tab w:val="clear" w:pos="360"/>
          <w:tab w:val="num" w:pos="720"/>
        </w:tabs>
        <w:ind w:left="720"/>
        <w:jc w:val="both"/>
        <w:rPr>
          <w:sz w:val="28"/>
          <w:szCs w:val="28"/>
          <w:lang w:val="kk-KZ"/>
        </w:rPr>
      </w:pPr>
      <w:r w:rsidRPr="006464DC">
        <w:rPr>
          <w:sz w:val="28"/>
          <w:szCs w:val="28"/>
          <w:lang w:val="kk-KZ"/>
        </w:rPr>
        <w:t>Айырбас бағамы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Атаулы айырбас бағамы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Нақты айырбас бағамы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Әлемде айырбас бағамының негізгі тәртіптері</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Ұлттық валютаның девальвациясы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Ұлттық валютаның ревальвациясы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Тіркелген айырбас бағамы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Құбылмалы айырбас бағамы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Екі елдің бағалар қатынасы</w:t>
      </w:r>
    </w:p>
    <w:p w:rsidR="002A4A53" w:rsidRPr="006464DC" w:rsidRDefault="002A4A53" w:rsidP="006061E9">
      <w:pPr>
        <w:numPr>
          <w:ilvl w:val="0"/>
          <w:numId w:val="164"/>
        </w:numPr>
        <w:tabs>
          <w:tab w:val="clear" w:pos="360"/>
          <w:tab w:val="num" w:pos="720"/>
        </w:tabs>
        <w:ind w:left="0" w:firstLine="284"/>
        <w:jc w:val="both"/>
        <w:rPr>
          <w:sz w:val="28"/>
          <w:szCs w:val="28"/>
          <w:lang w:val="kk-KZ"/>
        </w:rPr>
      </w:pPr>
      <w:r w:rsidRPr="006464DC">
        <w:rPr>
          <w:sz w:val="28"/>
          <w:szCs w:val="28"/>
          <w:lang w:val="kk-KZ"/>
        </w:rPr>
        <w:t>Сатып алу қабілетінің тепе-теңдігі</w:t>
      </w:r>
    </w:p>
    <w:p w:rsidR="002A4A53" w:rsidRPr="006464DC" w:rsidRDefault="002A4A53" w:rsidP="006061E9">
      <w:pPr>
        <w:ind w:firstLine="284"/>
        <w:jc w:val="center"/>
        <w:rPr>
          <w:sz w:val="28"/>
          <w:szCs w:val="28"/>
          <w:lang w:val="kk-KZ"/>
        </w:rPr>
      </w:pPr>
    </w:p>
    <w:p w:rsidR="002A4A53" w:rsidRPr="006464DC" w:rsidRDefault="002A4A53" w:rsidP="006061E9">
      <w:pPr>
        <w:ind w:firstLine="284"/>
        <w:jc w:val="center"/>
        <w:rPr>
          <w:b/>
          <w:sz w:val="28"/>
          <w:szCs w:val="28"/>
          <w:lang w:val="kk-KZ"/>
        </w:rPr>
      </w:pPr>
      <w:r w:rsidRPr="006464DC">
        <w:rPr>
          <w:b/>
          <w:sz w:val="28"/>
          <w:szCs w:val="28"/>
          <w:lang w:val="kk-KZ"/>
        </w:rPr>
        <w:t>ІІ Келесі пікірлер дұрыс па?</w:t>
      </w:r>
    </w:p>
    <w:p w:rsidR="002A4A53" w:rsidRPr="006464DC" w:rsidRDefault="002A4A53" w:rsidP="006061E9">
      <w:pPr>
        <w:ind w:firstLine="284"/>
        <w:jc w:val="center"/>
        <w:rPr>
          <w:sz w:val="28"/>
          <w:szCs w:val="28"/>
          <w:lang w:val="kk-KZ"/>
        </w:rPr>
      </w:pP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Әр түрлі елде өндірілген тауарлар мен қызметтердің бағасын салыстыру үшін, оларды бір валютаға айналдыру қажет.</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Номиналды айырбас бағамының жоғарлауы ұлттық валютаның құнсыздануын білдіреді.</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Номиналды айырбас бағамының төмендеуі ұлттық валютаның қымбаттауын білдіреді.</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Тұрақты айырбас бағамы жағдайында Орталық банк айырбас бағамының қалыптасу процесіне араласпайды.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Құбылмалы айырбас бағамы жағдайында Орталық банк шетел валютаны тұрақты ара қатынаста сатуға немесе сатып алуға міндеттеме алады.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Бірыңғай баға заңы – сатып алу қабілетінің тепе-теңдігінің негізі.</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Нақты айырбас бағамы – бұл екі елде өндірілген тауардың салыстырмалы бағасы.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Атаулы айырбас бағамы – бұл екі елдің валюталарының салыстырмалы бағасы.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Айырбас бағамы жоғар</w:t>
      </w:r>
      <w:r w:rsidR="00D6393A">
        <w:rPr>
          <w:sz w:val="28"/>
          <w:szCs w:val="28"/>
          <w:lang w:val="kk-KZ"/>
        </w:rPr>
        <w:t>ы</w:t>
      </w:r>
      <w:r w:rsidRPr="006464DC">
        <w:rPr>
          <w:sz w:val="28"/>
          <w:szCs w:val="28"/>
          <w:lang w:val="kk-KZ"/>
        </w:rPr>
        <w:t>лағанда ұлттық валюта құнсыз</w:t>
      </w:r>
      <w:r w:rsidR="00897464" w:rsidRPr="006464DC">
        <w:rPr>
          <w:sz w:val="28"/>
          <w:szCs w:val="28"/>
          <w:lang w:val="kk-KZ"/>
        </w:rPr>
        <w:softHyphen/>
      </w:r>
      <w:r w:rsidRPr="006464DC">
        <w:rPr>
          <w:sz w:val="28"/>
          <w:szCs w:val="28"/>
          <w:lang w:val="kk-KZ"/>
        </w:rPr>
        <w:t>данады.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Айырбас бағамы төмендегенде ұлттық валюта қымбат</w:t>
      </w:r>
      <w:r w:rsidR="00897464" w:rsidRPr="006464DC">
        <w:rPr>
          <w:sz w:val="28"/>
          <w:szCs w:val="28"/>
          <w:lang w:val="kk-KZ"/>
        </w:rPr>
        <w:softHyphen/>
      </w:r>
      <w:r w:rsidRPr="006464DC">
        <w:rPr>
          <w:sz w:val="28"/>
          <w:szCs w:val="28"/>
          <w:lang w:val="kk-KZ"/>
        </w:rPr>
        <w:t>тайды.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Тұрақты айырбас бағамы жағдайында ақша-несие саясаты экономикада шығарылым деңгейін өзгертпейді.</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Құбылмалы айырбас бағамы жағдайында экспансиялық фискалды саясат ел ішіне капиталды тартады.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Егер ұлттық валюта құнсызданса, онда нақты айырбас бағамы өседі.</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Құбылмалы айырбас бағамы жағдайында Орталық банк валюталық нарықтағы процестерге араласады.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Құбылмалы айырбас бағамы жағдайында шетел валютаның артық көлемі ұлттық валютаны қымбаттатады.</w:t>
      </w:r>
    </w:p>
    <w:p w:rsidR="002A4A53" w:rsidRPr="006464DC" w:rsidRDefault="002A4A53" w:rsidP="006061E9">
      <w:pPr>
        <w:numPr>
          <w:ilvl w:val="0"/>
          <w:numId w:val="154"/>
        </w:numPr>
        <w:ind w:left="0" w:firstLine="284"/>
        <w:jc w:val="both"/>
        <w:rPr>
          <w:sz w:val="28"/>
          <w:szCs w:val="28"/>
          <w:lang w:val="kk-KZ"/>
        </w:rPr>
      </w:pPr>
      <w:r w:rsidRPr="006464DC">
        <w:rPr>
          <w:sz w:val="28"/>
          <w:szCs w:val="28"/>
          <w:lang w:val="kk-KZ"/>
        </w:rPr>
        <w:t>Құбылмалы айырбас бағамы жағдайында таза экспорттың азаюы фискалды саясатты ығыстырып жібереді.</w:t>
      </w:r>
    </w:p>
    <w:p w:rsidR="002A4A53" w:rsidRPr="006464DC" w:rsidRDefault="002A4A53" w:rsidP="006061E9">
      <w:pPr>
        <w:jc w:val="both"/>
        <w:rPr>
          <w:sz w:val="28"/>
          <w:szCs w:val="28"/>
          <w:lang w:val="kk-KZ"/>
        </w:rPr>
      </w:pPr>
    </w:p>
    <w:p w:rsidR="002A4A53" w:rsidRPr="006464DC" w:rsidRDefault="002A4A53" w:rsidP="006061E9">
      <w:pPr>
        <w:pStyle w:val="2"/>
        <w:keepNext w:val="0"/>
        <w:ind w:firstLine="284"/>
        <w:jc w:val="center"/>
        <w:rPr>
          <w:b/>
          <w:bCs/>
          <w:i w:val="0"/>
          <w:iCs w:val="0"/>
          <w:sz w:val="28"/>
          <w:szCs w:val="28"/>
          <w:lang w:val="kk-KZ"/>
        </w:rPr>
      </w:pPr>
      <w:r w:rsidRPr="006464DC">
        <w:rPr>
          <w:b/>
          <w:bCs/>
          <w:i w:val="0"/>
          <w:iCs w:val="0"/>
          <w:sz w:val="28"/>
          <w:szCs w:val="28"/>
          <w:lang w:val="kk-KZ"/>
        </w:rPr>
        <w:t>ІІІ Тест сұрақтары</w:t>
      </w:r>
    </w:p>
    <w:p w:rsidR="002A4A53" w:rsidRPr="006464DC" w:rsidRDefault="002A4A53" w:rsidP="006061E9">
      <w:pPr>
        <w:pStyle w:val="20"/>
        <w:widowControl w:val="0"/>
        <w:rPr>
          <w:bCs/>
          <w:sz w:val="28"/>
          <w:szCs w:val="28"/>
          <w:lang w:val="kk-KZ"/>
        </w:rPr>
      </w:pPr>
    </w:p>
    <w:p w:rsidR="002A4A53" w:rsidRPr="006464DC" w:rsidRDefault="002A4A53" w:rsidP="006061E9">
      <w:pPr>
        <w:pStyle w:val="20"/>
        <w:widowControl w:val="0"/>
        <w:rPr>
          <w:bCs/>
          <w:sz w:val="28"/>
          <w:szCs w:val="28"/>
          <w:lang w:val="kk-KZ"/>
        </w:rPr>
      </w:pPr>
      <w:r w:rsidRPr="006464DC">
        <w:rPr>
          <w:bCs/>
          <w:sz w:val="28"/>
          <w:szCs w:val="28"/>
          <w:lang w:val="kk-KZ"/>
        </w:rPr>
        <w:t>1. Атаулы айырбас бағамы дегеніміз – ол:</w:t>
      </w:r>
    </w:p>
    <w:p w:rsidR="002A4A53" w:rsidRPr="006464DC" w:rsidRDefault="002A4A53" w:rsidP="006061E9">
      <w:pPr>
        <w:widowControl w:val="0"/>
        <w:ind w:left="238"/>
        <w:rPr>
          <w:sz w:val="28"/>
          <w:szCs w:val="28"/>
          <w:lang w:val="kk-KZ"/>
        </w:rPr>
      </w:pPr>
      <w:r w:rsidRPr="006464DC">
        <w:rPr>
          <w:sz w:val="28"/>
          <w:szCs w:val="28"/>
          <w:lang w:val="kk-KZ"/>
        </w:rPr>
        <w:t>А) Валютаның нақты бағасы;</w:t>
      </w:r>
    </w:p>
    <w:p w:rsidR="002A4A53" w:rsidRPr="006464DC" w:rsidRDefault="002A4A53" w:rsidP="006061E9">
      <w:pPr>
        <w:widowControl w:val="0"/>
        <w:ind w:left="238"/>
        <w:rPr>
          <w:sz w:val="28"/>
          <w:szCs w:val="28"/>
          <w:lang w:val="kk-KZ"/>
        </w:rPr>
      </w:pPr>
      <w:r w:rsidRPr="006464DC">
        <w:rPr>
          <w:sz w:val="28"/>
          <w:szCs w:val="28"/>
          <w:lang w:val="kk-KZ"/>
        </w:rPr>
        <w:t>В) Тауарлар мен қызметтердің нақты бағасы;</w:t>
      </w:r>
    </w:p>
    <w:p w:rsidR="002A4A53" w:rsidRPr="006464DC" w:rsidRDefault="002A4A53" w:rsidP="006061E9">
      <w:pPr>
        <w:widowControl w:val="0"/>
        <w:ind w:left="238"/>
        <w:rPr>
          <w:sz w:val="28"/>
          <w:szCs w:val="28"/>
          <w:lang w:val="kk-KZ"/>
        </w:rPr>
      </w:pPr>
      <w:r w:rsidRPr="006464DC">
        <w:rPr>
          <w:sz w:val="28"/>
          <w:szCs w:val="28"/>
          <w:lang w:val="kk-KZ"/>
        </w:rPr>
        <w:t>С) Шетел тауарлары мен қызметтерінің атаулы бағасы;</w:t>
      </w:r>
    </w:p>
    <w:p w:rsidR="002A4A53" w:rsidRPr="006464DC" w:rsidRDefault="002A4A53" w:rsidP="006061E9">
      <w:pPr>
        <w:widowControl w:val="0"/>
        <w:ind w:left="238"/>
        <w:rPr>
          <w:sz w:val="28"/>
          <w:szCs w:val="28"/>
          <w:lang w:val="kk-KZ"/>
        </w:rPr>
      </w:pPr>
      <w:r w:rsidRPr="006464DC">
        <w:rPr>
          <w:sz w:val="28"/>
          <w:szCs w:val="28"/>
          <w:lang w:val="kk-KZ"/>
        </w:rPr>
        <w:t>D) Екі елдің валюталарының салыстырмалы бағасы;</w:t>
      </w:r>
    </w:p>
    <w:p w:rsidR="002A4A53" w:rsidRPr="006464DC" w:rsidRDefault="002A4A53" w:rsidP="006061E9">
      <w:pPr>
        <w:widowControl w:val="0"/>
        <w:ind w:left="238"/>
        <w:rPr>
          <w:sz w:val="28"/>
          <w:szCs w:val="28"/>
          <w:lang w:val="kk-KZ"/>
        </w:rPr>
      </w:pPr>
      <w:r w:rsidRPr="006464DC">
        <w:rPr>
          <w:sz w:val="28"/>
          <w:szCs w:val="28"/>
          <w:lang w:val="kk-KZ"/>
        </w:rPr>
        <w:t>Е) Сыртқы қарыздардың салыстырмалы бағасы.</w:t>
      </w:r>
    </w:p>
    <w:p w:rsidR="002A4A53" w:rsidRPr="006464DC" w:rsidRDefault="002A4A53" w:rsidP="006061E9">
      <w:pPr>
        <w:widowControl w:val="0"/>
        <w:rPr>
          <w:sz w:val="28"/>
          <w:szCs w:val="28"/>
          <w:lang w:val="kk-KZ"/>
        </w:rPr>
      </w:pPr>
    </w:p>
    <w:p w:rsidR="002A4A53" w:rsidRPr="006464DC" w:rsidRDefault="002A4A53" w:rsidP="006061E9">
      <w:pPr>
        <w:widowControl w:val="0"/>
        <w:rPr>
          <w:sz w:val="28"/>
          <w:szCs w:val="28"/>
          <w:lang w:val="kk-KZ"/>
        </w:rPr>
      </w:pPr>
      <w:r w:rsidRPr="006464DC">
        <w:rPr>
          <w:sz w:val="28"/>
          <w:szCs w:val="28"/>
          <w:lang w:val="kk-KZ"/>
        </w:rPr>
        <w:t xml:space="preserve">2. Нақты айырбас бағамын (АБ) есептеу формуласы: </w:t>
      </w:r>
    </w:p>
    <w:p w:rsidR="002A4A53" w:rsidRPr="006464DC" w:rsidRDefault="002A4A53" w:rsidP="006061E9">
      <w:pPr>
        <w:widowControl w:val="0"/>
        <w:ind w:firstLine="284"/>
        <w:jc w:val="both"/>
        <w:rPr>
          <w:sz w:val="28"/>
          <w:szCs w:val="28"/>
          <w:lang w:val="kk-KZ"/>
        </w:rPr>
      </w:pPr>
      <w:r w:rsidRPr="006464DC">
        <w:rPr>
          <w:sz w:val="28"/>
          <w:szCs w:val="28"/>
          <w:lang w:val="kk-KZ"/>
        </w:rPr>
        <w:t xml:space="preserve"> A) </w:t>
      </w:r>
      <w:r w:rsidRPr="006464DC">
        <w:rPr>
          <w:sz w:val="28"/>
          <w:szCs w:val="28"/>
          <w:lang w:val="kk-KZ"/>
        </w:rPr>
        <w:object w:dxaOrig="1080" w:dyaOrig="612">
          <v:shape id="_x0000_i1133" type="#_x0000_t75" style="width:54pt;height:30pt" o:ole="" fillcolor="window">
            <v:imagedata r:id="rId288" o:title=""/>
          </v:shape>
          <o:OLEObject Type="Embed" ProgID="Equation.3" ShapeID="_x0000_i1133" DrawAspect="Content" ObjectID="_1570011978" r:id="rId289"/>
        </w:object>
      </w:r>
      <w:r w:rsidRPr="006464DC">
        <w:rPr>
          <w:sz w:val="28"/>
          <w:szCs w:val="28"/>
          <w:lang w:val="kk-KZ"/>
        </w:rPr>
        <w:t>;</w:t>
      </w:r>
    </w:p>
    <w:p w:rsidR="002A4A53" w:rsidRPr="006464DC" w:rsidRDefault="002A4A53" w:rsidP="006061E9">
      <w:pPr>
        <w:widowControl w:val="0"/>
        <w:ind w:firstLine="284"/>
        <w:jc w:val="both"/>
        <w:rPr>
          <w:sz w:val="28"/>
          <w:szCs w:val="28"/>
          <w:lang w:val="kk-KZ"/>
        </w:rPr>
      </w:pPr>
      <w:r w:rsidRPr="006464DC">
        <w:rPr>
          <w:sz w:val="28"/>
          <w:szCs w:val="28"/>
          <w:lang w:val="kk-KZ"/>
        </w:rPr>
        <w:t xml:space="preserve"> B) </w:t>
      </w:r>
      <w:r w:rsidRPr="006464DC">
        <w:rPr>
          <w:sz w:val="28"/>
          <w:szCs w:val="28"/>
          <w:lang w:val="kk-KZ"/>
        </w:rPr>
        <w:object w:dxaOrig="1080" w:dyaOrig="562">
          <v:shape id="_x0000_i1134" type="#_x0000_t75" style="width:54pt;height:25.5pt" o:ole="" fillcolor="window">
            <v:imagedata r:id="rId290" o:title=""/>
          </v:shape>
          <o:OLEObject Type="Embed" ProgID="Equation.3" ShapeID="_x0000_i1134" DrawAspect="Content" ObjectID="_1570011979" r:id="rId291"/>
        </w:object>
      </w:r>
      <w:r w:rsidRPr="006464DC">
        <w:rPr>
          <w:sz w:val="28"/>
          <w:szCs w:val="28"/>
          <w:lang w:val="kk-KZ"/>
        </w:rPr>
        <w:t>;</w:t>
      </w:r>
    </w:p>
    <w:p w:rsidR="002A4A53" w:rsidRPr="006464DC" w:rsidRDefault="002A4A53" w:rsidP="006061E9">
      <w:pPr>
        <w:widowControl w:val="0"/>
        <w:ind w:firstLine="284"/>
        <w:jc w:val="both"/>
        <w:rPr>
          <w:sz w:val="28"/>
          <w:szCs w:val="28"/>
          <w:lang w:val="kk-KZ"/>
        </w:rPr>
      </w:pPr>
      <w:r w:rsidRPr="006464DC">
        <w:rPr>
          <w:sz w:val="28"/>
          <w:szCs w:val="28"/>
          <w:lang w:val="kk-KZ"/>
        </w:rPr>
        <w:t xml:space="preserve"> C) </w:t>
      </w:r>
      <w:r w:rsidRPr="006464DC">
        <w:rPr>
          <w:sz w:val="28"/>
          <w:szCs w:val="28"/>
          <w:lang w:val="kk-KZ"/>
        </w:rPr>
        <w:object w:dxaOrig="1080" w:dyaOrig="562">
          <v:shape id="_x0000_i1135" type="#_x0000_t75" style="width:54pt;height:25.5pt" o:ole="" fillcolor="window">
            <v:imagedata r:id="rId292" o:title=""/>
          </v:shape>
          <o:OLEObject Type="Embed" ProgID="Equation.3" ShapeID="_x0000_i1135" DrawAspect="Content" ObjectID="_1570011980" r:id="rId293"/>
        </w:object>
      </w:r>
      <w:r w:rsidRPr="006464DC">
        <w:rPr>
          <w:sz w:val="28"/>
          <w:szCs w:val="28"/>
          <w:lang w:val="kk-KZ"/>
        </w:rPr>
        <w:t>;</w:t>
      </w:r>
    </w:p>
    <w:p w:rsidR="002A4A53" w:rsidRPr="006464DC" w:rsidRDefault="002A4A53" w:rsidP="006061E9">
      <w:pPr>
        <w:widowControl w:val="0"/>
        <w:ind w:firstLine="284"/>
        <w:jc w:val="both"/>
        <w:rPr>
          <w:sz w:val="28"/>
          <w:szCs w:val="28"/>
          <w:lang w:val="kk-KZ"/>
        </w:rPr>
      </w:pPr>
      <w:r w:rsidRPr="006464DC">
        <w:rPr>
          <w:sz w:val="28"/>
          <w:szCs w:val="28"/>
          <w:lang w:val="kk-KZ"/>
        </w:rPr>
        <w:t xml:space="preserve"> D) </w:t>
      </w:r>
      <w:r w:rsidRPr="006464DC">
        <w:rPr>
          <w:sz w:val="28"/>
          <w:szCs w:val="28"/>
          <w:lang w:val="kk-KZ"/>
        </w:rPr>
        <w:object w:dxaOrig="975" w:dyaOrig="560">
          <v:shape id="_x0000_i1136" type="#_x0000_t75" style="width:38.25pt;height:23.25pt" o:ole="" fillcolor="window">
            <v:imagedata r:id="rId294" o:title=""/>
          </v:shape>
          <o:OLEObject Type="Embed" ProgID="Equation.3" ShapeID="_x0000_i1136" DrawAspect="Content" ObjectID="_1570011981" r:id="rId295"/>
        </w:object>
      </w:r>
      <w:r w:rsidRPr="006464DC">
        <w:rPr>
          <w:sz w:val="28"/>
          <w:szCs w:val="28"/>
          <w:lang w:val="kk-KZ"/>
        </w:rPr>
        <w:t>;</w:t>
      </w:r>
    </w:p>
    <w:p w:rsidR="002A4A53" w:rsidRPr="006464DC" w:rsidRDefault="002A4A53" w:rsidP="006061E9">
      <w:pPr>
        <w:widowControl w:val="0"/>
        <w:ind w:firstLine="284"/>
        <w:jc w:val="both"/>
        <w:rPr>
          <w:sz w:val="28"/>
          <w:szCs w:val="28"/>
          <w:lang w:val="kk-KZ"/>
        </w:rPr>
      </w:pPr>
      <w:r w:rsidRPr="006464DC">
        <w:rPr>
          <w:sz w:val="28"/>
          <w:szCs w:val="28"/>
          <w:lang w:val="kk-KZ"/>
        </w:rPr>
        <w:t xml:space="preserve"> E) </w:t>
      </w:r>
      <w:r w:rsidRPr="006464DC">
        <w:rPr>
          <w:sz w:val="28"/>
          <w:szCs w:val="28"/>
          <w:lang w:val="kk-KZ"/>
        </w:rPr>
        <w:object w:dxaOrig="1080" w:dyaOrig="562">
          <v:shape id="_x0000_i1137" type="#_x0000_t75" style="width:54pt;height:25.5pt" o:ole="" fillcolor="window">
            <v:imagedata r:id="rId296" o:title=""/>
          </v:shape>
          <o:OLEObject Type="Embed" ProgID="Equation.3" ShapeID="_x0000_i1137" DrawAspect="Content" ObjectID="_1570011982" r:id="rId297"/>
        </w:object>
      </w:r>
      <w:r w:rsidRPr="006464DC">
        <w:rPr>
          <w:sz w:val="28"/>
          <w:szCs w:val="28"/>
          <w:lang w:val="kk-KZ"/>
        </w:rPr>
        <w:t>.</w:t>
      </w:r>
    </w:p>
    <w:p w:rsidR="002A4A53" w:rsidRPr="006464DC" w:rsidRDefault="002A4A53" w:rsidP="006061E9">
      <w:pPr>
        <w:pStyle w:val="20"/>
        <w:widowControl w:val="0"/>
        <w:rPr>
          <w:bCs/>
          <w:sz w:val="28"/>
          <w:szCs w:val="28"/>
          <w:lang w:val="kk-KZ"/>
        </w:rPr>
      </w:pPr>
    </w:p>
    <w:p w:rsidR="002A4A53" w:rsidRPr="006464DC" w:rsidRDefault="002A4A53" w:rsidP="006061E9">
      <w:pPr>
        <w:pStyle w:val="20"/>
        <w:widowControl w:val="0"/>
        <w:rPr>
          <w:bCs/>
          <w:sz w:val="28"/>
          <w:szCs w:val="28"/>
          <w:lang w:val="kk-KZ"/>
        </w:rPr>
      </w:pPr>
      <w:r w:rsidRPr="006464DC">
        <w:rPr>
          <w:bCs/>
          <w:sz w:val="28"/>
          <w:szCs w:val="28"/>
          <w:lang w:val="kk-KZ"/>
        </w:rPr>
        <w:t>3. Сатып алу қабілетінің тепе-теңдігі дегеніміз:</w:t>
      </w:r>
    </w:p>
    <w:p w:rsidR="002A4A53" w:rsidRPr="006464DC" w:rsidRDefault="002A4A53" w:rsidP="006061E9">
      <w:pPr>
        <w:widowControl w:val="0"/>
        <w:ind w:firstLine="238"/>
        <w:rPr>
          <w:sz w:val="28"/>
          <w:szCs w:val="28"/>
          <w:lang w:val="kk-KZ"/>
        </w:rPr>
      </w:pPr>
      <w:r w:rsidRPr="006464DC">
        <w:rPr>
          <w:sz w:val="28"/>
          <w:szCs w:val="28"/>
          <w:lang w:val="kk-KZ"/>
        </w:rPr>
        <w:t>А) Әр түрлі бағалар заңы;</w:t>
      </w:r>
    </w:p>
    <w:p w:rsidR="002A4A53" w:rsidRPr="006464DC" w:rsidRDefault="002A4A53" w:rsidP="006061E9">
      <w:pPr>
        <w:widowControl w:val="0"/>
        <w:ind w:firstLine="238"/>
        <w:rPr>
          <w:sz w:val="28"/>
          <w:szCs w:val="28"/>
          <w:lang w:val="kk-KZ"/>
        </w:rPr>
      </w:pPr>
      <w:r w:rsidRPr="006464DC">
        <w:rPr>
          <w:sz w:val="28"/>
          <w:szCs w:val="28"/>
          <w:lang w:val="kk-KZ"/>
        </w:rPr>
        <w:t>В) Бірыңғай бағалар заңы;</w:t>
      </w:r>
    </w:p>
    <w:p w:rsidR="002A4A53" w:rsidRPr="006464DC" w:rsidRDefault="002A4A53" w:rsidP="006061E9">
      <w:pPr>
        <w:widowControl w:val="0"/>
        <w:ind w:firstLine="238"/>
        <w:rPr>
          <w:sz w:val="28"/>
          <w:szCs w:val="28"/>
          <w:lang w:val="kk-KZ"/>
        </w:rPr>
      </w:pPr>
      <w:r w:rsidRPr="006464DC">
        <w:rPr>
          <w:sz w:val="28"/>
          <w:szCs w:val="28"/>
          <w:lang w:val="kk-KZ"/>
        </w:rPr>
        <w:t>С) Құн заңы;</w:t>
      </w:r>
    </w:p>
    <w:p w:rsidR="002A4A53" w:rsidRPr="006464DC" w:rsidRDefault="002A4A53" w:rsidP="006061E9">
      <w:pPr>
        <w:widowControl w:val="0"/>
        <w:ind w:firstLine="238"/>
        <w:rPr>
          <w:sz w:val="28"/>
          <w:szCs w:val="28"/>
          <w:lang w:val="kk-KZ"/>
        </w:rPr>
      </w:pPr>
      <w:r w:rsidRPr="006464DC">
        <w:rPr>
          <w:sz w:val="28"/>
          <w:szCs w:val="28"/>
          <w:lang w:val="kk-KZ"/>
        </w:rPr>
        <w:t>D) Оукен заңы;</w:t>
      </w:r>
    </w:p>
    <w:p w:rsidR="002A4A53" w:rsidRPr="006464DC" w:rsidRDefault="002A4A53" w:rsidP="006061E9">
      <w:pPr>
        <w:widowControl w:val="0"/>
        <w:ind w:firstLine="238"/>
        <w:rPr>
          <w:sz w:val="28"/>
          <w:szCs w:val="28"/>
          <w:lang w:val="kk-KZ"/>
        </w:rPr>
      </w:pPr>
      <w:r w:rsidRPr="006464DC">
        <w:rPr>
          <w:sz w:val="28"/>
          <w:szCs w:val="28"/>
          <w:lang w:val="kk-KZ"/>
        </w:rPr>
        <w:t>Е) Қосылған құн заңы.</w:t>
      </w:r>
    </w:p>
    <w:p w:rsidR="002A4A53" w:rsidRPr="006464DC" w:rsidRDefault="002A4A53" w:rsidP="006061E9">
      <w:pPr>
        <w:pStyle w:val="20"/>
        <w:widowControl w:val="0"/>
        <w:rPr>
          <w:bCs/>
          <w:sz w:val="28"/>
          <w:szCs w:val="28"/>
          <w:lang w:val="kk-KZ"/>
        </w:rPr>
      </w:pPr>
    </w:p>
    <w:p w:rsidR="002A4A53" w:rsidRPr="006464DC" w:rsidRDefault="002A4A53" w:rsidP="006061E9">
      <w:pPr>
        <w:pStyle w:val="20"/>
        <w:widowControl w:val="0"/>
        <w:rPr>
          <w:bCs/>
          <w:sz w:val="28"/>
          <w:szCs w:val="28"/>
          <w:lang w:val="kk-KZ"/>
        </w:rPr>
      </w:pPr>
      <w:r w:rsidRPr="006464DC">
        <w:rPr>
          <w:bCs/>
          <w:sz w:val="28"/>
          <w:szCs w:val="28"/>
          <w:lang w:val="kk-KZ"/>
        </w:rPr>
        <w:t>4. Тұрақты айырбас бағамы жағдайында табыс деңгейіне:</w:t>
      </w:r>
    </w:p>
    <w:p w:rsidR="002A4A53" w:rsidRPr="006464DC" w:rsidRDefault="002A4A53" w:rsidP="006061E9">
      <w:pPr>
        <w:widowControl w:val="0"/>
        <w:ind w:left="238"/>
        <w:rPr>
          <w:sz w:val="28"/>
          <w:szCs w:val="28"/>
          <w:lang w:val="kk-KZ"/>
        </w:rPr>
      </w:pPr>
      <w:r w:rsidRPr="006464DC">
        <w:rPr>
          <w:sz w:val="28"/>
          <w:szCs w:val="28"/>
          <w:lang w:val="kk-KZ"/>
        </w:rPr>
        <w:t xml:space="preserve">А) Монетарлық саясат қана әсер етеді; </w:t>
      </w:r>
    </w:p>
    <w:p w:rsidR="002A4A53" w:rsidRPr="006464DC" w:rsidRDefault="002A4A53" w:rsidP="006061E9">
      <w:pPr>
        <w:widowControl w:val="0"/>
        <w:ind w:left="238"/>
        <w:rPr>
          <w:sz w:val="28"/>
          <w:szCs w:val="28"/>
          <w:lang w:val="kk-KZ"/>
        </w:rPr>
      </w:pPr>
      <w:r w:rsidRPr="006464DC">
        <w:rPr>
          <w:sz w:val="28"/>
          <w:szCs w:val="28"/>
          <w:lang w:val="kk-KZ"/>
        </w:rPr>
        <w:t>В) Фискалдық саясат қана әсер етеді;</w:t>
      </w:r>
    </w:p>
    <w:p w:rsidR="002A4A53" w:rsidRPr="006464DC" w:rsidRDefault="002A4A53" w:rsidP="006061E9">
      <w:pPr>
        <w:widowControl w:val="0"/>
        <w:ind w:left="238"/>
        <w:rPr>
          <w:sz w:val="28"/>
          <w:szCs w:val="28"/>
          <w:lang w:val="kk-KZ"/>
        </w:rPr>
      </w:pPr>
      <w:r w:rsidRPr="006464DC">
        <w:rPr>
          <w:sz w:val="28"/>
          <w:szCs w:val="28"/>
          <w:lang w:val="kk-KZ"/>
        </w:rPr>
        <w:t>С) Монетарлық саясаты да, фискалдық саясаты да әсер етеді;</w:t>
      </w:r>
    </w:p>
    <w:p w:rsidR="002A4A53" w:rsidRPr="006464DC" w:rsidRDefault="002A4A53" w:rsidP="006061E9">
      <w:pPr>
        <w:widowControl w:val="0"/>
        <w:ind w:left="238"/>
        <w:rPr>
          <w:sz w:val="28"/>
          <w:szCs w:val="28"/>
          <w:lang w:val="kk-KZ"/>
        </w:rPr>
      </w:pPr>
      <w:r w:rsidRPr="006464DC">
        <w:rPr>
          <w:sz w:val="28"/>
          <w:szCs w:val="28"/>
          <w:lang w:val="kk-KZ"/>
        </w:rPr>
        <w:t>D) Монетарлық саясаты да, фискалдық саясаты да әсер етпейді;</w:t>
      </w:r>
    </w:p>
    <w:p w:rsidR="002A4A53" w:rsidRPr="006464DC" w:rsidRDefault="002A4A53" w:rsidP="006061E9">
      <w:pPr>
        <w:widowControl w:val="0"/>
        <w:ind w:left="238"/>
        <w:rPr>
          <w:sz w:val="28"/>
          <w:szCs w:val="28"/>
          <w:lang w:val="kk-KZ"/>
        </w:rPr>
      </w:pPr>
      <w:r w:rsidRPr="006464DC">
        <w:rPr>
          <w:sz w:val="28"/>
          <w:szCs w:val="28"/>
          <w:lang w:val="kk-KZ"/>
        </w:rPr>
        <w:t xml:space="preserve">Е) Пайыз мөлшерлемесінің деңгейіне тәуелді, кейде монетарлық, кейде фискалдық саясат әсер етеді. </w:t>
      </w:r>
    </w:p>
    <w:p w:rsidR="002A4A53" w:rsidRPr="006464DC" w:rsidRDefault="002A4A53" w:rsidP="006061E9">
      <w:pPr>
        <w:pStyle w:val="20"/>
        <w:widowControl w:val="0"/>
        <w:rPr>
          <w:bCs/>
          <w:sz w:val="28"/>
          <w:szCs w:val="28"/>
          <w:lang w:val="kk-KZ"/>
        </w:rPr>
      </w:pPr>
    </w:p>
    <w:p w:rsidR="002A4A53" w:rsidRPr="006464DC" w:rsidRDefault="002A4A53" w:rsidP="006061E9">
      <w:pPr>
        <w:pStyle w:val="20"/>
        <w:widowControl w:val="0"/>
        <w:rPr>
          <w:bCs/>
          <w:sz w:val="28"/>
          <w:szCs w:val="28"/>
          <w:lang w:val="kk-KZ"/>
        </w:rPr>
      </w:pPr>
      <w:r w:rsidRPr="006464DC">
        <w:rPr>
          <w:bCs/>
          <w:sz w:val="28"/>
          <w:szCs w:val="28"/>
          <w:lang w:val="kk-KZ"/>
        </w:rPr>
        <w:t>5. Құбылмалы айырбас бағамы жағдайында:</w:t>
      </w:r>
    </w:p>
    <w:p w:rsidR="002A4A53" w:rsidRPr="006464DC" w:rsidRDefault="002A4A53" w:rsidP="006061E9">
      <w:pPr>
        <w:widowControl w:val="0"/>
        <w:ind w:left="238"/>
        <w:rPr>
          <w:sz w:val="28"/>
          <w:szCs w:val="28"/>
          <w:lang w:val="kk-KZ"/>
        </w:rPr>
      </w:pPr>
      <w:r w:rsidRPr="006464DC">
        <w:rPr>
          <w:sz w:val="28"/>
          <w:szCs w:val="28"/>
          <w:lang w:val="kk-KZ"/>
        </w:rPr>
        <w:t xml:space="preserve">А) Монетарлық саясат қана әсер етеді; </w:t>
      </w:r>
    </w:p>
    <w:p w:rsidR="002A4A53" w:rsidRPr="006464DC" w:rsidRDefault="002A4A53" w:rsidP="006061E9">
      <w:pPr>
        <w:widowControl w:val="0"/>
        <w:ind w:left="238"/>
        <w:rPr>
          <w:sz w:val="28"/>
          <w:szCs w:val="28"/>
          <w:lang w:val="kk-KZ"/>
        </w:rPr>
      </w:pPr>
      <w:r w:rsidRPr="006464DC">
        <w:rPr>
          <w:sz w:val="28"/>
          <w:szCs w:val="28"/>
          <w:lang w:val="kk-KZ"/>
        </w:rPr>
        <w:t>В) Фискалдық саясат қана әсер етеді;</w:t>
      </w:r>
    </w:p>
    <w:p w:rsidR="002A4A53" w:rsidRPr="006464DC" w:rsidRDefault="002A4A53" w:rsidP="006061E9">
      <w:pPr>
        <w:widowControl w:val="0"/>
        <w:ind w:left="238"/>
        <w:rPr>
          <w:sz w:val="28"/>
          <w:szCs w:val="28"/>
          <w:lang w:val="kk-KZ"/>
        </w:rPr>
      </w:pPr>
      <w:r w:rsidRPr="006464DC">
        <w:rPr>
          <w:sz w:val="28"/>
          <w:szCs w:val="28"/>
          <w:lang w:val="kk-KZ"/>
        </w:rPr>
        <w:t>С) Монетарлық саясаты да, фискалдық саясаты да әсер етеді;</w:t>
      </w:r>
    </w:p>
    <w:p w:rsidR="002A4A53" w:rsidRPr="006464DC" w:rsidRDefault="002A4A53" w:rsidP="006061E9">
      <w:pPr>
        <w:widowControl w:val="0"/>
        <w:ind w:left="238"/>
        <w:rPr>
          <w:sz w:val="28"/>
          <w:szCs w:val="28"/>
          <w:lang w:val="kk-KZ"/>
        </w:rPr>
      </w:pPr>
      <w:r w:rsidRPr="006464DC">
        <w:rPr>
          <w:sz w:val="28"/>
          <w:szCs w:val="28"/>
          <w:lang w:val="kk-KZ"/>
        </w:rPr>
        <w:t>D) Монетарлық саясат пен фискалдық саясат әсер етпейді;</w:t>
      </w:r>
    </w:p>
    <w:p w:rsidR="002A4A53" w:rsidRPr="006464DC" w:rsidRDefault="002A4A53" w:rsidP="006061E9">
      <w:pPr>
        <w:widowControl w:val="0"/>
        <w:ind w:left="238"/>
        <w:rPr>
          <w:sz w:val="28"/>
          <w:szCs w:val="28"/>
          <w:lang w:val="kk-KZ"/>
        </w:rPr>
      </w:pPr>
      <w:r w:rsidRPr="006464DC">
        <w:rPr>
          <w:sz w:val="28"/>
          <w:szCs w:val="28"/>
          <w:lang w:val="kk-KZ"/>
        </w:rPr>
        <w:t>Е) Пайыз мөлшерлемесінің деңгейіне тәуелді, кейде монетарлық, кейде фискалдық саясат әсер етеді.</w:t>
      </w:r>
    </w:p>
    <w:p w:rsidR="002A4A53" w:rsidRPr="006464DC" w:rsidRDefault="002A4A53" w:rsidP="006061E9">
      <w:pPr>
        <w:pStyle w:val="20"/>
        <w:widowControl w:val="0"/>
        <w:rPr>
          <w:bCs/>
          <w:sz w:val="28"/>
          <w:szCs w:val="28"/>
          <w:lang w:val="kk-KZ"/>
        </w:rPr>
      </w:pPr>
    </w:p>
    <w:p w:rsidR="002A4A53" w:rsidRPr="006464DC" w:rsidRDefault="002A4A53" w:rsidP="006061E9">
      <w:pPr>
        <w:pStyle w:val="20"/>
        <w:widowControl w:val="0"/>
        <w:rPr>
          <w:bCs/>
          <w:sz w:val="28"/>
          <w:szCs w:val="28"/>
          <w:lang w:val="kk-KZ"/>
        </w:rPr>
      </w:pPr>
      <w:r w:rsidRPr="006464DC">
        <w:rPr>
          <w:bCs/>
          <w:sz w:val="28"/>
          <w:szCs w:val="28"/>
          <w:lang w:val="kk-KZ"/>
        </w:rPr>
        <w:t>6. Девальвация дегеніміз:</w:t>
      </w:r>
    </w:p>
    <w:p w:rsidR="002A4A53" w:rsidRPr="006464DC" w:rsidRDefault="002A4A53" w:rsidP="006061E9">
      <w:pPr>
        <w:widowControl w:val="0"/>
        <w:ind w:left="238"/>
        <w:rPr>
          <w:sz w:val="28"/>
          <w:szCs w:val="28"/>
          <w:lang w:val="kk-KZ"/>
        </w:rPr>
      </w:pPr>
      <w:r w:rsidRPr="006464DC">
        <w:rPr>
          <w:sz w:val="28"/>
          <w:szCs w:val="28"/>
          <w:lang w:val="kk-KZ"/>
        </w:rPr>
        <w:t>А) Тұрақты айырбас бағамын жоғарлату;</w:t>
      </w:r>
    </w:p>
    <w:p w:rsidR="002A4A53" w:rsidRPr="006464DC" w:rsidRDefault="002A4A53" w:rsidP="006061E9">
      <w:pPr>
        <w:widowControl w:val="0"/>
        <w:ind w:left="238"/>
        <w:rPr>
          <w:sz w:val="28"/>
          <w:szCs w:val="28"/>
          <w:lang w:val="kk-KZ"/>
        </w:rPr>
      </w:pPr>
      <w:r w:rsidRPr="006464DC">
        <w:rPr>
          <w:sz w:val="28"/>
          <w:szCs w:val="28"/>
          <w:lang w:val="kk-KZ"/>
        </w:rPr>
        <w:t>В) Тұрақты айырбас бағамын төмендету;</w:t>
      </w:r>
    </w:p>
    <w:p w:rsidR="002A4A53" w:rsidRPr="006464DC" w:rsidRDefault="002A4A53" w:rsidP="006061E9">
      <w:pPr>
        <w:widowControl w:val="0"/>
        <w:ind w:left="238"/>
        <w:rPr>
          <w:sz w:val="28"/>
          <w:szCs w:val="28"/>
          <w:lang w:val="kk-KZ"/>
        </w:rPr>
      </w:pPr>
      <w:r w:rsidRPr="006464DC">
        <w:rPr>
          <w:sz w:val="28"/>
          <w:szCs w:val="28"/>
          <w:lang w:val="kk-KZ"/>
        </w:rPr>
        <w:t>С) Таза экспорттың азаюы;</w:t>
      </w:r>
    </w:p>
    <w:p w:rsidR="002A4A53" w:rsidRPr="006464DC" w:rsidRDefault="002A4A53" w:rsidP="006061E9">
      <w:pPr>
        <w:widowControl w:val="0"/>
        <w:ind w:left="238"/>
        <w:rPr>
          <w:sz w:val="28"/>
          <w:szCs w:val="28"/>
          <w:lang w:val="kk-KZ"/>
        </w:rPr>
      </w:pPr>
      <w:r w:rsidRPr="006464DC">
        <w:rPr>
          <w:sz w:val="28"/>
          <w:szCs w:val="28"/>
          <w:lang w:val="kk-KZ"/>
        </w:rPr>
        <w:t>D) Жиынтық табыстың азаюы;</w:t>
      </w:r>
    </w:p>
    <w:p w:rsidR="002A4A53" w:rsidRPr="006464DC" w:rsidRDefault="002A4A53" w:rsidP="006061E9">
      <w:pPr>
        <w:tabs>
          <w:tab w:val="left" w:pos="0"/>
        </w:tabs>
        <w:ind w:left="238"/>
        <w:jc w:val="both"/>
        <w:rPr>
          <w:sz w:val="28"/>
          <w:szCs w:val="28"/>
          <w:lang w:val="kk-KZ"/>
        </w:rPr>
      </w:pPr>
      <w:r w:rsidRPr="006464DC">
        <w:rPr>
          <w:sz w:val="28"/>
          <w:szCs w:val="28"/>
          <w:lang w:val="kk-KZ"/>
        </w:rPr>
        <w:t>Е) Таза экспорт пен жиынтық табыстың азаюы.</w:t>
      </w:r>
    </w:p>
    <w:p w:rsidR="002A4A53" w:rsidRPr="006464DC" w:rsidRDefault="002A4A53" w:rsidP="006061E9">
      <w:pPr>
        <w:tabs>
          <w:tab w:val="left" w:pos="0"/>
        </w:tabs>
        <w:ind w:left="238"/>
        <w:jc w:val="both"/>
        <w:rPr>
          <w:sz w:val="28"/>
          <w:szCs w:val="28"/>
          <w:lang w:val="kk-KZ"/>
        </w:rPr>
      </w:pPr>
    </w:p>
    <w:p w:rsidR="002A4A53" w:rsidRPr="006464DC" w:rsidRDefault="002A4A53" w:rsidP="006061E9">
      <w:pPr>
        <w:pStyle w:val="20"/>
        <w:widowControl w:val="0"/>
        <w:rPr>
          <w:bCs/>
          <w:sz w:val="28"/>
          <w:szCs w:val="28"/>
          <w:lang w:val="kk-KZ"/>
        </w:rPr>
      </w:pPr>
      <w:r w:rsidRPr="006464DC">
        <w:rPr>
          <w:bCs/>
          <w:sz w:val="28"/>
          <w:szCs w:val="28"/>
          <w:lang w:val="kk-KZ"/>
        </w:rPr>
        <w:t>7. Ревальвация дегеніміз:</w:t>
      </w:r>
    </w:p>
    <w:p w:rsidR="002A4A53" w:rsidRPr="006464DC" w:rsidRDefault="002A4A53" w:rsidP="006061E9">
      <w:pPr>
        <w:widowControl w:val="0"/>
        <w:ind w:left="238"/>
        <w:rPr>
          <w:sz w:val="28"/>
          <w:szCs w:val="28"/>
          <w:lang w:val="kk-KZ"/>
        </w:rPr>
      </w:pPr>
      <w:r w:rsidRPr="006464DC">
        <w:rPr>
          <w:sz w:val="28"/>
          <w:szCs w:val="28"/>
          <w:lang w:val="kk-KZ"/>
        </w:rPr>
        <w:t>А) Тұрақты айырбас бағамын жоғарлату;</w:t>
      </w:r>
    </w:p>
    <w:p w:rsidR="002A4A53" w:rsidRPr="006464DC" w:rsidRDefault="002A4A53" w:rsidP="006061E9">
      <w:pPr>
        <w:widowControl w:val="0"/>
        <w:ind w:left="238"/>
        <w:rPr>
          <w:sz w:val="28"/>
          <w:szCs w:val="28"/>
          <w:lang w:val="kk-KZ"/>
        </w:rPr>
      </w:pPr>
      <w:r w:rsidRPr="006464DC">
        <w:rPr>
          <w:sz w:val="28"/>
          <w:szCs w:val="28"/>
          <w:lang w:val="kk-KZ"/>
        </w:rPr>
        <w:t>В) Тұрақты айырбас бағамын төмендету;</w:t>
      </w:r>
    </w:p>
    <w:p w:rsidR="002A4A53" w:rsidRPr="006464DC" w:rsidRDefault="002A4A53" w:rsidP="006061E9">
      <w:pPr>
        <w:widowControl w:val="0"/>
        <w:ind w:left="238"/>
        <w:rPr>
          <w:sz w:val="28"/>
          <w:szCs w:val="28"/>
          <w:lang w:val="kk-KZ"/>
        </w:rPr>
      </w:pPr>
      <w:r w:rsidRPr="006464DC">
        <w:rPr>
          <w:sz w:val="28"/>
          <w:szCs w:val="28"/>
          <w:lang w:val="kk-KZ"/>
        </w:rPr>
        <w:t>С) LM қисығының оңға жылжуы;</w:t>
      </w:r>
    </w:p>
    <w:p w:rsidR="002A4A53" w:rsidRPr="006464DC" w:rsidRDefault="002A4A53" w:rsidP="006061E9">
      <w:pPr>
        <w:widowControl w:val="0"/>
        <w:ind w:left="238"/>
        <w:rPr>
          <w:sz w:val="28"/>
          <w:szCs w:val="28"/>
          <w:lang w:val="kk-KZ"/>
        </w:rPr>
      </w:pPr>
      <w:r w:rsidRPr="006464DC">
        <w:rPr>
          <w:sz w:val="28"/>
          <w:szCs w:val="28"/>
          <w:lang w:val="kk-KZ"/>
        </w:rPr>
        <w:t>D) Таза экспорттың көбеюі;</w:t>
      </w:r>
    </w:p>
    <w:p w:rsidR="002A4A53" w:rsidRPr="006464DC" w:rsidRDefault="002A4A53" w:rsidP="006061E9">
      <w:pPr>
        <w:tabs>
          <w:tab w:val="left" w:pos="0"/>
        </w:tabs>
        <w:ind w:left="238"/>
        <w:jc w:val="both"/>
        <w:rPr>
          <w:sz w:val="28"/>
          <w:szCs w:val="28"/>
          <w:lang w:val="kk-KZ"/>
        </w:rPr>
      </w:pPr>
      <w:r w:rsidRPr="006464DC">
        <w:rPr>
          <w:sz w:val="28"/>
          <w:szCs w:val="28"/>
          <w:lang w:val="kk-KZ"/>
        </w:rPr>
        <w:t>Е) Жиынтық табыстың көбеюі.</w:t>
      </w:r>
    </w:p>
    <w:p w:rsidR="002A4A53" w:rsidRPr="006464DC" w:rsidRDefault="002A4A53" w:rsidP="006061E9">
      <w:pPr>
        <w:tabs>
          <w:tab w:val="left" w:pos="0"/>
        </w:tabs>
        <w:ind w:left="238"/>
        <w:jc w:val="both"/>
        <w:rPr>
          <w:sz w:val="28"/>
          <w:szCs w:val="28"/>
          <w:lang w:val="kk-KZ"/>
        </w:rPr>
      </w:pPr>
    </w:p>
    <w:p w:rsidR="002A4A53" w:rsidRPr="006464DC" w:rsidRDefault="002A4A53" w:rsidP="006061E9">
      <w:pPr>
        <w:rPr>
          <w:sz w:val="28"/>
          <w:szCs w:val="28"/>
          <w:lang w:val="kk-KZ" w:eastAsia="ko-KR"/>
        </w:rPr>
      </w:pPr>
      <w:r w:rsidRPr="006464DC">
        <w:rPr>
          <w:sz w:val="28"/>
          <w:szCs w:val="28"/>
          <w:lang w:val="kk-KZ" w:eastAsia="ko-KR"/>
        </w:rPr>
        <w:t xml:space="preserve">8. Тіркелген </w:t>
      </w:r>
      <w:r w:rsidRPr="006464DC">
        <w:rPr>
          <w:sz w:val="28"/>
          <w:szCs w:val="28"/>
          <w:lang w:val="kk-KZ"/>
        </w:rPr>
        <w:t>АБ жағдайында шағын ашық экономикада тепе-теңдік:</w:t>
      </w:r>
    </w:p>
    <w:p w:rsidR="002A4A53" w:rsidRPr="006464DC" w:rsidRDefault="002A4A53" w:rsidP="00897464">
      <w:pPr>
        <w:numPr>
          <w:ilvl w:val="0"/>
          <w:numId w:val="155"/>
        </w:numPr>
        <w:tabs>
          <w:tab w:val="clear" w:pos="928"/>
          <w:tab w:val="num" w:pos="357"/>
        </w:tabs>
        <w:ind w:left="284"/>
        <w:rPr>
          <w:sz w:val="28"/>
          <w:szCs w:val="28"/>
          <w:lang w:val="kk-KZ" w:eastAsia="ko-KR"/>
        </w:rPr>
      </w:pPr>
      <w:r w:rsidRPr="006464DC">
        <w:rPr>
          <w:sz w:val="28"/>
          <w:szCs w:val="28"/>
          <w:lang w:val="kk-KZ"/>
        </w:rPr>
        <w:t xml:space="preserve">LM және </w:t>
      </w:r>
      <w:r w:rsidRPr="006464DC">
        <w:rPr>
          <w:sz w:val="28"/>
          <w:szCs w:val="28"/>
          <w:lang w:val="kk-KZ" w:eastAsia="ko-KR"/>
        </w:rPr>
        <w:t>IS</w:t>
      </w:r>
      <w:r w:rsidRPr="006464DC">
        <w:rPr>
          <w:sz w:val="28"/>
          <w:szCs w:val="28"/>
          <w:lang w:val="kk-KZ"/>
        </w:rPr>
        <w:t xml:space="preserve"> қисықтарының қиылысуымен анықталады</w:t>
      </w:r>
      <w:r w:rsidRPr="006464DC">
        <w:rPr>
          <w:sz w:val="28"/>
          <w:szCs w:val="28"/>
          <w:lang w:val="kk-KZ" w:eastAsia="ko-KR"/>
        </w:rPr>
        <w:t>;</w:t>
      </w:r>
    </w:p>
    <w:p w:rsidR="002A4A53" w:rsidRPr="006464DC" w:rsidRDefault="002A4A53" w:rsidP="00897464">
      <w:pPr>
        <w:numPr>
          <w:ilvl w:val="0"/>
          <w:numId w:val="155"/>
        </w:numPr>
        <w:tabs>
          <w:tab w:val="clear" w:pos="928"/>
          <w:tab w:val="num" w:pos="357"/>
        </w:tabs>
        <w:ind w:left="284"/>
        <w:rPr>
          <w:sz w:val="28"/>
          <w:szCs w:val="28"/>
          <w:lang w:val="kk-KZ" w:eastAsia="ko-KR"/>
        </w:rPr>
      </w:pPr>
      <w:r w:rsidRPr="006464DC">
        <w:rPr>
          <w:sz w:val="28"/>
          <w:szCs w:val="28"/>
          <w:lang w:val="kk-KZ" w:eastAsia="ko-KR"/>
        </w:rPr>
        <w:t>IS</w:t>
      </w:r>
      <w:r w:rsidRPr="006464DC">
        <w:rPr>
          <w:sz w:val="28"/>
          <w:szCs w:val="28"/>
          <w:lang w:val="kk-KZ"/>
        </w:rPr>
        <w:t xml:space="preserve"> және NX қисықтарының қиылысуымен анықталады</w:t>
      </w:r>
      <w:r w:rsidRPr="006464DC">
        <w:rPr>
          <w:sz w:val="28"/>
          <w:szCs w:val="28"/>
          <w:lang w:val="kk-KZ" w:eastAsia="ko-KR"/>
        </w:rPr>
        <w:t>;</w:t>
      </w:r>
    </w:p>
    <w:p w:rsidR="002A4A53" w:rsidRPr="006464DC" w:rsidRDefault="002A4A53" w:rsidP="00897464">
      <w:pPr>
        <w:numPr>
          <w:ilvl w:val="0"/>
          <w:numId w:val="155"/>
        </w:numPr>
        <w:tabs>
          <w:tab w:val="clear" w:pos="928"/>
          <w:tab w:val="num" w:pos="357"/>
        </w:tabs>
        <w:ind w:left="284"/>
        <w:rPr>
          <w:sz w:val="28"/>
          <w:szCs w:val="28"/>
          <w:lang w:val="kk-KZ" w:eastAsia="ko-KR"/>
        </w:rPr>
      </w:pPr>
      <w:r w:rsidRPr="006464DC">
        <w:rPr>
          <w:sz w:val="28"/>
          <w:szCs w:val="28"/>
          <w:lang w:val="kk-KZ"/>
        </w:rPr>
        <w:t>LM және NX қисықтарының қиылысуымен анықталады</w:t>
      </w:r>
      <w:r w:rsidRPr="006464DC">
        <w:rPr>
          <w:sz w:val="28"/>
          <w:szCs w:val="28"/>
          <w:lang w:val="kk-KZ" w:eastAsia="ko-KR"/>
        </w:rPr>
        <w:t>;</w:t>
      </w:r>
    </w:p>
    <w:p w:rsidR="002A4A53" w:rsidRPr="006464DC" w:rsidRDefault="002A4A53" w:rsidP="00897464">
      <w:pPr>
        <w:numPr>
          <w:ilvl w:val="0"/>
          <w:numId w:val="155"/>
        </w:numPr>
        <w:tabs>
          <w:tab w:val="clear" w:pos="928"/>
          <w:tab w:val="num" w:pos="357"/>
        </w:tabs>
        <w:ind w:left="284"/>
        <w:rPr>
          <w:sz w:val="28"/>
          <w:szCs w:val="28"/>
          <w:lang w:val="kk-KZ" w:eastAsia="ko-KR"/>
        </w:rPr>
      </w:pPr>
      <w:r w:rsidRPr="006464DC">
        <w:rPr>
          <w:sz w:val="28"/>
          <w:szCs w:val="28"/>
          <w:lang w:val="kk-KZ" w:eastAsia="ko-KR"/>
        </w:rPr>
        <w:t>орталық банкпен қадағаланады;</w:t>
      </w:r>
    </w:p>
    <w:p w:rsidR="002A4A53" w:rsidRPr="006464DC" w:rsidRDefault="002A4A53" w:rsidP="00897464">
      <w:pPr>
        <w:numPr>
          <w:ilvl w:val="0"/>
          <w:numId w:val="155"/>
        </w:numPr>
        <w:tabs>
          <w:tab w:val="clear" w:pos="928"/>
          <w:tab w:val="num" w:pos="357"/>
        </w:tabs>
        <w:ind w:left="284"/>
        <w:rPr>
          <w:sz w:val="28"/>
          <w:szCs w:val="28"/>
          <w:lang w:val="kk-KZ" w:eastAsia="ko-KR"/>
        </w:rPr>
      </w:pPr>
      <w:r w:rsidRPr="006464DC">
        <w:rPr>
          <w:sz w:val="28"/>
          <w:szCs w:val="28"/>
          <w:lang w:val="kk-KZ" w:eastAsia="ko-KR"/>
        </w:rPr>
        <w:t>экономикадағы ақша ұсынысына тәуелді.</w:t>
      </w:r>
    </w:p>
    <w:p w:rsidR="002A4A53" w:rsidRPr="006464DC" w:rsidRDefault="002A4A53" w:rsidP="006061E9">
      <w:pPr>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9. Тіркелген </w:t>
      </w:r>
      <w:r w:rsidRPr="006464DC">
        <w:rPr>
          <w:sz w:val="28"/>
          <w:szCs w:val="28"/>
          <w:lang w:val="kk-KZ"/>
        </w:rPr>
        <w:t>АБ жағдайында шағын ашық экономикада капиталдың мінсіз мобилділігі кезінде мемлекеттік шығыстар өссе:</w:t>
      </w:r>
    </w:p>
    <w:p w:rsidR="002A4A53" w:rsidRPr="006464DC" w:rsidRDefault="002A4A53" w:rsidP="006061E9">
      <w:pPr>
        <w:numPr>
          <w:ilvl w:val="0"/>
          <w:numId w:val="156"/>
        </w:numPr>
        <w:tabs>
          <w:tab w:val="clear" w:pos="928"/>
          <w:tab w:val="num" w:pos="357"/>
        </w:tabs>
        <w:ind w:left="0"/>
        <w:rPr>
          <w:sz w:val="28"/>
          <w:szCs w:val="28"/>
          <w:lang w:val="kk-KZ" w:eastAsia="ko-KR"/>
        </w:rPr>
      </w:pPr>
      <w:r w:rsidRPr="006464DC">
        <w:rPr>
          <w:sz w:val="28"/>
          <w:szCs w:val="28"/>
          <w:lang w:val="kk-KZ" w:eastAsia="ko-KR"/>
        </w:rPr>
        <w:t>пайыз мөлшерлемесі өседі;</w:t>
      </w:r>
    </w:p>
    <w:p w:rsidR="002A4A53" w:rsidRPr="006464DC" w:rsidRDefault="002A4A53" w:rsidP="006061E9">
      <w:pPr>
        <w:numPr>
          <w:ilvl w:val="0"/>
          <w:numId w:val="156"/>
        </w:numPr>
        <w:tabs>
          <w:tab w:val="clear" w:pos="928"/>
          <w:tab w:val="num" w:pos="357"/>
        </w:tabs>
        <w:ind w:left="0"/>
        <w:rPr>
          <w:sz w:val="28"/>
          <w:szCs w:val="28"/>
          <w:lang w:val="kk-KZ" w:eastAsia="ko-KR"/>
        </w:rPr>
      </w:pPr>
      <w:r w:rsidRPr="006464DC">
        <w:rPr>
          <w:sz w:val="28"/>
          <w:szCs w:val="28"/>
          <w:lang w:val="kk-KZ" w:eastAsia="ko-KR"/>
        </w:rPr>
        <w:t>капитал сыртқа қарай ағады;</w:t>
      </w:r>
    </w:p>
    <w:p w:rsidR="002A4A53" w:rsidRPr="006464DC" w:rsidRDefault="002A4A53" w:rsidP="006061E9">
      <w:pPr>
        <w:numPr>
          <w:ilvl w:val="0"/>
          <w:numId w:val="156"/>
        </w:numPr>
        <w:tabs>
          <w:tab w:val="clear" w:pos="928"/>
          <w:tab w:val="num" w:pos="357"/>
        </w:tabs>
        <w:ind w:left="0"/>
        <w:rPr>
          <w:sz w:val="28"/>
          <w:szCs w:val="28"/>
          <w:lang w:val="kk-KZ" w:eastAsia="ko-KR"/>
        </w:rPr>
      </w:pPr>
      <w:r w:rsidRPr="006464DC">
        <w:rPr>
          <w:sz w:val="28"/>
          <w:szCs w:val="28"/>
          <w:lang w:val="kk-KZ" w:eastAsia="ko-KR"/>
        </w:rPr>
        <w:t>орталық банк шетел валютасын сатып алады;</w:t>
      </w:r>
    </w:p>
    <w:p w:rsidR="002A4A53" w:rsidRPr="006464DC" w:rsidRDefault="002A4A53" w:rsidP="006061E9">
      <w:pPr>
        <w:numPr>
          <w:ilvl w:val="0"/>
          <w:numId w:val="156"/>
        </w:numPr>
        <w:tabs>
          <w:tab w:val="clear" w:pos="928"/>
          <w:tab w:val="num" w:pos="357"/>
        </w:tabs>
        <w:ind w:left="0"/>
        <w:rPr>
          <w:sz w:val="28"/>
          <w:szCs w:val="28"/>
          <w:lang w:val="kk-KZ" w:eastAsia="ko-KR"/>
        </w:rPr>
      </w:pPr>
      <w:r w:rsidRPr="006464DC">
        <w:rPr>
          <w:sz w:val="28"/>
          <w:szCs w:val="28"/>
          <w:lang w:val="kk-KZ" w:eastAsia="ko-KR"/>
        </w:rPr>
        <w:t>орталық банк міндетті резервтер нормасын өсіреді;</w:t>
      </w:r>
    </w:p>
    <w:p w:rsidR="002A4A53" w:rsidRPr="006464DC" w:rsidRDefault="002A4A53" w:rsidP="006061E9">
      <w:pPr>
        <w:numPr>
          <w:ilvl w:val="0"/>
          <w:numId w:val="156"/>
        </w:numPr>
        <w:tabs>
          <w:tab w:val="clear" w:pos="928"/>
          <w:tab w:val="num" w:pos="357"/>
        </w:tabs>
        <w:ind w:left="0"/>
        <w:rPr>
          <w:sz w:val="28"/>
          <w:szCs w:val="28"/>
          <w:lang w:val="kk-KZ" w:eastAsia="ko-KR"/>
        </w:rPr>
      </w:pPr>
      <w:r w:rsidRPr="006464DC">
        <w:rPr>
          <w:sz w:val="28"/>
          <w:szCs w:val="28"/>
          <w:lang w:val="kk-KZ" w:eastAsia="ko-KR"/>
        </w:rPr>
        <w:t>шығарылым азаяды.</w:t>
      </w:r>
    </w:p>
    <w:p w:rsidR="002A4A53" w:rsidRPr="006464DC" w:rsidRDefault="002A4A53" w:rsidP="006061E9">
      <w:pPr>
        <w:ind w:firstLine="284"/>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10. Тіркелген </w:t>
      </w:r>
      <w:r w:rsidRPr="006464DC">
        <w:rPr>
          <w:sz w:val="28"/>
          <w:szCs w:val="28"/>
          <w:lang w:val="kk-KZ"/>
        </w:rPr>
        <w:t>АБ жағдайында шағын ашық экономикада капиталдың мінсіз мобилділігі кезінде ақша ұсынысының артуы:</w:t>
      </w:r>
    </w:p>
    <w:p w:rsidR="002A4A53" w:rsidRPr="006464DC" w:rsidRDefault="002A4A53" w:rsidP="006061E9">
      <w:pPr>
        <w:numPr>
          <w:ilvl w:val="0"/>
          <w:numId w:val="157"/>
        </w:numPr>
        <w:tabs>
          <w:tab w:val="clear" w:pos="928"/>
          <w:tab w:val="num" w:pos="357"/>
        </w:tabs>
        <w:ind w:left="0"/>
        <w:rPr>
          <w:sz w:val="28"/>
          <w:szCs w:val="28"/>
          <w:lang w:val="kk-KZ" w:eastAsia="ko-KR"/>
        </w:rPr>
      </w:pPr>
      <w:r w:rsidRPr="006464DC">
        <w:rPr>
          <w:sz w:val="28"/>
          <w:szCs w:val="28"/>
          <w:lang w:val="kk-KZ" w:eastAsia="ko-KR"/>
        </w:rPr>
        <w:t>шығарылымды өсіреді;</w:t>
      </w:r>
    </w:p>
    <w:p w:rsidR="002A4A53" w:rsidRPr="006464DC" w:rsidRDefault="002A4A53" w:rsidP="006061E9">
      <w:pPr>
        <w:numPr>
          <w:ilvl w:val="0"/>
          <w:numId w:val="157"/>
        </w:numPr>
        <w:tabs>
          <w:tab w:val="clear" w:pos="928"/>
          <w:tab w:val="num" w:pos="357"/>
        </w:tabs>
        <w:ind w:left="0"/>
        <w:rPr>
          <w:sz w:val="28"/>
          <w:szCs w:val="28"/>
          <w:lang w:val="kk-KZ" w:eastAsia="ko-KR"/>
        </w:rPr>
      </w:pPr>
      <w:r w:rsidRPr="006464DC">
        <w:rPr>
          <w:sz w:val="28"/>
          <w:szCs w:val="28"/>
          <w:lang w:val="kk-KZ" w:eastAsia="ko-KR"/>
        </w:rPr>
        <w:t>жиынтық сұраныс қисығын оңға жылжытады;</w:t>
      </w:r>
    </w:p>
    <w:p w:rsidR="002A4A53" w:rsidRPr="006464DC" w:rsidRDefault="002A4A53" w:rsidP="006061E9">
      <w:pPr>
        <w:numPr>
          <w:ilvl w:val="0"/>
          <w:numId w:val="157"/>
        </w:numPr>
        <w:tabs>
          <w:tab w:val="clear" w:pos="928"/>
          <w:tab w:val="num" w:pos="357"/>
        </w:tabs>
        <w:ind w:left="0"/>
        <w:rPr>
          <w:sz w:val="28"/>
          <w:szCs w:val="28"/>
          <w:lang w:val="kk-KZ" w:eastAsia="ko-KR"/>
        </w:rPr>
      </w:pPr>
      <w:r w:rsidRPr="006464DC">
        <w:rPr>
          <w:sz w:val="28"/>
          <w:szCs w:val="28"/>
          <w:lang w:val="kk-KZ" w:eastAsia="ko-KR"/>
        </w:rPr>
        <w:t>Орталық банктің халықаралық резервтерін азайтады;</w:t>
      </w:r>
    </w:p>
    <w:p w:rsidR="002A4A53" w:rsidRPr="006464DC" w:rsidRDefault="002A4A53" w:rsidP="006061E9">
      <w:pPr>
        <w:numPr>
          <w:ilvl w:val="0"/>
          <w:numId w:val="157"/>
        </w:numPr>
        <w:tabs>
          <w:tab w:val="clear" w:pos="928"/>
          <w:tab w:val="num" w:pos="357"/>
        </w:tabs>
        <w:ind w:left="0"/>
        <w:rPr>
          <w:sz w:val="28"/>
          <w:szCs w:val="28"/>
          <w:lang w:val="kk-KZ" w:eastAsia="ko-KR"/>
        </w:rPr>
      </w:pPr>
      <w:r w:rsidRPr="006464DC">
        <w:rPr>
          <w:sz w:val="28"/>
          <w:szCs w:val="28"/>
          <w:lang w:val="kk-KZ" w:eastAsia="ko-KR"/>
        </w:rPr>
        <w:t>үй шаруашылықтарының шетелдік активтерін азайтады;</w:t>
      </w:r>
    </w:p>
    <w:p w:rsidR="002A4A53" w:rsidRPr="006464DC" w:rsidRDefault="002A4A53" w:rsidP="006061E9">
      <w:pPr>
        <w:numPr>
          <w:ilvl w:val="0"/>
          <w:numId w:val="157"/>
        </w:numPr>
        <w:tabs>
          <w:tab w:val="clear" w:pos="928"/>
          <w:tab w:val="num" w:pos="357"/>
        </w:tabs>
        <w:ind w:left="0"/>
        <w:rPr>
          <w:sz w:val="28"/>
          <w:szCs w:val="28"/>
          <w:lang w:val="kk-KZ" w:eastAsia="ko-KR"/>
        </w:rPr>
      </w:pPr>
      <w:r w:rsidRPr="006464DC">
        <w:rPr>
          <w:sz w:val="28"/>
          <w:szCs w:val="28"/>
          <w:lang w:val="kk-KZ" w:eastAsia="ko-KR"/>
        </w:rPr>
        <w:t>LM қисығы оңға жылжиды.</w:t>
      </w:r>
    </w:p>
    <w:p w:rsidR="002A4A53" w:rsidRPr="006464DC" w:rsidRDefault="002A4A53" w:rsidP="006061E9">
      <w:pPr>
        <w:ind w:firstLine="284"/>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11. Тіркелген </w:t>
      </w:r>
      <w:r w:rsidRPr="006464DC">
        <w:rPr>
          <w:sz w:val="28"/>
          <w:szCs w:val="28"/>
          <w:lang w:val="kk-KZ"/>
        </w:rPr>
        <w:t>АБ жағдайында шағын ашық экономикада капиталдың мінсіз мобилділігі кезінде валютаның девальвациясы</w:t>
      </w:r>
      <w:r w:rsidRPr="006464DC">
        <w:rPr>
          <w:sz w:val="28"/>
          <w:szCs w:val="28"/>
          <w:lang w:val="kk-KZ" w:eastAsia="ko-KR"/>
        </w:rPr>
        <w:t>:</w:t>
      </w:r>
    </w:p>
    <w:p w:rsidR="002A4A53" w:rsidRPr="006464DC" w:rsidRDefault="002A4A53" w:rsidP="006061E9">
      <w:pPr>
        <w:numPr>
          <w:ilvl w:val="0"/>
          <w:numId w:val="158"/>
        </w:numPr>
        <w:tabs>
          <w:tab w:val="clear" w:pos="928"/>
          <w:tab w:val="num" w:pos="357"/>
        </w:tabs>
        <w:ind w:left="0"/>
        <w:rPr>
          <w:sz w:val="28"/>
          <w:szCs w:val="28"/>
          <w:lang w:val="kk-KZ" w:eastAsia="ko-KR"/>
        </w:rPr>
      </w:pPr>
      <w:r w:rsidRPr="006464DC">
        <w:rPr>
          <w:sz w:val="28"/>
          <w:szCs w:val="28"/>
          <w:lang w:val="kk-KZ" w:eastAsia="ko-KR"/>
        </w:rPr>
        <w:t>сауда балансын бұзады;</w:t>
      </w:r>
    </w:p>
    <w:p w:rsidR="002A4A53" w:rsidRPr="006464DC" w:rsidRDefault="002A4A53" w:rsidP="006061E9">
      <w:pPr>
        <w:numPr>
          <w:ilvl w:val="0"/>
          <w:numId w:val="158"/>
        </w:numPr>
        <w:tabs>
          <w:tab w:val="clear" w:pos="928"/>
          <w:tab w:val="num" w:pos="357"/>
        </w:tabs>
        <w:ind w:left="0"/>
        <w:rPr>
          <w:sz w:val="28"/>
          <w:szCs w:val="28"/>
          <w:lang w:val="kk-KZ" w:eastAsia="ko-KR"/>
        </w:rPr>
      </w:pPr>
      <w:r w:rsidRPr="006464DC">
        <w:rPr>
          <w:sz w:val="28"/>
          <w:szCs w:val="28"/>
          <w:lang w:val="kk-KZ" w:eastAsia="ko-KR"/>
        </w:rPr>
        <w:t>Орталық банктің халықаралық резервтері мен ақша жиынын өсіреді;</w:t>
      </w:r>
    </w:p>
    <w:p w:rsidR="002A4A53" w:rsidRPr="006464DC" w:rsidRDefault="002A4A53" w:rsidP="006061E9">
      <w:pPr>
        <w:numPr>
          <w:ilvl w:val="0"/>
          <w:numId w:val="158"/>
        </w:numPr>
        <w:tabs>
          <w:tab w:val="clear" w:pos="928"/>
          <w:tab w:val="num" w:pos="357"/>
        </w:tabs>
        <w:ind w:left="0"/>
        <w:rPr>
          <w:sz w:val="28"/>
          <w:szCs w:val="28"/>
          <w:lang w:val="kk-KZ" w:eastAsia="ko-KR"/>
        </w:rPr>
      </w:pPr>
      <w:r w:rsidRPr="006464DC">
        <w:rPr>
          <w:sz w:val="28"/>
          <w:szCs w:val="28"/>
          <w:lang w:val="kk-KZ" w:eastAsia="ko-KR"/>
        </w:rPr>
        <w:t>IS қисығы солға жылжытады;</w:t>
      </w:r>
    </w:p>
    <w:p w:rsidR="002A4A53" w:rsidRPr="006464DC" w:rsidRDefault="002A4A53" w:rsidP="006061E9">
      <w:pPr>
        <w:numPr>
          <w:ilvl w:val="0"/>
          <w:numId w:val="158"/>
        </w:numPr>
        <w:tabs>
          <w:tab w:val="clear" w:pos="928"/>
          <w:tab w:val="num" w:pos="357"/>
        </w:tabs>
        <w:ind w:left="0"/>
        <w:rPr>
          <w:sz w:val="28"/>
          <w:szCs w:val="28"/>
          <w:lang w:val="kk-KZ" w:eastAsia="ko-KR"/>
        </w:rPr>
      </w:pPr>
      <w:r w:rsidRPr="006464DC">
        <w:rPr>
          <w:sz w:val="28"/>
          <w:szCs w:val="28"/>
          <w:lang w:val="kk-KZ" w:eastAsia="ko-KR"/>
        </w:rPr>
        <w:t>LM қисығы солға жылжытады;</w:t>
      </w:r>
    </w:p>
    <w:p w:rsidR="002A4A53" w:rsidRPr="006464DC" w:rsidRDefault="002A4A53" w:rsidP="006061E9">
      <w:pPr>
        <w:numPr>
          <w:ilvl w:val="0"/>
          <w:numId w:val="158"/>
        </w:numPr>
        <w:tabs>
          <w:tab w:val="clear" w:pos="928"/>
          <w:tab w:val="num" w:pos="357"/>
        </w:tabs>
        <w:ind w:left="0"/>
        <w:rPr>
          <w:sz w:val="28"/>
          <w:szCs w:val="28"/>
          <w:lang w:val="kk-KZ" w:eastAsia="ko-KR"/>
        </w:rPr>
      </w:pPr>
      <w:r w:rsidRPr="006464DC">
        <w:rPr>
          <w:sz w:val="28"/>
          <w:szCs w:val="28"/>
          <w:lang w:val="kk-KZ" w:eastAsia="ko-KR"/>
        </w:rPr>
        <w:t>жиынтық сұранысты өзгертпейді.</w:t>
      </w:r>
    </w:p>
    <w:p w:rsidR="002A4A53" w:rsidRPr="006464DC" w:rsidRDefault="002A4A53" w:rsidP="006061E9">
      <w:pPr>
        <w:ind w:firstLine="284"/>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12. Тіркелген </w:t>
      </w:r>
      <w:r w:rsidRPr="006464DC">
        <w:rPr>
          <w:sz w:val="28"/>
          <w:szCs w:val="28"/>
          <w:lang w:val="kk-KZ"/>
        </w:rPr>
        <w:t>АБ жағдайында шағын ашық экономикада капитал қозғалысын реттегенде мемлекеттік шығыстардың өсуі:</w:t>
      </w:r>
    </w:p>
    <w:p w:rsidR="002A4A53" w:rsidRPr="006464DC" w:rsidRDefault="002A4A53" w:rsidP="006061E9">
      <w:pPr>
        <w:numPr>
          <w:ilvl w:val="0"/>
          <w:numId w:val="159"/>
        </w:numPr>
        <w:tabs>
          <w:tab w:val="clear" w:pos="928"/>
          <w:tab w:val="num" w:pos="357"/>
        </w:tabs>
        <w:ind w:left="0"/>
        <w:rPr>
          <w:sz w:val="28"/>
          <w:szCs w:val="28"/>
          <w:lang w:val="kk-KZ" w:eastAsia="ko-KR"/>
        </w:rPr>
      </w:pPr>
      <w:r w:rsidRPr="006464DC">
        <w:rPr>
          <w:sz w:val="28"/>
          <w:szCs w:val="28"/>
          <w:lang w:val="kk-KZ" w:eastAsia="ko-KR"/>
        </w:rPr>
        <w:t>инвестициялар мен жеке тұтынуды азайтады;</w:t>
      </w:r>
    </w:p>
    <w:p w:rsidR="002A4A53" w:rsidRPr="006464DC" w:rsidRDefault="002A4A53" w:rsidP="006061E9">
      <w:pPr>
        <w:numPr>
          <w:ilvl w:val="0"/>
          <w:numId w:val="159"/>
        </w:numPr>
        <w:tabs>
          <w:tab w:val="clear" w:pos="928"/>
          <w:tab w:val="num" w:pos="357"/>
        </w:tabs>
        <w:ind w:left="0"/>
        <w:rPr>
          <w:sz w:val="28"/>
          <w:szCs w:val="28"/>
          <w:lang w:val="kk-KZ" w:eastAsia="ko-KR"/>
        </w:rPr>
      </w:pPr>
      <w:r w:rsidRPr="006464DC">
        <w:rPr>
          <w:sz w:val="28"/>
          <w:szCs w:val="28"/>
          <w:lang w:val="kk-KZ" w:eastAsia="ko-KR"/>
        </w:rPr>
        <w:t>шығарылым мен пайыз мөлшерлемесін өсіреді;</w:t>
      </w:r>
    </w:p>
    <w:p w:rsidR="002A4A53" w:rsidRPr="006464DC" w:rsidRDefault="002A4A53" w:rsidP="006061E9">
      <w:pPr>
        <w:numPr>
          <w:ilvl w:val="0"/>
          <w:numId w:val="159"/>
        </w:numPr>
        <w:tabs>
          <w:tab w:val="clear" w:pos="928"/>
          <w:tab w:val="num" w:pos="357"/>
        </w:tabs>
        <w:ind w:left="0"/>
        <w:rPr>
          <w:sz w:val="28"/>
          <w:szCs w:val="28"/>
          <w:lang w:val="kk-KZ" w:eastAsia="ko-KR"/>
        </w:rPr>
      </w:pPr>
      <w:r w:rsidRPr="006464DC">
        <w:rPr>
          <w:sz w:val="28"/>
          <w:szCs w:val="28"/>
          <w:lang w:val="kk-KZ" w:eastAsia="ko-KR"/>
        </w:rPr>
        <w:t>тұрақты пайыз мөлшерлемесі шартында шығарылымды өсіреді;</w:t>
      </w:r>
    </w:p>
    <w:p w:rsidR="002A4A53" w:rsidRPr="006464DC" w:rsidRDefault="002A4A53" w:rsidP="006061E9">
      <w:pPr>
        <w:numPr>
          <w:ilvl w:val="0"/>
          <w:numId w:val="159"/>
        </w:numPr>
        <w:tabs>
          <w:tab w:val="clear" w:pos="928"/>
          <w:tab w:val="num" w:pos="357"/>
        </w:tabs>
        <w:ind w:left="0"/>
        <w:rPr>
          <w:sz w:val="28"/>
          <w:szCs w:val="28"/>
          <w:lang w:val="kk-KZ" w:eastAsia="ko-KR"/>
        </w:rPr>
      </w:pPr>
      <w:r w:rsidRPr="006464DC">
        <w:rPr>
          <w:sz w:val="28"/>
          <w:szCs w:val="28"/>
          <w:lang w:val="kk-KZ" w:eastAsia="ko-KR"/>
        </w:rPr>
        <w:t>шығарылымды азайтады;</w:t>
      </w:r>
    </w:p>
    <w:p w:rsidR="002A4A53" w:rsidRPr="006464DC" w:rsidRDefault="002A4A53" w:rsidP="006061E9">
      <w:pPr>
        <w:numPr>
          <w:ilvl w:val="0"/>
          <w:numId w:val="159"/>
        </w:numPr>
        <w:tabs>
          <w:tab w:val="clear" w:pos="928"/>
          <w:tab w:val="num" w:pos="357"/>
        </w:tabs>
        <w:ind w:left="0"/>
        <w:rPr>
          <w:sz w:val="28"/>
          <w:szCs w:val="28"/>
          <w:lang w:val="kk-KZ" w:eastAsia="ko-KR"/>
        </w:rPr>
      </w:pPr>
      <w:r w:rsidRPr="006464DC">
        <w:rPr>
          <w:sz w:val="28"/>
          <w:szCs w:val="28"/>
          <w:lang w:val="kk-KZ" w:eastAsia="ko-KR"/>
        </w:rPr>
        <w:t>IS және LM қисықтарын оңға жылжытады.</w:t>
      </w:r>
    </w:p>
    <w:p w:rsidR="002A4A53" w:rsidRPr="006464DC" w:rsidRDefault="002A4A53" w:rsidP="006061E9">
      <w:pPr>
        <w:ind w:firstLine="284"/>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13. Құбылмалы </w:t>
      </w:r>
      <w:r w:rsidRPr="006464DC">
        <w:rPr>
          <w:sz w:val="28"/>
          <w:szCs w:val="28"/>
          <w:lang w:val="kk-KZ"/>
        </w:rPr>
        <w:t>АБ жағдайында шағын ашық экономикада тепе-теңдік:</w:t>
      </w:r>
    </w:p>
    <w:p w:rsidR="002A4A53" w:rsidRPr="006464DC" w:rsidRDefault="002A4A53" w:rsidP="006061E9">
      <w:pPr>
        <w:numPr>
          <w:ilvl w:val="0"/>
          <w:numId w:val="160"/>
        </w:numPr>
        <w:tabs>
          <w:tab w:val="clear" w:pos="644"/>
          <w:tab w:val="num" w:pos="357"/>
        </w:tabs>
        <w:ind w:left="0"/>
        <w:rPr>
          <w:sz w:val="28"/>
          <w:szCs w:val="28"/>
          <w:lang w:val="kk-KZ" w:eastAsia="ko-KR"/>
        </w:rPr>
      </w:pPr>
      <w:r w:rsidRPr="006464DC">
        <w:rPr>
          <w:sz w:val="28"/>
          <w:szCs w:val="28"/>
          <w:lang w:val="kk-KZ"/>
        </w:rPr>
        <w:t xml:space="preserve">LM және </w:t>
      </w:r>
      <w:r w:rsidRPr="006464DC">
        <w:rPr>
          <w:sz w:val="28"/>
          <w:szCs w:val="28"/>
          <w:lang w:val="kk-KZ" w:eastAsia="ko-KR"/>
        </w:rPr>
        <w:t>IS</w:t>
      </w:r>
      <w:r w:rsidRPr="006464DC">
        <w:rPr>
          <w:sz w:val="28"/>
          <w:szCs w:val="28"/>
          <w:lang w:val="kk-KZ"/>
        </w:rPr>
        <w:t xml:space="preserve"> қисықтарының қиылысуымен анықталады</w:t>
      </w:r>
      <w:r w:rsidRPr="006464DC">
        <w:rPr>
          <w:sz w:val="28"/>
          <w:szCs w:val="28"/>
          <w:lang w:val="kk-KZ" w:eastAsia="ko-KR"/>
        </w:rPr>
        <w:t>;</w:t>
      </w:r>
    </w:p>
    <w:p w:rsidR="002A4A53" w:rsidRPr="006464DC" w:rsidRDefault="002A4A53" w:rsidP="006061E9">
      <w:pPr>
        <w:numPr>
          <w:ilvl w:val="0"/>
          <w:numId w:val="160"/>
        </w:numPr>
        <w:tabs>
          <w:tab w:val="clear" w:pos="644"/>
          <w:tab w:val="num" w:pos="357"/>
        </w:tabs>
        <w:ind w:left="0"/>
        <w:rPr>
          <w:sz w:val="28"/>
          <w:szCs w:val="28"/>
          <w:lang w:val="kk-KZ" w:eastAsia="ko-KR"/>
        </w:rPr>
      </w:pPr>
      <w:r w:rsidRPr="006464DC">
        <w:rPr>
          <w:sz w:val="28"/>
          <w:szCs w:val="28"/>
          <w:lang w:val="kk-KZ" w:eastAsia="ko-KR"/>
        </w:rPr>
        <w:t>IS</w:t>
      </w:r>
      <w:r w:rsidRPr="006464DC">
        <w:rPr>
          <w:sz w:val="28"/>
          <w:szCs w:val="28"/>
          <w:lang w:val="kk-KZ"/>
        </w:rPr>
        <w:t xml:space="preserve"> және NX қисықтарының қиылысуымен анықталады</w:t>
      </w:r>
      <w:r w:rsidRPr="006464DC">
        <w:rPr>
          <w:sz w:val="28"/>
          <w:szCs w:val="28"/>
          <w:lang w:val="kk-KZ" w:eastAsia="ko-KR"/>
        </w:rPr>
        <w:t>;</w:t>
      </w:r>
    </w:p>
    <w:p w:rsidR="002A4A53" w:rsidRPr="006464DC" w:rsidRDefault="002A4A53" w:rsidP="006061E9">
      <w:pPr>
        <w:numPr>
          <w:ilvl w:val="0"/>
          <w:numId w:val="160"/>
        </w:numPr>
        <w:tabs>
          <w:tab w:val="clear" w:pos="644"/>
          <w:tab w:val="num" w:pos="357"/>
        </w:tabs>
        <w:ind w:left="0"/>
        <w:rPr>
          <w:sz w:val="28"/>
          <w:szCs w:val="28"/>
          <w:lang w:val="kk-KZ" w:eastAsia="ko-KR"/>
        </w:rPr>
      </w:pPr>
      <w:r w:rsidRPr="006464DC">
        <w:rPr>
          <w:sz w:val="28"/>
          <w:szCs w:val="28"/>
          <w:lang w:val="kk-KZ"/>
        </w:rPr>
        <w:t>LM және NX қисықтарының қиылысуымен анықталады</w:t>
      </w:r>
      <w:r w:rsidRPr="006464DC">
        <w:rPr>
          <w:sz w:val="28"/>
          <w:szCs w:val="28"/>
          <w:lang w:val="kk-KZ" w:eastAsia="ko-KR"/>
        </w:rPr>
        <w:t>;</w:t>
      </w:r>
    </w:p>
    <w:p w:rsidR="002A4A53" w:rsidRPr="006464DC" w:rsidRDefault="002A4A53" w:rsidP="006061E9">
      <w:pPr>
        <w:numPr>
          <w:ilvl w:val="0"/>
          <w:numId w:val="160"/>
        </w:numPr>
        <w:tabs>
          <w:tab w:val="clear" w:pos="644"/>
          <w:tab w:val="num" w:pos="357"/>
        </w:tabs>
        <w:ind w:left="0"/>
        <w:rPr>
          <w:sz w:val="28"/>
          <w:szCs w:val="28"/>
          <w:lang w:val="kk-KZ" w:eastAsia="ko-KR"/>
        </w:rPr>
      </w:pPr>
      <w:r w:rsidRPr="006464DC">
        <w:rPr>
          <w:sz w:val="28"/>
          <w:szCs w:val="28"/>
          <w:lang w:val="kk-KZ" w:eastAsia="ko-KR"/>
        </w:rPr>
        <w:t>үкіметтің бюджет-салық саясатына тәуелді;</w:t>
      </w:r>
    </w:p>
    <w:p w:rsidR="002A4A53" w:rsidRPr="006464DC" w:rsidRDefault="002A4A53" w:rsidP="006061E9">
      <w:pPr>
        <w:numPr>
          <w:ilvl w:val="0"/>
          <w:numId w:val="160"/>
        </w:numPr>
        <w:tabs>
          <w:tab w:val="clear" w:pos="644"/>
          <w:tab w:val="num" w:pos="357"/>
        </w:tabs>
        <w:ind w:left="0"/>
        <w:rPr>
          <w:sz w:val="28"/>
          <w:szCs w:val="28"/>
          <w:lang w:val="kk-KZ" w:eastAsia="ko-KR"/>
        </w:rPr>
      </w:pPr>
      <w:r w:rsidRPr="006464DC">
        <w:rPr>
          <w:sz w:val="28"/>
          <w:szCs w:val="28"/>
          <w:lang w:val="kk-KZ" w:eastAsia="ko-KR"/>
        </w:rPr>
        <w:t>экономикадағы ақша ұсынысына тәуелсіз.</w:t>
      </w:r>
    </w:p>
    <w:p w:rsidR="002A4A53" w:rsidRPr="006464DC" w:rsidRDefault="002A4A53" w:rsidP="006061E9">
      <w:pPr>
        <w:ind w:firstLine="284"/>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14. Құбылмалы </w:t>
      </w:r>
      <w:r w:rsidRPr="006464DC">
        <w:rPr>
          <w:sz w:val="28"/>
          <w:szCs w:val="28"/>
          <w:lang w:val="kk-KZ"/>
        </w:rPr>
        <w:t>АБ жағдайында шағын ашық экономикада салықтардың азаюы:</w:t>
      </w:r>
    </w:p>
    <w:p w:rsidR="002A4A53" w:rsidRPr="006464DC" w:rsidRDefault="002A4A53" w:rsidP="006061E9">
      <w:pPr>
        <w:numPr>
          <w:ilvl w:val="0"/>
          <w:numId w:val="161"/>
        </w:numPr>
        <w:tabs>
          <w:tab w:val="clear" w:pos="644"/>
          <w:tab w:val="num" w:pos="357"/>
        </w:tabs>
        <w:ind w:left="0"/>
        <w:rPr>
          <w:sz w:val="28"/>
          <w:szCs w:val="28"/>
          <w:lang w:val="kk-KZ" w:eastAsia="ko-KR"/>
        </w:rPr>
      </w:pPr>
      <w:r w:rsidRPr="006464DC">
        <w:rPr>
          <w:sz w:val="28"/>
          <w:szCs w:val="28"/>
          <w:lang w:val="kk-KZ" w:eastAsia="ko-KR"/>
        </w:rPr>
        <w:t>жиынтық сұранысты өсіреді;</w:t>
      </w:r>
    </w:p>
    <w:p w:rsidR="002A4A53" w:rsidRPr="006464DC" w:rsidRDefault="002A4A53" w:rsidP="006061E9">
      <w:pPr>
        <w:numPr>
          <w:ilvl w:val="0"/>
          <w:numId w:val="161"/>
        </w:numPr>
        <w:tabs>
          <w:tab w:val="clear" w:pos="644"/>
          <w:tab w:val="num" w:pos="357"/>
        </w:tabs>
        <w:ind w:left="0"/>
        <w:rPr>
          <w:sz w:val="28"/>
          <w:szCs w:val="28"/>
          <w:lang w:val="kk-KZ" w:eastAsia="ko-KR"/>
        </w:rPr>
      </w:pPr>
      <w:r w:rsidRPr="006464DC">
        <w:rPr>
          <w:sz w:val="28"/>
          <w:szCs w:val="28"/>
          <w:lang w:val="kk-KZ" w:eastAsia="ko-KR"/>
        </w:rPr>
        <w:t>таза экспортты қысқартады;</w:t>
      </w:r>
    </w:p>
    <w:p w:rsidR="002A4A53" w:rsidRPr="006464DC" w:rsidRDefault="002A4A53" w:rsidP="006061E9">
      <w:pPr>
        <w:numPr>
          <w:ilvl w:val="0"/>
          <w:numId w:val="161"/>
        </w:numPr>
        <w:tabs>
          <w:tab w:val="clear" w:pos="644"/>
          <w:tab w:val="num" w:pos="357"/>
        </w:tabs>
        <w:ind w:left="0"/>
        <w:rPr>
          <w:sz w:val="28"/>
          <w:szCs w:val="28"/>
          <w:lang w:val="kk-KZ" w:eastAsia="ko-KR"/>
        </w:rPr>
      </w:pPr>
      <w:r w:rsidRPr="006464DC">
        <w:rPr>
          <w:sz w:val="28"/>
          <w:szCs w:val="28"/>
          <w:lang w:val="kk-KZ" w:eastAsia="ko-KR"/>
        </w:rPr>
        <w:t>пайыз мөлшерлемесін өсіреді;</w:t>
      </w:r>
    </w:p>
    <w:p w:rsidR="002A4A53" w:rsidRPr="006464DC" w:rsidRDefault="002A4A53" w:rsidP="006061E9">
      <w:pPr>
        <w:numPr>
          <w:ilvl w:val="0"/>
          <w:numId w:val="161"/>
        </w:numPr>
        <w:tabs>
          <w:tab w:val="clear" w:pos="644"/>
          <w:tab w:val="num" w:pos="357"/>
        </w:tabs>
        <w:ind w:left="0"/>
        <w:rPr>
          <w:sz w:val="28"/>
          <w:szCs w:val="28"/>
          <w:lang w:val="kk-KZ" w:eastAsia="ko-KR"/>
        </w:rPr>
      </w:pPr>
      <w:r w:rsidRPr="006464DC">
        <w:rPr>
          <w:sz w:val="28"/>
          <w:szCs w:val="28"/>
          <w:lang w:val="kk-KZ" w:eastAsia="ko-KR"/>
        </w:rPr>
        <w:t>шығарылымды өсіреді;</w:t>
      </w:r>
    </w:p>
    <w:p w:rsidR="002A4A53" w:rsidRPr="006464DC" w:rsidRDefault="002A4A53" w:rsidP="006061E9">
      <w:pPr>
        <w:numPr>
          <w:ilvl w:val="0"/>
          <w:numId w:val="161"/>
        </w:numPr>
        <w:tabs>
          <w:tab w:val="clear" w:pos="644"/>
          <w:tab w:val="num" w:pos="357"/>
        </w:tabs>
        <w:ind w:left="0"/>
        <w:rPr>
          <w:sz w:val="28"/>
          <w:szCs w:val="28"/>
          <w:lang w:val="kk-KZ" w:eastAsia="ko-KR"/>
        </w:rPr>
      </w:pPr>
      <w:r w:rsidRPr="006464DC">
        <w:rPr>
          <w:sz w:val="28"/>
          <w:szCs w:val="28"/>
          <w:lang w:val="kk-KZ" w:eastAsia="ko-KR"/>
        </w:rPr>
        <w:t>шығарылымды азайтады.</w:t>
      </w:r>
    </w:p>
    <w:p w:rsidR="002A4A53" w:rsidRPr="006464DC" w:rsidRDefault="002A4A53" w:rsidP="006061E9">
      <w:pPr>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15. Құбылмалы </w:t>
      </w:r>
      <w:r w:rsidRPr="006464DC">
        <w:rPr>
          <w:sz w:val="28"/>
          <w:szCs w:val="28"/>
          <w:lang w:val="kk-KZ"/>
        </w:rPr>
        <w:t>АБ жағдайында шағын ашық экономикада ақша ұсынысы артса</w:t>
      </w:r>
      <w:r w:rsidRPr="006464DC">
        <w:rPr>
          <w:sz w:val="28"/>
          <w:szCs w:val="28"/>
          <w:lang w:val="kk-KZ" w:eastAsia="ko-KR"/>
        </w:rPr>
        <w:t>:</w:t>
      </w:r>
    </w:p>
    <w:p w:rsidR="002A4A53" w:rsidRPr="006464DC" w:rsidRDefault="002A4A53" w:rsidP="006061E9">
      <w:pPr>
        <w:numPr>
          <w:ilvl w:val="0"/>
          <w:numId w:val="162"/>
        </w:numPr>
        <w:tabs>
          <w:tab w:val="clear" w:pos="644"/>
          <w:tab w:val="num" w:pos="238"/>
        </w:tabs>
        <w:ind w:left="0"/>
        <w:rPr>
          <w:sz w:val="28"/>
          <w:szCs w:val="28"/>
          <w:lang w:val="kk-KZ" w:eastAsia="ko-KR"/>
        </w:rPr>
      </w:pPr>
      <w:r w:rsidRPr="006464DC">
        <w:rPr>
          <w:sz w:val="28"/>
          <w:szCs w:val="28"/>
          <w:lang w:val="kk-KZ" w:eastAsia="ko-KR"/>
        </w:rPr>
        <w:t>шығарылымды өсіреді;</w:t>
      </w:r>
    </w:p>
    <w:p w:rsidR="002A4A53" w:rsidRPr="006464DC" w:rsidRDefault="002A4A53" w:rsidP="006061E9">
      <w:pPr>
        <w:numPr>
          <w:ilvl w:val="0"/>
          <w:numId w:val="162"/>
        </w:numPr>
        <w:tabs>
          <w:tab w:val="clear" w:pos="644"/>
          <w:tab w:val="num" w:pos="238"/>
        </w:tabs>
        <w:ind w:left="0"/>
        <w:rPr>
          <w:sz w:val="28"/>
          <w:szCs w:val="28"/>
          <w:lang w:val="kk-KZ" w:eastAsia="ko-KR"/>
        </w:rPr>
      </w:pPr>
      <w:r w:rsidRPr="006464DC">
        <w:rPr>
          <w:sz w:val="28"/>
          <w:szCs w:val="28"/>
          <w:lang w:val="kk-KZ" w:eastAsia="ko-KR"/>
        </w:rPr>
        <w:t>жиынтық сұранысты азайтады;</w:t>
      </w:r>
    </w:p>
    <w:p w:rsidR="002A4A53" w:rsidRPr="006464DC" w:rsidRDefault="002A4A53" w:rsidP="006061E9">
      <w:pPr>
        <w:numPr>
          <w:ilvl w:val="0"/>
          <w:numId w:val="162"/>
        </w:numPr>
        <w:tabs>
          <w:tab w:val="clear" w:pos="644"/>
          <w:tab w:val="num" w:pos="238"/>
        </w:tabs>
        <w:ind w:left="0"/>
        <w:rPr>
          <w:sz w:val="28"/>
          <w:szCs w:val="28"/>
          <w:lang w:val="kk-KZ" w:eastAsia="ko-KR"/>
        </w:rPr>
      </w:pPr>
      <w:r w:rsidRPr="006464DC">
        <w:rPr>
          <w:sz w:val="28"/>
          <w:szCs w:val="28"/>
          <w:lang w:val="kk-KZ" w:eastAsia="ko-KR"/>
        </w:rPr>
        <w:t>пайыз мөлшерлемесін төмендетеді;</w:t>
      </w:r>
    </w:p>
    <w:p w:rsidR="002A4A53" w:rsidRPr="006464DC" w:rsidRDefault="002A4A53" w:rsidP="006061E9">
      <w:pPr>
        <w:numPr>
          <w:ilvl w:val="0"/>
          <w:numId w:val="162"/>
        </w:numPr>
        <w:tabs>
          <w:tab w:val="clear" w:pos="644"/>
          <w:tab w:val="num" w:pos="238"/>
        </w:tabs>
        <w:ind w:left="0"/>
        <w:rPr>
          <w:sz w:val="28"/>
          <w:szCs w:val="28"/>
          <w:lang w:val="kk-KZ" w:eastAsia="ko-KR"/>
        </w:rPr>
      </w:pPr>
      <w:r w:rsidRPr="006464DC">
        <w:rPr>
          <w:sz w:val="28"/>
          <w:szCs w:val="28"/>
          <w:lang w:val="kk-KZ" w:eastAsia="ko-KR"/>
        </w:rPr>
        <w:t>пайыз мөлшерлемесін өсіреді;</w:t>
      </w:r>
    </w:p>
    <w:p w:rsidR="002A4A53" w:rsidRPr="006464DC" w:rsidRDefault="002A4A53" w:rsidP="006061E9">
      <w:pPr>
        <w:numPr>
          <w:ilvl w:val="0"/>
          <w:numId w:val="162"/>
        </w:numPr>
        <w:tabs>
          <w:tab w:val="clear" w:pos="644"/>
          <w:tab w:val="num" w:pos="238"/>
        </w:tabs>
        <w:ind w:left="0"/>
        <w:rPr>
          <w:sz w:val="28"/>
          <w:szCs w:val="28"/>
          <w:lang w:val="kk-KZ" w:eastAsia="ko-KR"/>
        </w:rPr>
      </w:pPr>
      <w:r w:rsidRPr="006464DC">
        <w:rPr>
          <w:sz w:val="28"/>
          <w:szCs w:val="28"/>
          <w:lang w:val="kk-KZ" w:eastAsia="ko-KR"/>
        </w:rPr>
        <w:t>шығарылымды азайтады.</w:t>
      </w:r>
    </w:p>
    <w:p w:rsidR="002A4A53" w:rsidRPr="006464DC" w:rsidRDefault="002A4A53" w:rsidP="006061E9">
      <w:pPr>
        <w:ind w:firstLine="284"/>
        <w:rPr>
          <w:sz w:val="28"/>
          <w:szCs w:val="28"/>
          <w:lang w:val="kk-KZ" w:eastAsia="ko-KR"/>
        </w:rPr>
      </w:pPr>
    </w:p>
    <w:p w:rsidR="002A4A53" w:rsidRPr="006464DC" w:rsidRDefault="002A4A53" w:rsidP="006061E9">
      <w:pPr>
        <w:rPr>
          <w:sz w:val="28"/>
          <w:szCs w:val="28"/>
          <w:lang w:val="kk-KZ" w:eastAsia="ko-KR"/>
        </w:rPr>
      </w:pPr>
      <w:r w:rsidRPr="006464DC">
        <w:rPr>
          <w:sz w:val="28"/>
          <w:szCs w:val="28"/>
          <w:lang w:val="kk-KZ" w:eastAsia="ko-KR"/>
        </w:rPr>
        <w:t xml:space="preserve">16. Құбылмалы </w:t>
      </w:r>
      <w:r w:rsidRPr="006464DC">
        <w:rPr>
          <w:sz w:val="28"/>
          <w:szCs w:val="28"/>
          <w:lang w:val="kk-KZ"/>
        </w:rPr>
        <w:t>АБ жағдайында үлкен ашық экономикада фискалдық экспансия:</w:t>
      </w:r>
    </w:p>
    <w:p w:rsidR="002A4A53" w:rsidRPr="006464DC" w:rsidRDefault="002A4A53" w:rsidP="006061E9">
      <w:pPr>
        <w:numPr>
          <w:ilvl w:val="0"/>
          <w:numId w:val="163"/>
        </w:numPr>
        <w:tabs>
          <w:tab w:val="clear" w:pos="928"/>
          <w:tab w:val="num" w:pos="238"/>
        </w:tabs>
        <w:ind w:left="0"/>
        <w:rPr>
          <w:sz w:val="28"/>
          <w:szCs w:val="28"/>
          <w:lang w:val="kk-KZ" w:eastAsia="ko-KR"/>
        </w:rPr>
      </w:pPr>
      <w:r w:rsidRPr="006464DC">
        <w:rPr>
          <w:sz w:val="28"/>
          <w:szCs w:val="28"/>
          <w:lang w:val="kk-KZ" w:eastAsia="ko-KR"/>
        </w:rPr>
        <w:t>пайыз мөлшерлемесін өсіреді;</w:t>
      </w:r>
    </w:p>
    <w:p w:rsidR="002A4A53" w:rsidRPr="006464DC" w:rsidRDefault="002A4A53" w:rsidP="006061E9">
      <w:pPr>
        <w:numPr>
          <w:ilvl w:val="0"/>
          <w:numId w:val="163"/>
        </w:numPr>
        <w:tabs>
          <w:tab w:val="clear" w:pos="928"/>
          <w:tab w:val="num" w:pos="238"/>
        </w:tabs>
        <w:ind w:left="0"/>
        <w:rPr>
          <w:sz w:val="28"/>
          <w:szCs w:val="28"/>
          <w:lang w:val="kk-KZ" w:eastAsia="ko-KR"/>
        </w:rPr>
      </w:pPr>
      <w:r w:rsidRPr="006464DC">
        <w:rPr>
          <w:sz w:val="28"/>
          <w:szCs w:val="28"/>
          <w:lang w:val="kk-KZ" w:eastAsia="ko-KR"/>
        </w:rPr>
        <w:t>шығарылымды өсіреді;</w:t>
      </w:r>
    </w:p>
    <w:p w:rsidR="002A4A53" w:rsidRPr="006464DC" w:rsidRDefault="002A4A53" w:rsidP="006061E9">
      <w:pPr>
        <w:numPr>
          <w:ilvl w:val="0"/>
          <w:numId w:val="163"/>
        </w:numPr>
        <w:tabs>
          <w:tab w:val="clear" w:pos="928"/>
          <w:tab w:val="num" w:pos="238"/>
        </w:tabs>
        <w:ind w:left="0"/>
        <w:rPr>
          <w:sz w:val="28"/>
          <w:szCs w:val="28"/>
          <w:lang w:val="kk-KZ" w:eastAsia="ko-KR"/>
        </w:rPr>
      </w:pPr>
      <w:r w:rsidRPr="006464DC">
        <w:rPr>
          <w:sz w:val="28"/>
          <w:szCs w:val="28"/>
          <w:lang w:val="kk-KZ" w:eastAsia="ko-KR"/>
        </w:rPr>
        <w:t>шығарылымды азайтып, пайыз мөлшерлемесін өсіреді;</w:t>
      </w:r>
    </w:p>
    <w:p w:rsidR="002A4A53" w:rsidRPr="006464DC" w:rsidRDefault="002A4A53" w:rsidP="006061E9">
      <w:pPr>
        <w:numPr>
          <w:ilvl w:val="0"/>
          <w:numId w:val="163"/>
        </w:numPr>
        <w:tabs>
          <w:tab w:val="clear" w:pos="928"/>
          <w:tab w:val="num" w:pos="238"/>
        </w:tabs>
        <w:ind w:left="0"/>
        <w:rPr>
          <w:sz w:val="28"/>
          <w:szCs w:val="28"/>
          <w:lang w:val="kk-KZ" w:eastAsia="ko-KR"/>
        </w:rPr>
      </w:pPr>
      <w:r w:rsidRPr="006464DC">
        <w:rPr>
          <w:sz w:val="28"/>
          <w:szCs w:val="28"/>
          <w:lang w:val="kk-KZ" w:eastAsia="ko-KR"/>
        </w:rPr>
        <w:t>шығарылымды өсіріп, пайыз мөлшерлемесін азайтады;</w:t>
      </w:r>
    </w:p>
    <w:p w:rsidR="002A4A53" w:rsidRPr="006464DC" w:rsidRDefault="002A4A53" w:rsidP="006061E9">
      <w:pPr>
        <w:numPr>
          <w:ilvl w:val="0"/>
          <w:numId w:val="163"/>
        </w:numPr>
        <w:tabs>
          <w:tab w:val="clear" w:pos="928"/>
          <w:tab w:val="num" w:pos="238"/>
        </w:tabs>
        <w:ind w:left="0"/>
        <w:rPr>
          <w:sz w:val="28"/>
          <w:szCs w:val="28"/>
          <w:lang w:val="kk-KZ" w:eastAsia="ko-KR"/>
        </w:rPr>
      </w:pPr>
      <w:r w:rsidRPr="006464DC">
        <w:rPr>
          <w:sz w:val="28"/>
          <w:szCs w:val="28"/>
          <w:lang w:val="kk-KZ" w:eastAsia="ko-KR"/>
        </w:rPr>
        <w:t>пайыз мөлшерлемесі мен шығарылымды өсіреді.</w:t>
      </w:r>
    </w:p>
    <w:p w:rsidR="002A4A53" w:rsidRPr="006464DC" w:rsidRDefault="002A4A53" w:rsidP="006061E9">
      <w:pPr>
        <w:jc w:val="both"/>
        <w:rPr>
          <w:sz w:val="28"/>
          <w:szCs w:val="28"/>
          <w:lang w:val="kk-KZ"/>
        </w:rPr>
      </w:pPr>
    </w:p>
    <w:p w:rsidR="002A4A53" w:rsidRPr="006464DC" w:rsidRDefault="002A4A53" w:rsidP="006061E9">
      <w:pPr>
        <w:jc w:val="center"/>
        <w:rPr>
          <w:b/>
          <w:sz w:val="28"/>
          <w:szCs w:val="28"/>
          <w:lang w:val="kk-KZ"/>
        </w:rPr>
      </w:pPr>
      <w:r w:rsidRPr="006464DC">
        <w:rPr>
          <w:b/>
          <w:sz w:val="28"/>
          <w:szCs w:val="28"/>
          <w:lang w:val="kk-KZ"/>
        </w:rPr>
        <w:t>IV Есептер</w:t>
      </w:r>
    </w:p>
    <w:p w:rsidR="00517432" w:rsidRPr="006464DC" w:rsidRDefault="00517432" w:rsidP="006061E9">
      <w:pPr>
        <w:jc w:val="center"/>
        <w:rPr>
          <w:sz w:val="28"/>
          <w:szCs w:val="28"/>
          <w:lang w:val="kk-KZ"/>
        </w:rPr>
      </w:pPr>
    </w:p>
    <w:p w:rsidR="002A4A53" w:rsidRPr="006464DC" w:rsidRDefault="002A4A53" w:rsidP="006061E9">
      <w:pPr>
        <w:jc w:val="both"/>
        <w:rPr>
          <w:sz w:val="28"/>
          <w:szCs w:val="28"/>
          <w:lang w:val="kk-KZ"/>
        </w:rPr>
      </w:pPr>
      <w:r w:rsidRPr="006464DC">
        <w:rPr>
          <w:sz w:val="28"/>
          <w:szCs w:val="28"/>
          <w:lang w:val="kk-KZ"/>
        </w:rPr>
        <w:t>1. Төменде теңгеге сұраныс кестесі көрсетілген:</w:t>
      </w:r>
    </w:p>
    <w:p w:rsidR="002A4A53" w:rsidRPr="006464DC" w:rsidRDefault="002A4A53" w:rsidP="006061E9">
      <w:pPr>
        <w:jc w:val="both"/>
        <w:rPr>
          <w:sz w:val="28"/>
          <w:szCs w:val="28"/>
          <w:lang w:val="kk-KZ"/>
        </w:rPr>
      </w:pPr>
    </w:p>
    <w:tbl>
      <w:tblPr>
        <w:tblW w:w="523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986"/>
        <w:gridCol w:w="986"/>
        <w:gridCol w:w="986"/>
        <w:gridCol w:w="986"/>
        <w:gridCol w:w="986"/>
        <w:gridCol w:w="986"/>
      </w:tblGrid>
      <w:tr w:rsidR="002A4A53" w:rsidRPr="006464DC">
        <w:trPr>
          <w:trHeight w:val="380"/>
        </w:trPr>
        <w:tc>
          <w:tcPr>
            <w:tcW w:w="952" w:type="dxa"/>
          </w:tcPr>
          <w:p w:rsidR="002A4A53" w:rsidRPr="006464DC" w:rsidRDefault="002A4A53" w:rsidP="006061E9">
            <w:pPr>
              <w:ind w:left="-108" w:firstLine="108"/>
              <w:jc w:val="both"/>
              <w:rPr>
                <w:sz w:val="28"/>
                <w:szCs w:val="28"/>
                <w:lang w:val="kk-KZ"/>
              </w:rPr>
            </w:pPr>
            <w:r w:rsidRPr="006464DC">
              <w:rPr>
                <w:sz w:val="28"/>
                <w:szCs w:val="28"/>
                <w:lang w:val="kk-KZ"/>
              </w:rPr>
              <w:t>Теңгенің бағасы (доллар)</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152,00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152,10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152,20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152,30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152,40</w:t>
            </w:r>
          </w:p>
        </w:tc>
        <w:tc>
          <w:tcPr>
            <w:tcW w:w="711"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152,50</w:t>
            </w:r>
          </w:p>
        </w:tc>
      </w:tr>
      <w:tr w:rsidR="002A4A53" w:rsidRPr="006464DC">
        <w:trPr>
          <w:trHeight w:val="598"/>
        </w:trPr>
        <w:tc>
          <w:tcPr>
            <w:tcW w:w="952" w:type="dxa"/>
          </w:tcPr>
          <w:p w:rsidR="002A4A53" w:rsidRPr="006464DC" w:rsidRDefault="002A4A53" w:rsidP="006061E9">
            <w:pPr>
              <w:jc w:val="both"/>
              <w:rPr>
                <w:sz w:val="28"/>
                <w:szCs w:val="28"/>
                <w:lang w:val="kk-KZ"/>
              </w:rPr>
            </w:pPr>
            <w:r w:rsidRPr="006464DC">
              <w:rPr>
                <w:sz w:val="28"/>
                <w:szCs w:val="28"/>
                <w:lang w:val="kk-KZ"/>
              </w:rPr>
              <w:t>Теңгеге сұраныс көлемі</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200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190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180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170</w:t>
            </w:r>
          </w:p>
        </w:tc>
        <w:tc>
          <w:tcPr>
            <w:tcW w:w="714"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160</w:t>
            </w:r>
          </w:p>
        </w:tc>
        <w:tc>
          <w:tcPr>
            <w:tcW w:w="711" w:type="dxa"/>
          </w:tcPr>
          <w:p w:rsidR="002A4A53" w:rsidRPr="006464DC" w:rsidRDefault="002A4A53" w:rsidP="006061E9">
            <w:pPr>
              <w:rPr>
                <w:sz w:val="28"/>
                <w:szCs w:val="28"/>
                <w:lang w:val="kk-KZ"/>
              </w:rPr>
            </w:pPr>
          </w:p>
          <w:p w:rsidR="002A4A53" w:rsidRPr="006464DC" w:rsidRDefault="002A4A53" w:rsidP="006061E9">
            <w:pPr>
              <w:jc w:val="both"/>
              <w:rPr>
                <w:sz w:val="28"/>
                <w:szCs w:val="28"/>
                <w:lang w:val="kk-KZ"/>
              </w:rPr>
            </w:pPr>
            <w:r w:rsidRPr="006464DC">
              <w:rPr>
                <w:sz w:val="28"/>
                <w:szCs w:val="28"/>
                <w:lang w:val="kk-KZ"/>
              </w:rPr>
              <w:t>150</w:t>
            </w:r>
          </w:p>
        </w:tc>
      </w:tr>
    </w:tbl>
    <w:p w:rsidR="002A4A53" w:rsidRPr="006464DC" w:rsidRDefault="002A4A53" w:rsidP="006061E9">
      <w:pPr>
        <w:jc w:val="both"/>
        <w:rPr>
          <w:sz w:val="28"/>
          <w:szCs w:val="28"/>
          <w:lang w:val="kk-KZ"/>
        </w:rPr>
      </w:pPr>
    </w:p>
    <w:p w:rsidR="002A4A53" w:rsidRPr="006464DC" w:rsidRDefault="002A4A53" w:rsidP="006061E9">
      <w:pPr>
        <w:jc w:val="both"/>
        <w:rPr>
          <w:sz w:val="28"/>
          <w:szCs w:val="28"/>
          <w:lang w:val="kk-KZ"/>
        </w:rPr>
      </w:pPr>
      <w:r w:rsidRPr="006464DC">
        <w:rPr>
          <w:sz w:val="28"/>
          <w:szCs w:val="28"/>
          <w:lang w:val="kk-KZ"/>
        </w:rPr>
        <w:t>а) Үкімет валюталық бағамды 1 тг =152,40 долл. деңгейінде бекітті делік. Ал бұл деңгейдегі ұсыныс көлемі 180 млн. тг. Осы кезде үкімет теңгені сатуы не сатып алу керек пе? Егер сату не сатып алу керек болса, онда қандай көлемде?</w:t>
      </w:r>
    </w:p>
    <w:p w:rsidR="002A4A53" w:rsidRPr="006464DC" w:rsidRDefault="002A4A53" w:rsidP="006061E9">
      <w:pPr>
        <w:jc w:val="both"/>
        <w:rPr>
          <w:sz w:val="28"/>
          <w:szCs w:val="28"/>
          <w:lang w:val="kk-KZ"/>
        </w:rPr>
      </w:pPr>
    </w:p>
    <w:p w:rsidR="002A4A53" w:rsidRPr="006464DC" w:rsidRDefault="002A4A53" w:rsidP="006061E9">
      <w:pPr>
        <w:jc w:val="both"/>
        <w:rPr>
          <w:sz w:val="28"/>
          <w:szCs w:val="28"/>
          <w:lang w:val="kk-KZ"/>
        </w:rPr>
      </w:pPr>
      <w:r w:rsidRPr="006464DC">
        <w:rPr>
          <w:sz w:val="28"/>
          <w:szCs w:val="28"/>
          <w:lang w:val="kk-KZ"/>
        </w:rPr>
        <w:t>2. Доллар бағасында жыл сайын 7% өсу байқалған жағдайда үкімет теңге/доллар ара қатынасын тұрақтандыруға тырысады</w:t>
      </w:r>
    </w:p>
    <w:p w:rsidR="002A4A53" w:rsidRPr="006464DC" w:rsidRDefault="002A4A53" w:rsidP="006061E9">
      <w:pPr>
        <w:jc w:val="both"/>
        <w:rPr>
          <w:sz w:val="28"/>
          <w:szCs w:val="28"/>
          <w:lang w:val="kk-KZ"/>
        </w:rPr>
      </w:pPr>
      <w:r w:rsidRPr="006464DC">
        <w:rPr>
          <w:sz w:val="28"/>
          <w:szCs w:val="28"/>
          <w:lang w:val="kk-KZ"/>
        </w:rPr>
        <w:t>а) Егер де Қазақстанда экономикалық өсу 2% болса, ақшаның сандық теориясына сәйкес АҚШпен ҚР-да тұрақты коэф</w:t>
      </w:r>
      <w:r w:rsidR="00D6393A">
        <w:rPr>
          <w:sz w:val="28"/>
          <w:szCs w:val="28"/>
          <w:lang w:val="kk-KZ"/>
        </w:rPr>
        <w:t>ф</w:t>
      </w:r>
      <w:r w:rsidRPr="006464DC">
        <w:rPr>
          <w:sz w:val="28"/>
          <w:szCs w:val="28"/>
          <w:lang w:val="kk-KZ"/>
        </w:rPr>
        <w:t>ициент бірдей болса, онда ҚР-да ақша жиынының ұсынысы, өсу қарқыны қандай болу керек екенін есепте?</w:t>
      </w:r>
    </w:p>
    <w:p w:rsidR="002A4A53" w:rsidRPr="006464DC" w:rsidRDefault="002A4A53" w:rsidP="006061E9">
      <w:pPr>
        <w:jc w:val="both"/>
        <w:rPr>
          <w:sz w:val="28"/>
          <w:szCs w:val="28"/>
          <w:lang w:val="kk-KZ"/>
        </w:rPr>
      </w:pPr>
    </w:p>
    <w:p w:rsidR="002A4A53" w:rsidRPr="006464DC" w:rsidRDefault="002A4A53" w:rsidP="006061E9">
      <w:pPr>
        <w:jc w:val="both"/>
        <w:rPr>
          <w:sz w:val="28"/>
          <w:szCs w:val="28"/>
          <w:lang w:val="kk-KZ"/>
        </w:rPr>
      </w:pPr>
      <w:r w:rsidRPr="006464DC">
        <w:rPr>
          <w:sz w:val="28"/>
          <w:szCs w:val="28"/>
          <w:lang w:val="kk-KZ"/>
        </w:rPr>
        <w:t>3. Төменде ҚР теңгесі үшін ақша нарығындағы сұраныс пен ұсыныс кестесі берілген.</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1547"/>
        <w:gridCol w:w="1547"/>
      </w:tblGrid>
      <w:tr w:rsidR="002A4A53" w:rsidRPr="006464DC">
        <w:trPr>
          <w:trHeight w:val="715"/>
        </w:trPr>
        <w:tc>
          <w:tcPr>
            <w:tcW w:w="1242" w:type="dxa"/>
          </w:tcPr>
          <w:p w:rsidR="002A4A53" w:rsidRPr="006464DC" w:rsidRDefault="002A4A53" w:rsidP="006061E9">
            <w:pPr>
              <w:jc w:val="center"/>
              <w:rPr>
                <w:sz w:val="28"/>
                <w:szCs w:val="28"/>
                <w:lang w:val="kk-KZ"/>
              </w:rPr>
            </w:pPr>
            <w:r w:rsidRPr="006464DC">
              <w:rPr>
                <w:sz w:val="28"/>
                <w:szCs w:val="28"/>
                <w:lang w:val="kk-KZ"/>
              </w:rPr>
              <w:t>Теңге бағасы (долларға шаққанда)</w:t>
            </w:r>
          </w:p>
        </w:tc>
        <w:tc>
          <w:tcPr>
            <w:tcW w:w="1547" w:type="dxa"/>
          </w:tcPr>
          <w:p w:rsidR="002A4A53" w:rsidRPr="006464DC" w:rsidRDefault="002A4A53" w:rsidP="006061E9">
            <w:pPr>
              <w:jc w:val="center"/>
              <w:rPr>
                <w:sz w:val="28"/>
                <w:szCs w:val="28"/>
                <w:lang w:val="kk-KZ"/>
              </w:rPr>
            </w:pPr>
            <w:r w:rsidRPr="006464DC">
              <w:rPr>
                <w:sz w:val="28"/>
                <w:szCs w:val="28"/>
                <w:lang w:val="kk-KZ"/>
              </w:rPr>
              <w:t>Теңгеге сұраныс көлемі (млн.тг)</w:t>
            </w:r>
          </w:p>
        </w:tc>
        <w:tc>
          <w:tcPr>
            <w:tcW w:w="1547" w:type="dxa"/>
          </w:tcPr>
          <w:p w:rsidR="002A4A53" w:rsidRPr="006464DC" w:rsidRDefault="002A4A53" w:rsidP="006061E9">
            <w:pPr>
              <w:jc w:val="center"/>
              <w:rPr>
                <w:sz w:val="28"/>
                <w:szCs w:val="28"/>
                <w:lang w:val="kk-KZ"/>
              </w:rPr>
            </w:pPr>
            <w:r w:rsidRPr="006464DC">
              <w:rPr>
                <w:sz w:val="28"/>
                <w:szCs w:val="28"/>
                <w:lang w:val="kk-KZ"/>
              </w:rPr>
              <w:t>Ұсыныс көлемі (млн.тг)</w:t>
            </w:r>
          </w:p>
        </w:tc>
      </w:tr>
      <w:tr w:rsidR="002A4A53" w:rsidRPr="006464DC">
        <w:trPr>
          <w:trHeight w:val="170"/>
        </w:trPr>
        <w:tc>
          <w:tcPr>
            <w:tcW w:w="1242" w:type="dxa"/>
          </w:tcPr>
          <w:p w:rsidR="002A4A53" w:rsidRPr="006464DC" w:rsidRDefault="002A4A53" w:rsidP="006061E9">
            <w:pPr>
              <w:jc w:val="center"/>
              <w:rPr>
                <w:sz w:val="28"/>
                <w:szCs w:val="28"/>
                <w:lang w:val="kk-KZ"/>
              </w:rPr>
            </w:pPr>
            <w:r w:rsidRPr="006464DC">
              <w:rPr>
                <w:sz w:val="28"/>
                <w:szCs w:val="28"/>
                <w:lang w:val="kk-KZ"/>
              </w:rPr>
              <w:t>0,6</w:t>
            </w:r>
          </w:p>
        </w:tc>
        <w:tc>
          <w:tcPr>
            <w:tcW w:w="1547" w:type="dxa"/>
          </w:tcPr>
          <w:p w:rsidR="002A4A53" w:rsidRPr="006464DC" w:rsidRDefault="002A4A53" w:rsidP="006061E9">
            <w:pPr>
              <w:jc w:val="center"/>
              <w:rPr>
                <w:sz w:val="28"/>
                <w:szCs w:val="28"/>
                <w:lang w:val="kk-KZ"/>
              </w:rPr>
            </w:pPr>
            <w:r w:rsidRPr="006464DC">
              <w:rPr>
                <w:sz w:val="28"/>
                <w:szCs w:val="28"/>
                <w:lang w:val="kk-KZ"/>
              </w:rPr>
              <w:t>300</w:t>
            </w:r>
          </w:p>
        </w:tc>
        <w:tc>
          <w:tcPr>
            <w:tcW w:w="1547" w:type="dxa"/>
          </w:tcPr>
          <w:p w:rsidR="002A4A53" w:rsidRPr="006464DC" w:rsidRDefault="002A4A53" w:rsidP="006061E9">
            <w:pPr>
              <w:jc w:val="center"/>
              <w:rPr>
                <w:sz w:val="28"/>
                <w:szCs w:val="28"/>
                <w:lang w:val="kk-KZ"/>
              </w:rPr>
            </w:pPr>
            <w:r w:rsidRPr="006464DC">
              <w:rPr>
                <w:sz w:val="28"/>
                <w:szCs w:val="28"/>
                <w:lang w:val="kk-KZ"/>
              </w:rPr>
              <w:t>400</w:t>
            </w:r>
          </w:p>
        </w:tc>
      </w:tr>
      <w:tr w:rsidR="002A4A53" w:rsidRPr="006464DC">
        <w:trPr>
          <w:trHeight w:val="166"/>
        </w:trPr>
        <w:tc>
          <w:tcPr>
            <w:tcW w:w="1242" w:type="dxa"/>
          </w:tcPr>
          <w:p w:rsidR="002A4A53" w:rsidRPr="006464DC" w:rsidRDefault="002A4A53" w:rsidP="006061E9">
            <w:pPr>
              <w:jc w:val="center"/>
              <w:rPr>
                <w:sz w:val="28"/>
                <w:szCs w:val="28"/>
                <w:lang w:val="kk-KZ"/>
              </w:rPr>
            </w:pPr>
            <w:r w:rsidRPr="006464DC">
              <w:rPr>
                <w:sz w:val="28"/>
                <w:szCs w:val="28"/>
                <w:lang w:val="kk-KZ"/>
              </w:rPr>
              <w:t>0,5</w:t>
            </w:r>
          </w:p>
        </w:tc>
        <w:tc>
          <w:tcPr>
            <w:tcW w:w="1547" w:type="dxa"/>
          </w:tcPr>
          <w:p w:rsidR="002A4A53" w:rsidRPr="006464DC" w:rsidRDefault="002A4A53" w:rsidP="006061E9">
            <w:pPr>
              <w:jc w:val="center"/>
              <w:rPr>
                <w:sz w:val="28"/>
                <w:szCs w:val="28"/>
                <w:lang w:val="kk-KZ"/>
              </w:rPr>
            </w:pPr>
            <w:r w:rsidRPr="006464DC">
              <w:rPr>
                <w:sz w:val="28"/>
                <w:szCs w:val="28"/>
                <w:lang w:val="kk-KZ"/>
              </w:rPr>
              <w:t>320</w:t>
            </w:r>
          </w:p>
        </w:tc>
        <w:tc>
          <w:tcPr>
            <w:tcW w:w="1547" w:type="dxa"/>
          </w:tcPr>
          <w:p w:rsidR="002A4A53" w:rsidRPr="006464DC" w:rsidRDefault="002A4A53" w:rsidP="006061E9">
            <w:pPr>
              <w:jc w:val="center"/>
              <w:rPr>
                <w:sz w:val="28"/>
                <w:szCs w:val="28"/>
                <w:lang w:val="kk-KZ"/>
              </w:rPr>
            </w:pPr>
            <w:r w:rsidRPr="006464DC">
              <w:rPr>
                <w:sz w:val="28"/>
                <w:szCs w:val="28"/>
                <w:lang w:val="kk-KZ"/>
              </w:rPr>
              <w:t>370</w:t>
            </w:r>
          </w:p>
        </w:tc>
      </w:tr>
      <w:tr w:rsidR="002A4A53" w:rsidRPr="006464DC">
        <w:trPr>
          <w:trHeight w:val="275"/>
        </w:trPr>
        <w:tc>
          <w:tcPr>
            <w:tcW w:w="1242" w:type="dxa"/>
          </w:tcPr>
          <w:p w:rsidR="002A4A53" w:rsidRPr="006464DC" w:rsidRDefault="002A4A53" w:rsidP="006061E9">
            <w:pPr>
              <w:jc w:val="center"/>
              <w:rPr>
                <w:sz w:val="28"/>
                <w:szCs w:val="28"/>
                <w:lang w:val="kk-KZ"/>
              </w:rPr>
            </w:pPr>
            <w:r w:rsidRPr="006464DC">
              <w:rPr>
                <w:sz w:val="28"/>
                <w:szCs w:val="28"/>
                <w:lang w:val="kk-KZ"/>
              </w:rPr>
              <w:t>0,4</w:t>
            </w:r>
          </w:p>
        </w:tc>
        <w:tc>
          <w:tcPr>
            <w:tcW w:w="1547" w:type="dxa"/>
          </w:tcPr>
          <w:p w:rsidR="002A4A53" w:rsidRPr="006464DC" w:rsidRDefault="002A4A53" w:rsidP="006061E9">
            <w:pPr>
              <w:jc w:val="center"/>
              <w:rPr>
                <w:sz w:val="28"/>
                <w:szCs w:val="28"/>
                <w:lang w:val="kk-KZ"/>
              </w:rPr>
            </w:pPr>
            <w:r w:rsidRPr="006464DC">
              <w:rPr>
                <w:sz w:val="28"/>
                <w:szCs w:val="28"/>
                <w:lang w:val="kk-KZ"/>
              </w:rPr>
              <w:t>340</w:t>
            </w:r>
          </w:p>
        </w:tc>
        <w:tc>
          <w:tcPr>
            <w:tcW w:w="1547" w:type="dxa"/>
          </w:tcPr>
          <w:p w:rsidR="002A4A53" w:rsidRPr="006464DC" w:rsidRDefault="002A4A53" w:rsidP="006061E9">
            <w:pPr>
              <w:jc w:val="center"/>
              <w:rPr>
                <w:sz w:val="28"/>
                <w:szCs w:val="28"/>
                <w:lang w:val="kk-KZ"/>
              </w:rPr>
            </w:pPr>
            <w:r w:rsidRPr="006464DC">
              <w:rPr>
                <w:sz w:val="28"/>
                <w:szCs w:val="28"/>
                <w:lang w:val="kk-KZ"/>
              </w:rPr>
              <w:t>340</w:t>
            </w:r>
          </w:p>
        </w:tc>
      </w:tr>
      <w:tr w:rsidR="002A4A53" w:rsidRPr="006464DC">
        <w:trPr>
          <w:trHeight w:val="176"/>
        </w:trPr>
        <w:tc>
          <w:tcPr>
            <w:tcW w:w="1242" w:type="dxa"/>
          </w:tcPr>
          <w:p w:rsidR="002A4A53" w:rsidRPr="006464DC" w:rsidRDefault="002A4A53" w:rsidP="006061E9">
            <w:pPr>
              <w:jc w:val="center"/>
              <w:rPr>
                <w:sz w:val="28"/>
                <w:szCs w:val="28"/>
                <w:lang w:val="kk-KZ"/>
              </w:rPr>
            </w:pPr>
            <w:r w:rsidRPr="006464DC">
              <w:rPr>
                <w:sz w:val="28"/>
                <w:szCs w:val="28"/>
                <w:lang w:val="kk-KZ"/>
              </w:rPr>
              <w:t>0,3</w:t>
            </w:r>
          </w:p>
        </w:tc>
        <w:tc>
          <w:tcPr>
            <w:tcW w:w="1547" w:type="dxa"/>
          </w:tcPr>
          <w:p w:rsidR="002A4A53" w:rsidRPr="006464DC" w:rsidRDefault="002A4A53" w:rsidP="006061E9">
            <w:pPr>
              <w:jc w:val="center"/>
              <w:rPr>
                <w:sz w:val="28"/>
                <w:szCs w:val="28"/>
                <w:lang w:val="kk-KZ"/>
              </w:rPr>
            </w:pPr>
            <w:r w:rsidRPr="006464DC">
              <w:rPr>
                <w:sz w:val="28"/>
                <w:szCs w:val="28"/>
                <w:lang w:val="kk-KZ"/>
              </w:rPr>
              <w:t>360</w:t>
            </w:r>
          </w:p>
        </w:tc>
        <w:tc>
          <w:tcPr>
            <w:tcW w:w="1547" w:type="dxa"/>
          </w:tcPr>
          <w:p w:rsidR="002A4A53" w:rsidRPr="006464DC" w:rsidRDefault="002A4A53" w:rsidP="006061E9">
            <w:pPr>
              <w:jc w:val="center"/>
              <w:rPr>
                <w:sz w:val="28"/>
                <w:szCs w:val="28"/>
                <w:lang w:val="kk-KZ"/>
              </w:rPr>
            </w:pPr>
            <w:r w:rsidRPr="006464DC">
              <w:rPr>
                <w:sz w:val="28"/>
                <w:szCs w:val="28"/>
                <w:lang w:val="kk-KZ"/>
              </w:rPr>
              <w:t>310</w:t>
            </w:r>
          </w:p>
        </w:tc>
      </w:tr>
      <w:tr w:rsidR="002A4A53" w:rsidRPr="006464DC">
        <w:trPr>
          <w:trHeight w:val="315"/>
        </w:trPr>
        <w:tc>
          <w:tcPr>
            <w:tcW w:w="1242" w:type="dxa"/>
          </w:tcPr>
          <w:p w:rsidR="002A4A53" w:rsidRPr="006464DC" w:rsidRDefault="002A4A53" w:rsidP="006061E9">
            <w:pPr>
              <w:jc w:val="center"/>
              <w:rPr>
                <w:sz w:val="28"/>
                <w:szCs w:val="28"/>
                <w:lang w:val="kk-KZ"/>
              </w:rPr>
            </w:pPr>
            <w:r w:rsidRPr="006464DC">
              <w:rPr>
                <w:sz w:val="28"/>
                <w:szCs w:val="28"/>
                <w:lang w:val="kk-KZ"/>
              </w:rPr>
              <w:t>0,2</w:t>
            </w:r>
          </w:p>
        </w:tc>
        <w:tc>
          <w:tcPr>
            <w:tcW w:w="1547" w:type="dxa"/>
          </w:tcPr>
          <w:p w:rsidR="002A4A53" w:rsidRPr="006464DC" w:rsidRDefault="002A4A53" w:rsidP="006061E9">
            <w:pPr>
              <w:jc w:val="center"/>
              <w:rPr>
                <w:sz w:val="28"/>
                <w:szCs w:val="28"/>
                <w:lang w:val="kk-KZ"/>
              </w:rPr>
            </w:pPr>
            <w:r w:rsidRPr="006464DC">
              <w:rPr>
                <w:sz w:val="28"/>
                <w:szCs w:val="28"/>
                <w:lang w:val="kk-KZ"/>
              </w:rPr>
              <w:t>380</w:t>
            </w:r>
          </w:p>
        </w:tc>
        <w:tc>
          <w:tcPr>
            <w:tcW w:w="1547" w:type="dxa"/>
          </w:tcPr>
          <w:p w:rsidR="002A4A53" w:rsidRPr="006464DC" w:rsidRDefault="002A4A53" w:rsidP="006061E9">
            <w:pPr>
              <w:jc w:val="center"/>
              <w:rPr>
                <w:sz w:val="28"/>
                <w:szCs w:val="28"/>
                <w:lang w:val="kk-KZ"/>
              </w:rPr>
            </w:pPr>
            <w:r w:rsidRPr="006464DC">
              <w:rPr>
                <w:sz w:val="28"/>
                <w:szCs w:val="28"/>
                <w:lang w:val="kk-KZ"/>
              </w:rPr>
              <w:t>280</w:t>
            </w:r>
          </w:p>
        </w:tc>
      </w:tr>
    </w:tbl>
    <w:p w:rsidR="002A4A53" w:rsidRPr="006464DC" w:rsidRDefault="002A4A53" w:rsidP="006061E9">
      <w:pPr>
        <w:jc w:val="both"/>
        <w:rPr>
          <w:sz w:val="28"/>
          <w:szCs w:val="28"/>
          <w:lang w:val="kk-KZ"/>
        </w:rPr>
      </w:pPr>
    </w:p>
    <w:p w:rsidR="002A4A53" w:rsidRPr="006464DC" w:rsidRDefault="002A4A53" w:rsidP="006061E9">
      <w:pPr>
        <w:jc w:val="both"/>
        <w:rPr>
          <w:sz w:val="28"/>
          <w:szCs w:val="28"/>
          <w:lang w:val="kk-KZ"/>
        </w:rPr>
      </w:pPr>
      <w:r w:rsidRPr="006464DC">
        <w:rPr>
          <w:sz w:val="28"/>
          <w:szCs w:val="28"/>
          <w:lang w:val="kk-KZ"/>
        </w:rPr>
        <w:t>а) Доллардың валюталық курсының тепе-теңдік көлемі қандай?</w:t>
      </w:r>
    </w:p>
    <w:p w:rsidR="002A4A53" w:rsidRPr="006464DC" w:rsidRDefault="002A4A53" w:rsidP="006061E9">
      <w:pPr>
        <w:jc w:val="both"/>
        <w:rPr>
          <w:sz w:val="28"/>
          <w:szCs w:val="28"/>
          <w:lang w:val="kk-KZ"/>
        </w:rPr>
      </w:pPr>
      <w:r w:rsidRPr="006464DC">
        <w:rPr>
          <w:sz w:val="28"/>
          <w:szCs w:val="28"/>
          <w:lang w:val="kk-KZ"/>
        </w:rPr>
        <w:t>ә) Валюталық нарықта ҚР теңгенің қандай көлемі стып алынады?</w:t>
      </w:r>
    </w:p>
    <w:p w:rsidR="002A4A53" w:rsidRPr="006464DC" w:rsidRDefault="002A4A53" w:rsidP="006061E9">
      <w:pPr>
        <w:jc w:val="both"/>
        <w:rPr>
          <w:sz w:val="28"/>
          <w:szCs w:val="28"/>
          <w:lang w:val="kk-KZ"/>
        </w:rPr>
      </w:pPr>
    </w:p>
    <w:p w:rsidR="00795F3B" w:rsidRPr="006464DC" w:rsidRDefault="002A4A53" w:rsidP="006061E9">
      <w:pPr>
        <w:jc w:val="both"/>
        <w:rPr>
          <w:sz w:val="28"/>
          <w:szCs w:val="28"/>
          <w:lang w:val="kk-KZ"/>
        </w:rPr>
      </w:pPr>
      <w:r w:rsidRPr="006464DC">
        <w:rPr>
          <w:sz w:val="28"/>
          <w:szCs w:val="28"/>
          <w:lang w:val="kk-KZ"/>
        </w:rPr>
        <w:t>4. Қолма-қол ақшаға сұраныс депозит сомасының 10%-ын құрайды. Резервтеу нормасы 0,15-ке тең. Егер орталық</w:t>
      </w:r>
      <w:r w:rsidR="00D6393A">
        <w:rPr>
          <w:sz w:val="28"/>
          <w:szCs w:val="28"/>
          <w:lang w:val="kk-KZ"/>
        </w:rPr>
        <w:t xml:space="preserve"> банк ақша ұсынысын 330 млрд. т</w:t>
      </w:r>
      <w:r w:rsidRPr="006464DC">
        <w:rPr>
          <w:sz w:val="28"/>
          <w:szCs w:val="28"/>
          <w:lang w:val="kk-KZ"/>
        </w:rPr>
        <w:t>г. Ұлғайтуды шешсе, онда ақша базасы қаншаға ұлғаяды?</w:t>
      </w:r>
    </w:p>
    <w:p w:rsidR="00795F3B" w:rsidRPr="006464DC" w:rsidRDefault="00795F3B" w:rsidP="006061E9">
      <w:pPr>
        <w:pStyle w:val="210"/>
        <w:ind w:firstLine="705"/>
        <w:jc w:val="center"/>
        <w:rPr>
          <w:rFonts w:cs="Times New Roman"/>
          <w:b/>
          <w:sz w:val="28"/>
          <w:szCs w:val="28"/>
          <w:lang w:val="kk-KZ"/>
        </w:rPr>
      </w:pPr>
      <w:r w:rsidRPr="006464DC">
        <w:rPr>
          <w:rFonts w:cs="Times New Roman"/>
          <w:sz w:val="28"/>
          <w:szCs w:val="28"/>
          <w:lang w:val="kk-KZ"/>
        </w:rPr>
        <w:br w:type="page"/>
      </w:r>
      <w:r w:rsidRPr="006464DC">
        <w:rPr>
          <w:rFonts w:cs="Times New Roman"/>
          <w:b/>
          <w:sz w:val="28"/>
          <w:szCs w:val="28"/>
          <w:lang w:val="kk-KZ"/>
        </w:rPr>
        <w:t>8 ЭКОНОМИКАЛЫҚ ӨСУ</w:t>
      </w:r>
    </w:p>
    <w:p w:rsidR="00795F3B" w:rsidRPr="006464DC" w:rsidRDefault="00795F3B" w:rsidP="006061E9">
      <w:pPr>
        <w:ind w:firstLine="705"/>
        <w:jc w:val="both"/>
        <w:rPr>
          <w:b/>
          <w:sz w:val="28"/>
          <w:szCs w:val="28"/>
          <w:lang w:val="kk-KZ"/>
        </w:rPr>
      </w:pPr>
    </w:p>
    <w:p w:rsidR="00795F3B" w:rsidRPr="006464DC" w:rsidRDefault="00795F3B" w:rsidP="006061E9">
      <w:pPr>
        <w:ind w:hanging="30"/>
        <w:jc w:val="both"/>
        <w:rPr>
          <w:b/>
          <w:sz w:val="28"/>
          <w:szCs w:val="28"/>
          <w:lang w:val="kk-KZ"/>
        </w:rPr>
      </w:pPr>
      <w:r w:rsidRPr="006464DC">
        <w:rPr>
          <w:b/>
          <w:sz w:val="28"/>
          <w:szCs w:val="28"/>
          <w:lang w:val="kk-KZ"/>
        </w:rPr>
        <w:t>8.1 Экономикалық өсудің сипаты мен көздері</w:t>
      </w:r>
    </w:p>
    <w:p w:rsidR="00795F3B" w:rsidRPr="006464DC" w:rsidRDefault="00795F3B" w:rsidP="006061E9">
      <w:pPr>
        <w:ind w:firstLine="705"/>
        <w:jc w:val="both"/>
        <w:rPr>
          <w:b/>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 xml:space="preserve">Экономикалық өсу – барлық әлем мемлекеттері үшін орталық экономикалық мәселе; экономикалық өсудің элементтері мен факторларының өзара әрекеттесуі мен қалпына келу жүйесі. </w:t>
      </w:r>
    </w:p>
    <w:p w:rsidR="00795F3B" w:rsidRPr="006464DC" w:rsidRDefault="00795F3B" w:rsidP="006061E9">
      <w:pPr>
        <w:ind w:firstLine="705"/>
        <w:jc w:val="both"/>
        <w:rPr>
          <w:sz w:val="28"/>
          <w:szCs w:val="28"/>
          <w:lang w:val="kk-KZ"/>
        </w:rPr>
      </w:pPr>
      <w:r w:rsidRPr="006464DC">
        <w:rPr>
          <w:sz w:val="28"/>
          <w:szCs w:val="28"/>
          <w:lang w:val="kk-KZ"/>
        </w:rPr>
        <w:t>Экономикалық әдебиеттерде экономикалық өсу ұғымы әртүрлі түсіндіріледі.</w:t>
      </w:r>
    </w:p>
    <w:p w:rsidR="00795F3B" w:rsidRPr="006464DC" w:rsidRDefault="00795F3B" w:rsidP="006061E9">
      <w:pPr>
        <w:ind w:firstLine="705"/>
        <w:jc w:val="both"/>
        <w:rPr>
          <w:sz w:val="28"/>
          <w:szCs w:val="28"/>
          <w:lang w:val="kk-KZ"/>
        </w:rPr>
      </w:pPr>
      <w:r w:rsidRPr="006464DC">
        <w:rPr>
          <w:sz w:val="28"/>
          <w:szCs w:val="28"/>
          <w:lang w:val="kk-KZ"/>
        </w:rPr>
        <w:t>Бір экономистер экономикалық өсу деп потенциалды және нақты жалпы ұлттық өнімнің (ЖҰӨ) өсуін, елдің экономикалық қуаттылығының ұлғаюын түсінеді.</w:t>
      </w:r>
    </w:p>
    <w:p w:rsidR="00795F3B" w:rsidRPr="006464DC" w:rsidRDefault="00795F3B" w:rsidP="006061E9">
      <w:pPr>
        <w:ind w:firstLine="705"/>
        <w:jc w:val="both"/>
        <w:rPr>
          <w:sz w:val="28"/>
          <w:szCs w:val="28"/>
          <w:lang w:val="kk-KZ"/>
        </w:rPr>
      </w:pPr>
      <w:r w:rsidRPr="006464DC">
        <w:rPr>
          <w:sz w:val="28"/>
          <w:szCs w:val="28"/>
          <w:lang w:val="kk-KZ"/>
        </w:rPr>
        <w:t>Басқа экономисттер экономикалық өсуді келесідей сипат</w:t>
      </w:r>
      <w:r w:rsidR="00A24F0D" w:rsidRPr="006464DC">
        <w:rPr>
          <w:sz w:val="28"/>
          <w:szCs w:val="28"/>
          <w:lang w:val="kk-KZ"/>
        </w:rPr>
        <w:softHyphen/>
      </w:r>
      <w:r w:rsidRPr="006464DC">
        <w:rPr>
          <w:sz w:val="28"/>
          <w:szCs w:val="28"/>
          <w:lang w:val="kk-KZ"/>
        </w:rPr>
        <w:t>тайды:</w:t>
      </w:r>
    </w:p>
    <w:p w:rsidR="00795F3B" w:rsidRPr="006464DC" w:rsidRDefault="00795F3B" w:rsidP="00A7739F">
      <w:pPr>
        <w:numPr>
          <w:ilvl w:val="0"/>
          <w:numId w:val="179"/>
        </w:numPr>
        <w:tabs>
          <w:tab w:val="left" w:pos="0"/>
        </w:tabs>
        <w:suppressAutoHyphens/>
        <w:ind w:left="705" w:hanging="345"/>
        <w:jc w:val="both"/>
        <w:rPr>
          <w:sz w:val="28"/>
          <w:szCs w:val="28"/>
          <w:lang w:val="kk-KZ"/>
        </w:rPr>
      </w:pPr>
      <w:r w:rsidRPr="006464DC">
        <w:rPr>
          <w:sz w:val="28"/>
          <w:szCs w:val="28"/>
          <w:lang w:val="kk-KZ"/>
        </w:rPr>
        <w:t>Өндірістік қуаттардың артуы;</w:t>
      </w:r>
    </w:p>
    <w:p w:rsidR="00795F3B" w:rsidRPr="006464DC" w:rsidRDefault="00795F3B" w:rsidP="00A7739F">
      <w:pPr>
        <w:numPr>
          <w:ilvl w:val="0"/>
          <w:numId w:val="179"/>
        </w:numPr>
        <w:tabs>
          <w:tab w:val="left" w:pos="0"/>
        </w:tabs>
        <w:suppressAutoHyphens/>
        <w:ind w:left="705" w:hanging="345"/>
        <w:jc w:val="both"/>
        <w:rPr>
          <w:sz w:val="28"/>
          <w:szCs w:val="28"/>
          <w:lang w:val="kk-KZ"/>
        </w:rPr>
      </w:pPr>
      <w:r w:rsidRPr="006464DC">
        <w:rPr>
          <w:sz w:val="28"/>
          <w:szCs w:val="28"/>
          <w:lang w:val="kk-KZ"/>
        </w:rPr>
        <w:t>Өнімнің нақты көлемінің ұлғаюы (ЖҰӨ);</w:t>
      </w:r>
    </w:p>
    <w:p w:rsidR="00795F3B" w:rsidRPr="006464DC" w:rsidRDefault="00795F3B" w:rsidP="00A7739F">
      <w:pPr>
        <w:numPr>
          <w:ilvl w:val="0"/>
          <w:numId w:val="179"/>
        </w:numPr>
        <w:tabs>
          <w:tab w:val="left" w:pos="0"/>
        </w:tabs>
        <w:suppressAutoHyphens/>
        <w:ind w:left="705" w:hanging="345"/>
        <w:jc w:val="both"/>
        <w:rPr>
          <w:sz w:val="28"/>
          <w:szCs w:val="28"/>
          <w:lang w:val="kk-KZ"/>
        </w:rPr>
      </w:pPr>
      <w:r w:rsidRPr="006464DC">
        <w:rPr>
          <w:sz w:val="28"/>
          <w:szCs w:val="28"/>
          <w:lang w:val="kk-KZ"/>
        </w:rPr>
        <w:t>Жан басына шаққандағы өнімнің нақты көлемінің артуы.</w:t>
      </w:r>
    </w:p>
    <w:p w:rsidR="00795F3B" w:rsidRPr="006464DC" w:rsidRDefault="00795F3B" w:rsidP="006061E9">
      <w:pPr>
        <w:tabs>
          <w:tab w:val="left" w:pos="851"/>
        </w:tabs>
        <w:ind w:firstLine="705"/>
        <w:jc w:val="both"/>
        <w:rPr>
          <w:sz w:val="28"/>
          <w:szCs w:val="28"/>
          <w:lang w:val="kk-KZ"/>
        </w:rPr>
      </w:pPr>
      <w:r w:rsidRPr="006464DC">
        <w:rPr>
          <w:sz w:val="28"/>
          <w:szCs w:val="28"/>
          <w:lang w:val="kk-KZ"/>
        </w:rPr>
        <w:t>Отандық экономикалық әдебиеттерде қоғамдық өнім мен оны өндіруші факторларды сапалық және сандық жетілдіру эконо</w:t>
      </w:r>
      <w:r w:rsidR="00A24F0D" w:rsidRPr="006464DC">
        <w:rPr>
          <w:sz w:val="28"/>
          <w:szCs w:val="28"/>
          <w:lang w:val="kk-KZ"/>
        </w:rPr>
        <w:softHyphen/>
      </w:r>
      <w:r w:rsidRPr="006464DC">
        <w:rPr>
          <w:sz w:val="28"/>
          <w:szCs w:val="28"/>
          <w:lang w:val="kk-KZ"/>
        </w:rPr>
        <w:t>микалық өсу болып табылады. Экономикалық өсуде келесілер бар:</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Өзіндік мазмұн (қоғамдық қайта өндіру);</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Қозғалу механизімі (қызметкерлердің, өндіріс құрал</w:t>
      </w:r>
      <w:r w:rsidR="00897464" w:rsidRPr="006464DC">
        <w:rPr>
          <w:sz w:val="28"/>
          <w:szCs w:val="28"/>
          <w:lang w:val="kk-KZ"/>
        </w:rPr>
        <w:softHyphen/>
      </w:r>
      <w:r w:rsidRPr="006464DC">
        <w:rPr>
          <w:sz w:val="28"/>
          <w:szCs w:val="28"/>
          <w:lang w:val="kk-KZ"/>
        </w:rPr>
        <w:t>дарының, табиғаттың, технологияның өзара әсерлесуі);</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Өндірілетін өнімнің өсу қарқындарында көрініс табатын бұл қозғалыстың сапалық және сандық сипаты;</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Әлеуметтік-экономикалық нәтиже (ұлттық байлық);</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Мақсат (ұлттық игілік).</w:t>
      </w:r>
    </w:p>
    <w:p w:rsidR="00795F3B" w:rsidRPr="006464DC" w:rsidRDefault="00795F3B" w:rsidP="006061E9">
      <w:pPr>
        <w:tabs>
          <w:tab w:val="left" w:pos="1005"/>
        </w:tabs>
        <w:ind w:left="720"/>
        <w:jc w:val="both"/>
        <w:rPr>
          <w:sz w:val="28"/>
          <w:szCs w:val="28"/>
          <w:lang w:val="kk-KZ"/>
        </w:rPr>
      </w:pPr>
      <w:r w:rsidRPr="006464DC">
        <w:rPr>
          <w:sz w:val="28"/>
          <w:szCs w:val="28"/>
          <w:lang w:val="kk-KZ"/>
        </w:rPr>
        <w:t>Экономикалық өсу екі т</w:t>
      </w:r>
      <w:r w:rsidR="00AD11F3">
        <w:rPr>
          <w:sz w:val="28"/>
          <w:szCs w:val="28"/>
          <w:lang w:val="kk-KZ"/>
        </w:rPr>
        <w:t>ә</w:t>
      </w:r>
      <w:r w:rsidRPr="006464DC">
        <w:rPr>
          <w:sz w:val="28"/>
          <w:szCs w:val="28"/>
          <w:lang w:val="kk-KZ"/>
        </w:rPr>
        <w:t>сілмен өлшенеді:</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Жалпы ұлттық өнімнің (ЖҰӨ) жылдық өсу қарқын</w:t>
      </w:r>
      <w:r w:rsidR="00897464" w:rsidRPr="006464DC">
        <w:rPr>
          <w:sz w:val="28"/>
          <w:szCs w:val="28"/>
          <w:lang w:val="kk-KZ"/>
        </w:rPr>
        <w:softHyphen/>
      </w:r>
      <w:r w:rsidRPr="006464DC">
        <w:rPr>
          <w:sz w:val="28"/>
          <w:szCs w:val="28"/>
          <w:lang w:val="kk-KZ"/>
        </w:rPr>
        <w:t>дары</w:t>
      </w:r>
      <w:r w:rsidR="00A24F0D" w:rsidRPr="006464DC">
        <w:rPr>
          <w:sz w:val="28"/>
          <w:szCs w:val="28"/>
          <w:lang w:val="kk-KZ"/>
        </w:rPr>
        <w:softHyphen/>
      </w:r>
      <w:r w:rsidRPr="006464DC">
        <w:rPr>
          <w:sz w:val="28"/>
          <w:szCs w:val="28"/>
          <w:lang w:val="kk-KZ"/>
        </w:rPr>
        <w:t>мен;</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Таза ұлттық өнімнің (ТҰӨ) жылдық өсу қарқындарымен.</w:t>
      </w:r>
    </w:p>
    <w:p w:rsidR="00795F3B" w:rsidRPr="006464DC" w:rsidRDefault="00795F3B" w:rsidP="006061E9">
      <w:pPr>
        <w:tabs>
          <w:tab w:val="left" w:pos="851"/>
        </w:tabs>
        <w:ind w:firstLine="705"/>
        <w:jc w:val="both"/>
        <w:rPr>
          <w:sz w:val="28"/>
          <w:szCs w:val="28"/>
          <w:lang w:val="kk-KZ"/>
        </w:rPr>
      </w:pPr>
      <w:r w:rsidRPr="006464DC">
        <w:rPr>
          <w:sz w:val="28"/>
          <w:szCs w:val="28"/>
          <w:lang w:val="kk-KZ"/>
        </w:rPr>
        <w:t>Екінші әдіс ыңғайлырақ болып келеді.</w:t>
      </w:r>
    </w:p>
    <w:p w:rsidR="00795F3B" w:rsidRPr="006464DC" w:rsidRDefault="00795F3B" w:rsidP="006061E9">
      <w:pPr>
        <w:tabs>
          <w:tab w:val="left" w:pos="851"/>
        </w:tabs>
        <w:ind w:firstLine="705"/>
        <w:jc w:val="both"/>
        <w:rPr>
          <w:sz w:val="28"/>
          <w:szCs w:val="28"/>
          <w:lang w:val="kk-KZ"/>
        </w:rPr>
      </w:pPr>
      <w:r w:rsidRPr="006464DC">
        <w:rPr>
          <w:sz w:val="28"/>
          <w:szCs w:val="28"/>
          <w:lang w:val="kk-KZ"/>
        </w:rPr>
        <w:t>Салыстырмалы бағада есептелген экономикалық өсу нақты экономикалық өсуды, ал ағымдық бағалармен есептелген эконо</w:t>
      </w:r>
      <w:r w:rsidR="00A24F0D" w:rsidRPr="006464DC">
        <w:rPr>
          <w:sz w:val="28"/>
          <w:szCs w:val="28"/>
          <w:lang w:val="kk-KZ"/>
        </w:rPr>
        <w:softHyphen/>
      </w:r>
      <w:r w:rsidRPr="006464DC">
        <w:rPr>
          <w:sz w:val="28"/>
          <w:szCs w:val="28"/>
          <w:lang w:val="kk-KZ"/>
        </w:rPr>
        <w:t>микалық өсу номиналды экономикалық өсуді көрсетеді.</w:t>
      </w:r>
    </w:p>
    <w:p w:rsidR="00795F3B" w:rsidRPr="006464DC" w:rsidRDefault="00795F3B" w:rsidP="006061E9">
      <w:pPr>
        <w:tabs>
          <w:tab w:val="left" w:pos="851"/>
        </w:tabs>
        <w:ind w:firstLine="705"/>
        <w:jc w:val="both"/>
        <w:rPr>
          <w:sz w:val="28"/>
          <w:szCs w:val="28"/>
          <w:lang w:val="kk-KZ"/>
        </w:rPr>
      </w:pPr>
      <w:r w:rsidRPr="006464DC">
        <w:rPr>
          <w:sz w:val="28"/>
          <w:szCs w:val="28"/>
          <w:lang w:val="kk-KZ"/>
        </w:rPr>
        <w:t xml:space="preserve">Потенциалды және шынайы экономикалық өсуді </w:t>
      </w:r>
      <w:r w:rsidR="00AD11F3">
        <w:rPr>
          <w:sz w:val="28"/>
          <w:szCs w:val="28"/>
          <w:lang w:val="kk-KZ"/>
        </w:rPr>
        <w:t>ажыратады</w:t>
      </w:r>
      <w:r w:rsidRPr="006464DC">
        <w:rPr>
          <w:sz w:val="28"/>
          <w:szCs w:val="28"/>
          <w:lang w:val="kk-KZ"/>
        </w:rPr>
        <w:t>. Келесілердің арқасында өндірілуі мүмкін жалпы ТҰӨ потенциалды экономикалық өсу болып табылады:</w:t>
      </w:r>
    </w:p>
    <w:p w:rsidR="00795F3B" w:rsidRPr="006464DC" w:rsidRDefault="00795F3B" w:rsidP="00A7739F">
      <w:pPr>
        <w:numPr>
          <w:ilvl w:val="0"/>
          <w:numId w:val="179"/>
        </w:numPr>
        <w:tabs>
          <w:tab w:val="left" w:pos="0"/>
        </w:tabs>
        <w:suppressAutoHyphens/>
        <w:ind w:left="705" w:hanging="345"/>
        <w:jc w:val="both"/>
        <w:rPr>
          <w:sz w:val="28"/>
          <w:szCs w:val="28"/>
          <w:lang w:val="kk-KZ"/>
        </w:rPr>
      </w:pPr>
      <w:r w:rsidRPr="006464DC">
        <w:rPr>
          <w:sz w:val="28"/>
          <w:szCs w:val="28"/>
          <w:lang w:val="kk-KZ"/>
        </w:rPr>
        <w:t>Қолжетімді технология;</w:t>
      </w:r>
    </w:p>
    <w:p w:rsidR="00795F3B" w:rsidRPr="006464DC" w:rsidRDefault="00795F3B" w:rsidP="00A24F0D">
      <w:pPr>
        <w:numPr>
          <w:ilvl w:val="0"/>
          <w:numId w:val="179"/>
        </w:numPr>
        <w:tabs>
          <w:tab w:val="left" w:pos="0"/>
        </w:tabs>
        <w:suppressAutoHyphens/>
        <w:spacing w:line="235" w:lineRule="auto"/>
        <w:ind w:left="705" w:hanging="345"/>
        <w:jc w:val="both"/>
        <w:rPr>
          <w:sz w:val="28"/>
          <w:szCs w:val="28"/>
          <w:lang w:val="kk-KZ"/>
        </w:rPr>
      </w:pPr>
      <w:r w:rsidRPr="006464DC">
        <w:rPr>
          <w:sz w:val="28"/>
          <w:szCs w:val="28"/>
          <w:lang w:val="kk-KZ"/>
        </w:rPr>
        <w:t xml:space="preserve">Жұмысшыларды </w:t>
      </w:r>
      <w:r w:rsidR="00AD11F3">
        <w:rPr>
          <w:sz w:val="28"/>
          <w:szCs w:val="28"/>
          <w:lang w:val="kk-KZ"/>
        </w:rPr>
        <w:t>мүмкіндігінше жоғары</w:t>
      </w:r>
      <w:r w:rsidRPr="006464DC">
        <w:rPr>
          <w:sz w:val="28"/>
          <w:szCs w:val="28"/>
          <w:lang w:val="kk-KZ"/>
        </w:rPr>
        <w:t xml:space="preserve"> пайда</w:t>
      </w:r>
      <w:r w:rsidR="00A24F0D" w:rsidRPr="006464DC">
        <w:rPr>
          <w:sz w:val="28"/>
          <w:szCs w:val="28"/>
          <w:lang w:val="kk-KZ"/>
        </w:rPr>
        <w:softHyphen/>
      </w:r>
      <w:r w:rsidRPr="006464DC">
        <w:rPr>
          <w:sz w:val="28"/>
          <w:szCs w:val="28"/>
          <w:lang w:val="kk-KZ"/>
        </w:rPr>
        <w:t>лану;</w:t>
      </w:r>
    </w:p>
    <w:p w:rsidR="00795F3B" w:rsidRPr="006464DC" w:rsidRDefault="00795F3B" w:rsidP="00A24F0D">
      <w:pPr>
        <w:numPr>
          <w:ilvl w:val="0"/>
          <w:numId w:val="179"/>
        </w:numPr>
        <w:tabs>
          <w:tab w:val="left" w:pos="0"/>
        </w:tabs>
        <w:suppressAutoHyphens/>
        <w:spacing w:line="235" w:lineRule="auto"/>
        <w:ind w:left="705" w:hanging="345"/>
        <w:jc w:val="both"/>
        <w:rPr>
          <w:sz w:val="28"/>
          <w:szCs w:val="28"/>
          <w:lang w:val="kk-KZ"/>
        </w:rPr>
      </w:pPr>
      <w:r w:rsidRPr="006464DC">
        <w:rPr>
          <w:sz w:val="28"/>
          <w:szCs w:val="28"/>
          <w:lang w:val="kk-KZ"/>
        </w:rPr>
        <w:t>Өндіріс құралдарын тиімді қолдану.</w:t>
      </w:r>
    </w:p>
    <w:p w:rsidR="00795F3B" w:rsidRPr="006464DC" w:rsidRDefault="00795F3B" w:rsidP="00A24F0D">
      <w:pPr>
        <w:tabs>
          <w:tab w:val="left" w:pos="0"/>
        </w:tabs>
        <w:spacing w:line="235" w:lineRule="auto"/>
        <w:ind w:firstLine="720"/>
        <w:jc w:val="both"/>
        <w:rPr>
          <w:sz w:val="28"/>
          <w:szCs w:val="28"/>
          <w:lang w:val="kk-KZ"/>
        </w:rPr>
      </w:pPr>
      <w:r w:rsidRPr="006464DC">
        <w:rPr>
          <w:sz w:val="28"/>
          <w:szCs w:val="28"/>
          <w:lang w:val="kk-KZ"/>
        </w:rPr>
        <w:t>Шынайы эконом</w:t>
      </w:r>
      <w:r w:rsidR="000E7F16" w:rsidRPr="006464DC">
        <w:rPr>
          <w:sz w:val="28"/>
          <w:szCs w:val="28"/>
          <w:lang w:val="kk-KZ"/>
        </w:rPr>
        <w:t xml:space="preserve">икалық өсу – фактілік түрде қол </w:t>
      </w:r>
      <w:r w:rsidRPr="006464DC">
        <w:rPr>
          <w:sz w:val="28"/>
          <w:szCs w:val="28"/>
          <w:lang w:val="kk-KZ"/>
        </w:rPr>
        <w:t>жеткізілген экономикалық өсу.</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Экономикалық өсуді өлшеудің негізгі көрсеткіштері ретінде келесілер пайдаланылады:</w:t>
      </w:r>
    </w:p>
    <w:p w:rsidR="00795F3B" w:rsidRPr="006464DC" w:rsidRDefault="00795F3B" w:rsidP="00A24F0D">
      <w:pPr>
        <w:numPr>
          <w:ilvl w:val="0"/>
          <w:numId w:val="179"/>
        </w:numPr>
        <w:tabs>
          <w:tab w:val="left" w:pos="0"/>
        </w:tabs>
        <w:suppressAutoHyphens/>
        <w:spacing w:line="235" w:lineRule="auto"/>
        <w:ind w:left="720"/>
        <w:jc w:val="both"/>
        <w:rPr>
          <w:sz w:val="28"/>
          <w:szCs w:val="28"/>
          <w:lang w:val="kk-KZ"/>
        </w:rPr>
      </w:pPr>
      <w:r w:rsidRPr="006464DC">
        <w:rPr>
          <w:sz w:val="28"/>
          <w:szCs w:val="28"/>
          <w:lang w:val="kk-KZ"/>
        </w:rPr>
        <w:t>Өсу коэффициенті – талданатын кезеңдегі көрсеткіштің базистік кезеңдегі көрсеткішке қатынасы;</w:t>
      </w:r>
    </w:p>
    <w:p w:rsidR="00795F3B" w:rsidRPr="006464DC" w:rsidRDefault="00795F3B" w:rsidP="00A24F0D">
      <w:pPr>
        <w:numPr>
          <w:ilvl w:val="0"/>
          <w:numId w:val="179"/>
        </w:numPr>
        <w:tabs>
          <w:tab w:val="left" w:pos="0"/>
        </w:tabs>
        <w:suppressAutoHyphens/>
        <w:spacing w:line="235" w:lineRule="auto"/>
        <w:ind w:left="720"/>
        <w:jc w:val="both"/>
        <w:rPr>
          <w:sz w:val="28"/>
          <w:szCs w:val="28"/>
          <w:lang w:val="kk-KZ"/>
        </w:rPr>
      </w:pPr>
      <w:r w:rsidRPr="006464DC">
        <w:rPr>
          <w:sz w:val="28"/>
          <w:szCs w:val="28"/>
          <w:lang w:val="kk-KZ"/>
        </w:rPr>
        <w:t>Өсу қарқыны – 100%-ға көбейтілген өсу коэффициенті;</w:t>
      </w:r>
    </w:p>
    <w:p w:rsidR="00795F3B" w:rsidRPr="006464DC" w:rsidRDefault="00795F3B" w:rsidP="00A24F0D">
      <w:pPr>
        <w:numPr>
          <w:ilvl w:val="0"/>
          <w:numId w:val="179"/>
        </w:numPr>
        <w:tabs>
          <w:tab w:val="left" w:pos="0"/>
        </w:tabs>
        <w:suppressAutoHyphens/>
        <w:spacing w:line="235" w:lineRule="auto"/>
        <w:ind w:left="720"/>
        <w:jc w:val="both"/>
        <w:rPr>
          <w:sz w:val="28"/>
          <w:szCs w:val="28"/>
          <w:lang w:val="kk-KZ"/>
        </w:rPr>
      </w:pPr>
      <w:r w:rsidRPr="006464DC">
        <w:rPr>
          <w:sz w:val="28"/>
          <w:szCs w:val="28"/>
          <w:lang w:val="kk-KZ"/>
        </w:rPr>
        <w:t>Өсім қарқыны – өсу қарқыны минус 100%.</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Экономикалық өсудің екі типін бөліп көрсетеді – экстенсивті және интенстивті.</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Еңбектің орташа өнімділігін өзгертпей, қосымша ресурс</w:t>
      </w:r>
      <w:r w:rsidR="00A24F0D" w:rsidRPr="006464DC">
        <w:rPr>
          <w:sz w:val="28"/>
          <w:szCs w:val="28"/>
          <w:lang w:val="kk-KZ"/>
        </w:rPr>
        <w:softHyphen/>
      </w:r>
      <w:r w:rsidRPr="006464DC">
        <w:rPr>
          <w:sz w:val="28"/>
          <w:szCs w:val="28"/>
          <w:lang w:val="kk-KZ"/>
        </w:rPr>
        <w:t>тарды пайдалану арқылы жүзеге асырылатын экстенсивті тип. Экономикалық өсудің экстенсивті типі бұрынғы техникалық негізде (жұмысшылар санының өсуі, инвестициялардың, пайда</w:t>
      </w:r>
      <w:r w:rsidR="00A24F0D" w:rsidRPr="006464DC">
        <w:rPr>
          <w:sz w:val="28"/>
          <w:szCs w:val="28"/>
          <w:lang w:val="kk-KZ"/>
        </w:rPr>
        <w:softHyphen/>
      </w:r>
      <w:r w:rsidRPr="006464DC">
        <w:rPr>
          <w:sz w:val="28"/>
          <w:szCs w:val="28"/>
          <w:lang w:val="kk-KZ"/>
        </w:rPr>
        <w:t>ланы</w:t>
      </w:r>
      <w:r w:rsidR="00A24F0D" w:rsidRPr="006464DC">
        <w:rPr>
          <w:sz w:val="28"/>
          <w:szCs w:val="28"/>
          <w:lang w:val="kk-KZ"/>
        </w:rPr>
        <w:softHyphen/>
      </w:r>
      <w:r w:rsidRPr="006464DC">
        <w:rPr>
          <w:sz w:val="28"/>
          <w:szCs w:val="28"/>
          <w:lang w:val="kk-KZ"/>
        </w:rPr>
        <w:t>латын шикізаттың ұлғаюы, өндірістің тұрақты құрылымы және т.б.) өндіріс факторларын пайдалануды арттыруды білдіреді.</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Интенсивті тип едәуір өнімді өндіріс факторлары мен технологияларды пайдаланумен байланысты, яғни ресурстар шығындары көлемдерінің ұлғаюы есебінен емес, олардың тиімділігін арттырудың есебінен орын алады. Экономикалық өсудің интенсивті типі өндіріс факторларын сапалық жетілдіруді, оларды тиімдірек пайдалануды, ғылымның, техниканың, технологияның жетістіктерін ендіруді, еңбек, өндіріс және өнімнің сапасын арттыруды білдіреді.</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 xml:space="preserve">Шынайы шаруашылықтық тәжірибеде таза интенсивті және таза экстенсивті тип болмайды, себебі олар қиылысқан. Сондықтан өсудің қандай да бір типін </w:t>
      </w:r>
      <w:r w:rsidR="00AD11F3">
        <w:rPr>
          <w:sz w:val="28"/>
          <w:szCs w:val="28"/>
          <w:lang w:val="kk-KZ"/>
        </w:rPr>
        <w:t>сипаттайт</w:t>
      </w:r>
      <w:r w:rsidRPr="006464DC">
        <w:rPr>
          <w:sz w:val="28"/>
          <w:szCs w:val="28"/>
          <w:lang w:val="kk-KZ"/>
        </w:rPr>
        <w:t xml:space="preserve">ын факторлардың үлесіне байланысты экономикалық өсудің басым интенсивті және басым </w:t>
      </w:r>
      <w:r w:rsidR="000E7F16" w:rsidRPr="006464DC">
        <w:rPr>
          <w:sz w:val="28"/>
          <w:szCs w:val="28"/>
          <w:lang w:val="kk-KZ"/>
        </w:rPr>
        <w:t>экстенсивті типі туралы айт</w:t>
      </w:r>
      <w:r w:rsidR="00AD11F3">
        <w:rPr>
          <w:sz w:val="28"/>
          <w:szCs w:val="28"/>
          <w:lang w:val="kk-KZ"/>
        </w:rPr>
        <w:t>ыл</w:t>
      </w:r>
      <w:r w:rsidR="000E7F16" w:rsidRPr="006464DC">
        <w:rPr>
          <w:sz w:val="28"/>
          <w:szCs w:val="28"/>
          <w:lang w:val="kk-KZ"/>
        </w:rPr>
        <w:t>ады.</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Экономикалық өсудің құрамына оның факторларының өзара әсері кіреді. Макроэкономикада экономикалық өсу фактор</w:t>
      </w:r>
      <w:r w:rsidR="00A24F0D" w:rsidRPr="006464DC">
        <w:rPr>
          <w:sz w:val="28"/>
          <w:szCs w:val="28"/>
          <w:lang w:val="kk-KZ"/>
        </w:rPr>
        <w:softHyphen/>
      </w:r>
      <w:r w:rsidRPr="006464DC">
        <w:rPr>
          <w:sz w:val="28"/>
          <w:szCs w:val="28"/>
          <w:lang w:val="kk-KZ"/>
        </w:rPr>
        <w:t>ларының үш тобын бөліп көрсетеді:</w:t>
      </w:r>
    </w:p>
    <w:p w:rsidR="00795F3B" w:rsidRPr="006464DC" w:rsidRDefault="00795F3B" w:rsidP="00A24F0D">
      <w:pPr>
        <w:numPr>
          <w:ilvl w:val="0"/>
          <w:numId w:val="179"/>
        </w:numPr>
        <w:tabs>
          <w:tab w:val="left" w:pos="0"/>
        </w:tabs>
        <w:suppressAutoHyphens/>
        <w:spacing w:line="235" w:lineRule="auto"/>
        <w:ind w:left="720"/>
        <w:jc w:val="both"/>
        <w:rPr>
          <w:sz w:val="28"/>
          <w:szCs w:val="28"/>
          <w:lang w:val="kk-KZ"/>
        </w:rPr>
      </w:pPr>
      <w:r w:rsidRPr="006464DC">
        <w:rPr>
          <w:sz w:val="28"/>
          <w:szCs w:val="28"/>
          <w:lang w:val="kk-KZ"/>
        </w:rPr>
        <w:t>Ұсыныс факторлары (адам, табиғат ресурстарының, негізгі капиталдың бар болуы, технология деңгейі);</w:t>
      </w:r>
    </w:p>
    <w:p w:rsidR="00795F3B" w:rsidRPr="006464DC" w:rsidRDefault="00795F3B" w:rsidP="00A24F0D">
      <w:pPr>
        <w:numPr>
          <w:ilvl w:val="0"/>
          <w:numId w:val="179"/>
        </w:numPr>
        <w:tabs>
          <w:tab w:val="left" w:pos="0"/>
        </w:tabs>
        <w:suppressAutoHyphens/>
        <w:spacing w:line="235" w:lineRule="auto"/>
        <w:ind w:left="720"/>
        <w:jc w:val="both"/>
        <w:rPr>
          <w:sz w:val="28"/>
          <w:szCs w:val="28"/>
          <w:lang w:val="kk-KZ"/>
        </w:rPr>
      </w:pPr>
      <w:r w:rsidRPr="006464DC">
        <w:rPr>
          <w:sz w:val="28"/>
          <w:szCs w:val="28"/>
          <w:lang w:val="kk-KZ"/>
        </w:rPr>
        <w:t>Сұраныс факторы (бағалар деңгейі, тұтынушылық шы</w:t>
      </w:r>
      <w:r w:rsidR="00A24F0D" w:rsidRPr="006464DC">
        <w:rPr>
          <w:sz w:val="28"/>
          <w:szCs w:val="28"/>
          <w:lang w:val="kk-KZ"/>
        </w:rPr>
        <w:softHyphen/>
      </w:r>
      <w:r w:rsidRPr="006464DC">
        <w:rPr>
          <w:sz w:val="28"/>
          <w:szCs w:val="28"/>
          <w:lang w:val="kk-KZ"/>
        </w:rPr>
        <w:t>ғындар, инвестициялық шығындар, мемлекеттік шығындар, экспорттың таза көлемі);</w:t>
      </w:r>
    </w:p>
    <w:p w:rsidR="00795F3B" w:rsidRPr="006464DC" w:rsidRDefault="00795F3B" w:rsidP="00A24F0D">
      <w:pPr>
        <w:numPr>
          <w:ilvl w:val="0"/>
          <w:numId w:val="179"/>
        </w:numPr>
        <w:tabs>
          <w:tab w:val="left" w:pos="0"/>
        </w:tabs>
        <w:suppressAutoHyphens/>
        <w:spacing w:line="235" w:lineRule="auto"/>
        <w:ind w:left="720"/>
        <w:jc w:val="both"/>
        <w:rPr>
          <w:sz w:val="28"/>
          <w:szCs w:val="28"/>
          <w:lang w:val="kk-KZ"/>
        </w:rPr>
      </w:pPr>
      <w:r w:rsidRPr="006464DC">
        <w:rPr>
          <w:sz w:val="28"/>
          <w:szCs w:val="28"/>
          <w:lang w:val="kk-KZ"/>
        </w:rPr>
        <w:t>Үлестіру факторлары (өндіріс үд</w:t>
      </w:r>
      <w:r w:rsidR="00AD11F3">
        <w:rPr>
          <w:sz w:val="28"/>
          <w:szCs w:val="28"/>
          <w:lang w:val="kk-KZ"/>
        </w:rPr>
        <w:t>ер</w:t>
      </w:r>
      <w:r w:rsidRPr="006464DC">
        <w:rPr>
          <w:sz w:val="28"/>
          <w:szCs w:val="28"/>
          <w:lang w:val="kk-KZ"/>
        </w:rPr>
        <w:t>ісіне ресурстарды тар</w:t>
      </w:r>
      <w:r w:rsidR="00A24F0D" w:rsidRPr="006464DC">
        <w:rPr>
          <w:sz w:val="28"/>
          <w:szCs w:val="28"/>
          <w:lang w:val="kk-KZ"/>
        </w:rPr>
        <w:softHyphen/>
      </w:r>
      <w:r w:rsidRPr="006464DC">
        <w:rPr>
          <w:sz w:val="28"/>
          <w:szCs w:val="28"/>
          <w:lang w:val="kk-KZ"/>
        </w:rPr>
        <w:t>ту</w:t>
      </w:r>
      <w:r w:rsidR="00A24F0D" w:rsidRPr="006464DC">
        <w:rPr>
          <w:sz w:val="28"/>
          <w:szCs w:val="28"/>
          <w:lang w:val="kk-KZ"/>
        </w:rPr>
        <w:softHyphen/>
      </w:r>
      <w:r w:rsidRPr="006464DC">
        <w:rPr>
          <w:sz w:val="28"/>
          <w:szCs w:val="28"/>
          <w:lang w:val="kk-KZ"/>
        </w:rPr>
        <w:t>дың саналылығы мен толықтығы, экономикалық айналымға тартылатын ресурстардың пайдалану тиімділігі).</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 xml:space="preserve">Экономикалық өсуде ұсыныс факторы шешуші мәнге ие. Экономикалық өсу факторларының жоғарыда аталған үш тобының өзара </w:t>
      </w:r>
      <w:r w:rsidR="00AD11F3">
        <w:rPr>
          <w:sz w:val="28"/>
          <w:szCs w:val="28"/>
          <w:lang w:val="kk-KZ"/>
        </w:rPr>
        <w:t>әрекетте</w:t>
      </w:r>
      <w:r w:rsidRPr="006464DC">
        <w:rPr>
          <w:sz w:val="28"/>
          <w:szCs w:val="28"/>
          <w:lang w:val="kk-KZ"/>
        </w:rPr>
        <w:t>суі туралы жалпы түсінікті өндірістік мүмкіндіктердің қисығы бейнелейді.</w:t>
      </w:r>
    </w:p>
    <w:p w:rsidR="00795F3B" w:rsidRPr="006464DC" w:rsidRDefault="00795F3B" w:rsidP="00A24F0D">
      <w:pPr>
        <w:tabs>
          <w:tab w:val="left" w:pos="851"/>
        </w:tabs>
        <w:spacing w:line="235" w:lineRule="auto"/>
        <w:ind w:firstLine="705"/>
        <w:jc w:val="both"/>
        <w:rPr>
          <w:sz w:val="28"/>
          <w:szCs w:val="28"/>
          <w:lang w:val="kk-KZ"/>
        </w:rPr>
      </w:pPr>
      <w:r w:rsidRPr="006464DC">
        <w:rPr>
          <w:sz w:val="28"/>
          <w:szCs w:val="28"/>
          <w:lang w:val="kk-KZ"/>
        </w:rPr>
        <w:t>Ол адам, табиғат ресурстарының, негізгі капиталдың және технологиялардың қолда бар сапасы мен саны кезінде шығарылуы мүмкін әртүрлі игіліктер түрлерінің үйлесімділігін бейнелейді (8.1</w:t>
      </w:r>
      <w:r w:rsidR="00A24F0D" w:rsidRPr="006464DC">
        <w:rPr>
          <w:sz w:val="28"/>
          <w:szCs w:val="28"/>
          <w:lang w:val="kk-KZ"/>
        </w:rPr>
        <w:t>-</w:t>
      </w:r>
      <w:r w:rsidRPr="006464DC">
        <w:rPr>
          <w:sz w:val="28"/>
          <w:szCs w:val="28"/>
          <w:lang w:val="kk-KZ"/>
        </w:rPr>
        <w:t>суреті).</w:t>
      </w:r>
    </w:p>
    <w:p w:rsidR="00795F3B" w:rsidRPr="006464DC" w:rsidRDefault="000E7F16" w:rsidP="00A24F0D">
      <w:pPr>
        <w:tabs>
          <w:tab w:val="left" w:pos="851"/>
        </w:tabs>
        <w:suppressAutoHyphens/>
        <w:spacing w:line="235" w:lineRule="auto"/>
        <w:ind w:firstLine="720"/>
        <w:jc w:val="both"/>
        <w:rPr>
          <w:sz w:val="28"/>
          <w:szCs w:val="28"/>
          <w:lang w:val="kk-KZ"/>
        </w:rPr>
      </w:pPr>
      <w:r w:rsidRPr="006464DC">
        <w:rPr>
          <w:sz w:val="28"/>
          <w:szCs w:val="28"/>
          <w:lang w:val="kk-KZ"/>
        </w:rPr>
        <w:t>8.1</w:t>
      </w:r>
      <w:r w:rsidR="00A24F0D" w:rsidRPr="006464DC">
        <w:rPr>
          <w:sz w:val="28"/>
          <w:szCs w:val="28"/>
          <w:lang w:val="kk-KZ"/>
        </w:rPr>
        <w:t>-</w:t>
      </w:r>
      <w:r w:rsidR="00795F3B" w:rsidRPr="006464DC">
        <w:rPr>
          <w:sz w:val="28"/>
          <w:szCs w:val="28"/>
          <w:lang w:val="kk-KZ"/>
        </w:rPr>
        <w:t>суретте көрсетілгендей, өндірістік мүмкіндіктер қисығындағы кез келген нүкте екі тауарды өндірудің максималды көлемін білдіреді. Мемлекеттегі өндіріс көлемі өндірістік мүмкін</w:t>
      </w:r>
      <w:r w:rsidR="00A24F0D" w:rsidRPr="006464DC">
        <w:rPr>
          <w:sz w:val="28"/>
          <w:szCs w:val="28"/>
          <w:lang w:val="kk-KZ"/>
        </w:rPr>
        <w:softHyphen/>
      </w:r>
      <w:r w:rsidR="00795F3B" w:rsidRPr="006464DC">
        <w:rPr>
          <w:sz w:val="28"/>
          <w:szCs w:val="28"/>
          <w:lang w:val="kk-KZ"/>
        </w:rPr>
        <w:t>діктер қисығындағы нүктеге сәйкес келгенде, факторлар өндіріс ү</w:t>
      </w:r>
      <w:r w:rsidR="00AD11F3">
        <w:rPr>
          <w:sz w:val="28"/>
          <w:szCs w:val="28"/>
          <w:lang w:val="kk-KZ"/>
        </w:rPr>
        <w:t>дер</w:t>
      </w:r>
      <w:r w:rsidR="00795F3B" w:rsidRPr="006464DC">
        <w:rPr>
          <w:sz w:val="28"/>
          <w:szCs w:val="28"/>
          <w:lang w:val="kk-KZ"/>
        </w:rPr>
        <w:t>ісінде тиімді пайдаланылады. Қисықтың ішіндегі әрбір нүкте факторлар тиімсіз пайдаланылатындығын көрсетеді. Қисықтың сыртында жатқан барлық нүктелер ресурстардың шектеулілігінің нәтижесінде өндірістің жеткіліксіз деңгейі туралы мәлімет береді. Экономикалық өсу бұрын пайдаланылмаған өндіріс факторлары қолданылып, экономика ішкі нүктеден өндірістік мүмкіндіктер қисығының нүктесіне ауысқан кезде жүзеге асады. Өсу өндірістік мүмкіндіктер қисығы оңға қарай жылжыған кезде байқалады.</w:t>
      </w:r>
    </w:p>
    <w:p w:rsidR="00795F3B" w:rsidRPr="006464DC" w:rsidRDefault="00795F3B" w:rsidP="00A24F0D">
      <w:pPr>
        <w:tabs>
          <w:tab w:val="left" w:pos="851"/>
        </w:tabs>
        <w:spacing w:line="235" w:lineRule="auto"/>
        <w:jc w:val="both"/>
        <w:rPr>
          <w:sz w:val="28"/>
          <w:szCs w:val="28"/>
          <w:lang w:val="kk-KZ"/>
        </w:rPr>
      </w:pPr>
    </w:p>
    <w:p w:rsidR="00795F3B" w:rsidRPr="006464DC" w:rsidRDefault="00EC1592" w:rsidP="00A24F0D">
      <w:pPr>
        <w:spacing w:line="235" w:lineRule="auto"/>
        <w:jc w:val="center"/>
        <w:rPr>
          <w:noProof/>
          <w:sz w:val="28"/>
          <w:szCs w:val="28"/>
          <w:lang w:val="en-US"/>
        </w:rPr>
      </w:pPr>
      <w:r w:rsidRPr="006464DC">
        <w:rPr>
          <w:noProof/>
          <w:sz w:val="28"/>
          <w:szCs w:val="28"/>
        </w:rPr>
        <w:drawing>
          <wp:inline distT="0" distB="0" distL="0" distR="0" wp14:anchorId="77408A7F" wp14:editId="020E0FAB">
            <wp:extent cx="3371215" cy="1838103"/>
            <wp:effectExtent l="0" t="0" r="635" b="0"/>
            <wp:docPr id="1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8" cstate="print"/>
                    <a:srcRect l="30811" t="36038" r="37105" b="39380"/>
                    <a:stretch>
                      <a:fillRect/>
                    </a:stretch>
                  </pic:blipFill>
                  <pic:spPr bwMode="auto">
                    <a:xfrm>
                      <a:off x="0" y="0"/>
                      <a:ext cx="3383748" cy="1844937"/>
                    </a:xfrm>
                    <a:prstGeom prst="rect">
                      <a:avLst/>
                    </a:prstGeom>
                    <a:noFill/>
                    <a:ln w="9525">
                      <a:noFill/>
                      <a:miter lim="800000"/>
                      <a:headEnd/>
                      <a:tailEnd/>
                    </a:ln>
                  </pic:spPr>
                </pic:pic>
              </a:graphicData>
            </a:graphic>
          </wp:inline>
        </w:drawing>
      </w:r>
    </w:p>
    <w:p w:rsidR="003371AB" w:rsidRPr="006464DC" w:rsidRDefault="003371AB" w:rsidP="00A24F0D">
      <w:pPr>
        <w:spacing w:line="235" w:lineRule="auto"/>
        <w:ind w:firstLine="705"/>
        <w:jc w:val="center"/>
        <w:rPr>
          <w:sz w:val="28"/>
          <w:szCs w:val="28"/>
          <w:lang w:val="kk-KZ"/>
        </w:rPr>
      </w:pPr>
    </w:p>
    <w:p w:rsidR="00795F3B" w:rsidRPr="006464DC" w:rsidRDefault="00795F3B" w:rsidP="00A24F0D">
      <w:pPr>
        <w:spacing w:line="235" w:lineRule="auto"/>
        <w:jc w:val="center"/>
        <w:rPr>
          <w:sz w:val="28"/>
          <w:szCs w:val="28"/>
          <w:lang w:val="kk-KZ"/>
        </w:rPr>
      </w:pPr>
      <w:r w:rsidRPr="006464DC">
        <w:rPr>
          <w:sz w:val="28"/>
          <w:szCs w:val="28"/>
          <w:lang w:val="kk-KZ"/>
        </w:rPr>
        <w:t>8.1</w:t>
      </w:r>
      <w:r w:rsidR="00A24F0D" w:rsidRPr="006464DC">
        <w:rPr>
          <w:sz w:val="28"/>
          <w:szCs w:val="28"/>
          <w:lang w:val="kk-KZ"/>
        </w:rPr>
        <w:t>-</w:t>
      </w:r>
      <w:r w:rsidRPr="006464DC">
        <w:rPr>
          <w:sz w:val="28"/>
          <w:szCs w:val="28"/>
          <w:lang w:val="kk-KZ"/>
        </w:rPr>
        <w:t>сурет. Өндірістік мүмкіндіктердің қисығы</w: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Экономикалық өсудің қажеттілігіне қатысты әртүрлі бағыттағы экономисттердің арасында келіспеушіліктер жоқ. Бірақ экономикалық өсуге қол жеткізудің едәуір тиімді жолдары туралы әртүрлі ой-пікірлер бар. Осылайша, бір экономистер негізгі капиталға салынатын капитал салымдарын ұлғайтуды ұсынса, басқалары ғылыми зерттеулер мен әзірлемелерді ынталандыруға дауыстарын береді, ал үшіншілер қызметкерлердің едәуір жоғары білікті деңгейімен қамт</w:t>
      </w:r>
      <w:r w:rsidR="000E7F16" w:rsidRPr="006464DC">
        <w:rPr>
          <w:sz w:val="28"/>
          <w:szCs w:val="28"/>
          <w:lang w:val="kk-KZ"/>
        </w:rPr>
        <w:t>амасыз ету туралы пікір айтады.</w:t>
      </w:r>
    </w:p>
    <w:p w:rsidR="00795F3B" w:rsidRPr="006464DC" w:rsidRDefault="00795F3B" w:rsidP="006061E9">
      <w:pPr>
        <w:ind w:firstLine="705"/>
        <w:jc w:val="both"/>
        <w:rPr>
          <w:sz w:val="28"/>
          <w:szCs w:val="28"/>
          <w:lang w:val="kk-KZ"/>
        </w:rPr>
      </w:pPr>
      <w:r w:rsidRPr="006464DC">
        <w:rPr>
          <w:sz w:val="28"/>
          <w:szCs w:val="28"/>
          <w:lang w:val="kk-KZ"/>
        </w:rPr>
        <w:t>Экономикалық өсуді реттеу кезінде әртүрлі экономикалық моделдер бар, олардың арасында екеуі ерекшеленеді:</w:t>
      </w:r>
    </w:p>
    <w:p w:rsidR="00795F3B" w:rsidRPr="006464DC" w:rsidRDefault="00795F3B" w:rsidP="00A7739F">
      <w:pPr>
        <w:numPr>
          <w:ilvl w:val="0"/>
          <w:numId w:val="183"/>
        </w:numPr>
        <w:tabs>
          <w:tab w:val="left" w:pos="0"/>
        </w:tabs>
        <w:suppressAutoHyphens/>
        <w:ind w:left="720"/>
        <w:jc w:val="both"/>
        <w:rPr>
          <w:sz w:val="28"/>
          <w:szCs w:val="28"/>
          <w:lang w:val="kk-KZ"/>
        </w:rPr>
      </w:pPr>
      <w:r w:rsidRPr="006464DC">
        <w:rPr>
          <w:sz w:val="28"/>
          <w:szCs w:val="28"/>
          <w:lang w:val="kk-KZ"/>
        </w:rPr>
        <w:t>Неокенсиандық модель (Е. Домар және Р. Харрод модел</w:t>
      </w:r>
      <w:r w:rsidR="00AD11F3">
        <w:rPr>
          <w:sz w:val="28"/>
          <w:szCs w:val="28"/>
          <w:lang w:val="kk-KZ"/>
        </w:rPr>
        <w:t>ь</w:t>
      </w:r>
      <w:r w:rsidR="00A24F0D" w:rsidRPr="006464DC">
        <w:rPr>
          <w:sz w:val="28"/>
          <w:szCs w:val="28"/>
          <w:lang w:val="kk-KZ"/>
        </w:rPr>
        <w:softHyphen/>
      </w:r>
      <w:r w:rsidRPr="006464DC">
        <w:rPr>
          <w:sz w:val="28"/>
          <w:szCs w:val="28"/>
          <w:lang w:val="kk-KZ"/>
        </w:rPr>
        <w:t>дері);</w:t>
      </w:r>
    </w:p>
    <w:p w:rsidR="00795F3B" w:rsidRPr="006464DC" w:rsidRDefault="00795F3B" w:rsidP="00A7739F">
      <w:pPr>
        <w:numPr>
          <w:ilvl w:val="0"/>
          <w:numId w:val="183"/>
        </w:numPr>
        <w:tabs>
          <w:tab w:val="left" w:pos="0"/>
        </w:tabs>
        <w:suppressAutoHyphens/>
        <w:ind w:left="720"/>
        <w:jc w:val="both"/>
        <w:rPr>
          <w:sz w:val="28"/>
          <w:szCs w:val="28"/>
          <w:lang w:val="kk-KZ"/>
        </w:rPr>
      </w:pPr>
      <w:r w:rsidRPr="006464DC">
        <w:rPr>
          <w:sz w:val="28"/>
          <w:szCs w:val="28"/>
          <w:lang w:val="kk-KZ"/>
        </w:rPr>
        <w:t>Неоклассикалық модель (Р. Солоу моделі).</w:t>
      </w:r>
    </w:p>
    <w:p w:rsidR="00795F3B" w:rsidRPr="006464DC" w:rsidRDefault="00795F3B" w:rsidP="006061E9">
      <w:pPr>
        <w:ind w:firstLine="705"/>
        <w:jc w:val="both"/>
        <w:rPr>
          <w:sz w:val="28"/>
          <w:szCs w:val="28"/>
          <w:lang w:val="kk-KZ"/>
        </w:rPr>
      </w:pPr>
      <w:r w:rsidRPr="006464DC">
        <w:rPr>
          <w:sz w:val="28"/>
          <w:szCs w:val="28"/>
          <w:lang w:val="kk-KZ"/>
        </w:rPr>
        <w:t>Экономикалық өсудің нәтижелері ретінде оң және терісті атап көрсетеді. Теріс нәтижелерді әлсіздендіру мақсатымен экономикалық өсуді мемлекеттік реттеу мәселесі қойылады.</w:t>
      </w:r>
    </w:p>
    <w:p w:rsidR="00795F3B" w:rsidRPr="006464DC" w:rsidRDefault="00795F3B" w:rsidP="006061E9">
      <w:pPr>
        <w:ind w:firstLine="705"/>
        <w:jc w:val="both"/>
        <w:rPr>
          <w:sz w:val="28"/>
          <w:szCs w:val="28"/>
          <w:lang w:val="kk-KZ"/>
        </w:rPr>
      </w:pPr>
      <w:r w:rsidRPr="006464DC">
        <w:rPr>
          <w:sz w:val="28"/>
          <w:szCs w:val="28"/>
          <w:lang w:val="kk-KZ"/>
        </w:rPr>
        <w:t>Экономикалық өсу өсу және құлдырау кезеңдері бар экономика дамуының құрамдас бөлшегі болып табылады. Егер экономикалық өсу экономикалық динамиканың оң құрамдасы болса, экономикалық құлдырау – теріс құрамдас болып табылады. Екі құрамдастың жиынтығы тұтыну мен инвестициялар арасында қатынастағы ауытқулармен шарттастырылған экономикалық бел</w:t>
      </w:r>
      <w:r w:rsidR="00A24F0D" w:rsidRPr="006464DC">
        <w:rPr>
          <w:sz w:val="28"/>
          <w:szCs w:val="28"/>
          <w:lang w:val="kk-KZ"/>
        </w:rPr>
        <w:softHyphen/>
      </w:r>
      <w:r w:rsidRPr="006464DC">
        <w:rPr>
          <w:sz w:val="28"/>
          <w:szCs w:val="28"/>
          <w:lang w:val="kk-KZ"/>
        </w:rPr>
        <w:t>сен</w:t>
      </w:r>
      <w:r w:rsidR="00A24F0D" w:rsidRPr="006464DC">
        <w:rPr>
          <w:sz w:val="28"/>
          <w:szCs w:val="28"/>
          <w:lang w:val="kk-KZ"/>
        </w:rPr>
        <w:softHyphen/>
      </w:r>
      <w:r w:rsidRPr="006464DC">
        <w:rPr>
          <w:sz w:val="28"/>
          <w:szCs w:val="28"/>
          <w:lang w:val="kk-KZ"/>
        </w:rPr>
        <w:t>діліктің мерзімдік төмендеуі және жоғарлауымен сипатталатын экономикалық циклді құрады.</w:t>
      </w:r>
    </w:p>
    <w:p w:rsidR="00795F3B" w:rsidRPr="006464DC" w:rsidRDefault="00795F3B" w:rsidP="006061E9">
      <w:pPr>
        <w:ind w:firstLine="705"/>
        <w:jc w:val="both"/>
        <w:rPr>
          <w:sz w:val="28"/>
          <w:szCs w:val="28"/>
          <w:lang w:val="kk-KZ"/>
        </w:rPr>
      </w:pPr>
      <w:r w:rsidRPr="006464DC">
        <w:rPr>
          <w:sz w:val="28"/>
          <w:szCs w:val="28"/>
          <w:lang w:val="kk-KZ"/>
        </w:rPr>
        <w:t>Экономикалық дамуда адам капиталы (қабілеттер, талант, алынған біліктіліктер мен индивид</w:t>
      </w:r>
      <w:r w:rsidR="00AD11F3">
        <w:rPr>
          <w:sz w:val="28"/>
          <w:szCs w:val="28"/>
          <w:lang w:val="kk-KZ"/>
        </w:rPr>
        <w:t>у</w:t>
      </w:r>
      <w:r w:rsidRPr="006464DC">
        <w:rPr>
          <w:sz w:val="28"/>
          <w:szCs w:val="28"/>
          <w:lang w:val="kk-KZ"/>
        </w:rPr>
        <w:t xml:space="preserve">умның білім деңгейі) </w:t>
      </w:r>
      <w:r w:rsidR="00AD11F3">
        <w:rPr>
          <w:sz w:val="28"/>
          <w:szCs w:val="28"/>
          <w:lang w:val="kk-KZ"/>
        </w:rPr>
        <w:t>басты</w:t>
      </w:r>
      <w:r w:rsidRPr="006464DC">
        <w:rPr>
          <w:sz w:val="28"/>
          <w:szCs w:val="28"/>
          <w:lang w:val="kk-KZ"/>
        </w:rPr>
        <w:t xml:space="preserve"> рөл атқарады. Өндірістікпен қатар адам капиталына салынған инвести</w:t>
      </w:r>
      <w:r w:rsidR="00A24F0D" w:rsidRPr="006464DC">
        <w:rPr>
          <w:sz w:val="28"/>
          <w:szCs w:val="28"/>
          <w:lang w:val="kk-KZ"/>
        </w:rPr>
        <w:softHyphen/>
      </w:r>
      <w:r w:rsidRPr="006464DC">
        <w:rPr>
          <w:sz w:val="28"/>
          <w:szCs w:val="28"/>
          <w:lang w:val="kk-KZ"/>
        </w:rPr>
        <w:t>циялар олар салынған адамнан бастап, осы шығындарды жүзеге асырып отырған фирмамен экономикалық байланысы бар адамға дейін мүмкіндіктердің кеңеюінде көрініс табатын оң әсер қалыптастырады.</w:t>
      </w:r>
    </w:p>
    <w:p w:rsidR="00795F3B" w:rsidRPr="006464DC" w:rsidRDefault="00795F3B" w:rsidP="006061E9">
      <w:pPr>
        <w:ind w:firstLine="705"/>
        <w:jc w:val="both"/>
        <w:rPr>
          <w:sz w:val="28"/>
          <w:szCs w:val="28"/>
          <w:lang w:val="kk-KZ"/>
        </w:rPr>
      </w:pPr>
      <w:r w:rsidRPr="006464DC">
        <w:rPr>
          <w:sz w:val="28"/>
          <w:szCs w:val="28"/>
          <w:lang w:val="kk-KZ"/>
        </w:rPr>
        <w:t>Экономикалық дамудың динамикасы экономикалық өсудің қырқынмен көрсетіледі. Қандай экономикалық өсуді тұрақты деп санауға болады?</w:t>
      </w:r>
    </w:p>
    <w:p w:rsidR="00795F3B" w:rsidRPr="006464DC" w:rsidRDefault="00795F3B" w:rsidP="006061E9">
      <w:pPr>
        <w:ind w:firstLine="705"/>
        <w:jc w:val="both"/>
        <w:rPr>
          <w:sz w:val="28"/>
          <w:szCs w:val="28"/>
          <w:lang w:val="kk-KZ"/>
        </w:rPr>
      </w:pPr>
      <w:r w:rsidRPr="006464DC">
        <w:rPr>
          <w:sz w:val="28"/>
          <w:szCs w:val="28"/>
          <w:lang w:val="kk-KZ"/>
        </w:rPr>
        <w:t>Экономиканың ұзақ мерзімді экономикалық тепе-теңдікке жетудің шарты болып табылатын теңгермелі экономикалық өсу тұрақты деп аталады.</w:t>
      </w:r>
    </w:p>
    <w:p w:rsidR="00795F3B" w:rsidRPr="006464DC" w:rsidRDefault="00795F3B" w:rsidP="006061E9">
      <w:pPr>
        <w:ind w:firstLine="705"/>
        <w:jc w:val="both"/>
        <w:rPr>
          <w:sz w:val="28"/>
          <w:szCs w:val="28"/>
          <w:lang w:val="kk-KZ"/>
        </w:rPr>
      </w:pPr>
      <w:r w:rsidRPr="006464DC">
        <w:rPr>
          <w:sz w:val="28"/>
          <w:szCs w:val="28"/>
          <w:lang w:val="kk-KZ"/>
        </w:rPr>
        <w:t>Экономикалық дамудың динамикалылығы экономикалық өсудің қарқы</w:t>
      </w:r>
      <w:r w:rsidR="00AD11F3">
        <w:rPr>
          <w:sz w:val="28"/>
          <w:szCs w:val="28"/>
          <w:lang w:val="kk-KZ"/>
        </w:rPr>
        <w:t>н</w:t>
      </w:r>
      <w:r w:rsidRPr="006464DC">
        <w:rPr>
          <w:sz w:val="28"/>
          <w:szCs w:val="28"/>
          <w:lang w:val="kk-KZ"/>
        </w:rPr>
        <w:t>дарымен көрсетіледі. Ұзақ мерзімді динамикалық өсу – толық жұмысбастылық кезінде уақыттың әрбір мерзімінде жиынтық сұраныс пен жиынтық ұсыныстың өсіп келе жатқан көлемдері бір-біріне тең болатын экономиканың дамуы. Сонымен, тұрақты экономикалық өсу кезінде барлық өнім өткізіліп, өнімге деген сұраныс толықтай қамтамасыз етілген және сол кезде мемлекеттің барлық өндірістік ресурстары (капитал мен еңбек) пайдаланылған деп ұйғарылады.</w:t>
      </w:r>
    </w:p>
    <w:p w:rsidR="00795F3B" w:rsidRPr="006464DC" w:rsidRDefault="00795F3B" w:rsidP="006061E9">
      <w:pPr>
        <w:ind w:firstLine="705"/>
        <w:jc w:val="both"/>
        <w:rPr>
          <w:sz w:val="28"/>
          <w:szCs w:val="28"/>
          <w:lang w:val="kk-KZ"/>
        </w:rPr>
      </w:pPr>
      <w:r w:rsidRPr="006464DC">
        <w:rPr>
          <w:sz w:val="28"/>
          <w:szCs w:val="28"/>
          <w:lang w:val="kk-KZ"/>
        </w:rPr>
        <w:t>Бірақ мұндай тепе-теңдіктің мүмкіндігі және оны қамта</w:t>
      </w:r>
      <w:r w:rsidR="00A24F0D" w:rsidRPr="006464DC">
        <w:rPr>
          <w:sz w:val="28"/>
          <w:szCs w:val="28"/>
          <w:lang w:val="kk-KZ"/>
        </w:rPr>
        <w:softHyphen/>
      </w:r>
      <w:r w:rsidRPr="006464DC">
        <w:rPr>
          <w:sz w:val="28"/>
          <w:szCs w:val="28"/>
          <w:lang w:val="kk-KZ"/>
        </w:rPr>
        <w:t>ма</w:t>
      </w:r>
      <w:r w:rsidR="00A24F0D" w:rsidRPr="006464DC">
        <w:rPr>
          <w:sz w:val="28"/>
          <w:szCs w:val="28"/>
          <w:lang w:val="kk-KZ"/>
        </w:rPr>
        <w:softHyphen/>
      </w:r>
      <w:r w:rsidRPr="006464DC">
        <w:rPr>
          <w:sz w:val="28"/>
          <w:szCs w:val="28"/>
          <w:lang w:val="kk-KZ"/>
        </w:rPr>
        <w:t xml:space="preserve">сыз ететін механизмдер туралы сұрақ әлі күнге дейін </w:t>
      </w:r>
      <w:r w:rsidR="00AD11F3">
        <w:rPr>
          <w:sz w:val="28"/>
          <w:szCs w:val="28"/>
          <w:lang w:val="kk-KZ"/>
        </w:rPr>
        <w:t>жауабын таппауда</w:t>
      </w:r>
      <w:r w:rsidRPr="006464DC">
        <w:rPr>
          <w:sz w:val="28"/>
          <w:szCs w:val="28"/>
          <w:lang w:val="kk-KZ"/>
        </w:rPr>
        <w:t>. Бұл сұраққа нақты жауап жоқ. Экономикалық өсудің модел</w:t>
      </w:r>
      <w:r w:rsidR="00A24F0D" w:rsidRPr="006464DC">
        <w:rPr>
          <w:sz w:val="28"/>
          <w:szCs w:val="28"/>
          <w:lang w:val="kk-KZ"/>
        </w:rPr>
        <w:softHyphen/>
      </w:r>
      <w:r w:rsidRPr="006464DC">
        <w:rPr>
          <w:sz w:val="28"/>
          <w:szCs w:val="28"/>
          <w:lang w:val="kk-KZ"/>
        </w:rPr>
        <w:t>дерін құрастырған кезде неоклассикалық және неоке</w:t>
      </w:r>
      <w:r w:rsidR="00AD11F3">
        <w:rPr>
          <w:sz w:val="28"/>
          <w:szCs w:val="28"/>
          <w:lang w:val="kk-KZ"/>
        </w:rPr>
        <w:t>й</w:t>
      </w:r>
      <w:r w:rsidRPr="006464DC">
        <w:rPr>
          <w:sz w:val="28"/>
          <w:szCs w:val="28"/>
          <w:lang w:val="kk-KZ"/>
        </w:rPr>
        <w:t>нсиандық мектептер әр түрлі шарттарға негізделеді және тұрақты өсу жайлы әртүрлі қорытындылар жасайды.</w:t>
      </w:r>
    </w:p>
    <w:p w:rsidR="00795F3B" w:rsidRPr="006464DC" w:rsidRDefault="00795F3B" w:rsidP="006061E9">
      <w:pPr>
        <w:ind w:firstLine="705"/>
        <w:jc w:val="both"/>
        <w:rPr>
          <w:sz w:val="28"/>
          <w:szCs w:val="28"/>
          <w:lang w:val="kk-KZ"/>
        </w:rPr>
      </w:pPr>
    </w:p>
    <w:p w:rsidR="00795F3B" w:rsidRPr="006464DC" w:rsidRDefault="00795F3B" w:rsidP="006061E9">
      <w:pPr>
        <w:ind w:firstLine="15"/>
        <w:jc w:val="both"/>
        <w:rPr>
          <w:b/>
          <w:sz w:val="28"/>
          <w:szCs w:val="28"/>
          <w:lang w:val="kk-KZ"/>
        </w:rPr>
      </w:pPr>
      <w:r w:rsidRPr="006464DC">
        <w:rPr>
          <w:b/>
          <w:sz w:val="28"/>
          <w:szCs w:val="28"/>
          <w:lang w:val="kk-KZ"/>
        </w:rPr>
        <w:t>8.2 Экономикалық өсудің неоке</w:t>
      </w:r>
      <w:r w:rsidR="00AD11F3">
        <w:rPr>
          <w:b/>
          <w:sz w:val="28"/>
          <w:szCs w:val="28"/>
          <w:lang w:val="kk-KZ"/>
        </w:rPr>
        <w:t>й</w:t>
      </w:r>
      <w:r w:rsidRPr="006464DC">
        <w:rPr>
          <w:b/>
          <w:sz w:val="28"/>
          <w:szCs w:val="28"/>
          <w:lang w:val="kk-KZ"/>
        </w:rPr>
        <w:t>нсиандық модел</w:t>
      </w:r>
      <w:r w:rsidR="00574D68" w:rsidRPr="006464DC">
        <w:rPr>
          <w:b/>
          <w:sz w:val="28"/>
          <w:szCs w:val="28"/>
          <w:lang w:val="kk-KZ"/>
        </w:rPr>
        <w:t>ь</w:t>
      </w:r>
      <w:r w:rsidRPr="006464DC">
        <w:rPr>
          <w:b/>
          <w:sz w:val="28"/>
          <w:szCs w:val="28"/>
          <w:lang w:val="kk-KZ"/>
        </w:rPr>
        <w:t>дері</w: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Е.Домар моделі мен Р.Харрод моделі экономикалық өсудің қарапайым неокенси</w:t>
      </w:r>
      <w:r w:rsidR="000E7F16" w:rsidRPr="006464DC">
        <w:rPr>
          <w:sz w:val="28"/>
          <w:szCs w:val="28"/>
          <w:lang w:val="kk-KZ"/>
        </w:rPr>
        <w:t>андық моделдері болып табылады.</w:t>
      </w:r>
    </w:p>
    <w:p w:rsidR="00795F3B" w:rsidRPr="006464DC" w:rsidRDefault="00795F3B" w:rsidP="006061E9">
      <w:pPr>
        <w:ind w:firstLine="705"/>
        <w:jc w:val="both"/>
        <w:rPr>
          <w:sz w:val="28"/>
          <w:szCs w:val="28"/>
          <w:lang w:val="kk-KZ"/>
        </w:rPr>
      </w:pPr>
      <w:r w:rsidRPr="006464DC">
        <w:rPr>
          <w:sz w:val="28"/>
          <w:szCs w:val="28"/>
          <w:lang w:val="kk-KZ"/>
        </w:rPr>
        <w:t>Е. Домар моделі уақытта жиынтық сұраныстың көбеюінде және жиынтық ұсыныстың өндірістік қуатының ұлғаюында инвестициялардың екіжақты рөлін зерттейді.</w:t>
      </w:r>
    </w:p>
    <w:p w:rsidR="00795F3B" w:rsidRPr="006464DC" w:rsidRDefault="00795F3B" w:rsidP="006061E9">
      <w:pPr>
        <w:ind w:firstLine="705"/>
        <w:jc w:val="both"/>
        <w:rPr>
          <w:sz w:val="28"/>
          <w:szCs w:val="28"/>
          <w:lang w:val="kk-KZ"/>
        </w:rPr>
      </w:pPr>
      <w:r w:rsidRPr="006464DC">
        <w:rPr>
          <w:sz w:val="28"/>
          <w:szCs w:val="28"/>
          <w:lang w:val="kk-KZ"/>
        </w:rPr>
        <w:t>Экономикалық әдебиеттерде экономикалық өсудің Е.Домар және Р.Харрод моделдерін Харрод-Домар моделі деп атап, жиі бір модель ретінде бірге қарастырады. Бірақ, олардың ұқсастығына қарамастан олар бір-бірнен зерттелу объектісімен де, экономикалық мағынасымен де ерекшеленеді.</w:t>
      </w:r>
      <w:r w:rsidR="00AD11F3">
        <w:rPr>
          <w:sz w:val="28"/>
          <w:szCs w:val="28"/>
          <w:lang w:val="kk-KZ"/>
        </w:rPr>
        <w:t xml:space="preserve"> </w:t>
      </w:r>
      <w:r w:rsidRPr="006464DC">
        <w:rPr>
          <w:sz w:val="28"/>
          <w:szCs w:val="28"/>
          <w:lang w:val="kk-KZ"/>
        </w:rPr>
        <w:t>Домар ұзақ мерзімде толық жұмысбастылықты қамтамасыз ету мәселесін шығарды, қысқа мерзімді ке</w:t>
      </w:r>
      <w:r w:rsidR="00AD11F3">
        <w:rPr>
          <w:sz w:val="28"/>
          <w:szCs w:val="28"/>
          <w:lang w:val="kk-KZ"/>
        </w:rPr>
        <w:t>й</w:t>
      </w:r>
      <w:r w:rsidRPr="006464DC">
        <w:rPr>
          <w:sz w:val="28"/>
          <w:szCs w:val="28"/>
          <w:lang w:val="kk-KZ"/>
        </w:rPr>
        <w:t xml:space="preserve">нсиандық тепе-теңдіктің ұзақ мерзімді шарттарға кеңейтті. </w:t>
      </w:r>
    </w:p>
    <w:p w:rsidR="00795F3B" w:rsidRPr="006464DC" w:rsidRDefault="00795F3B" w:rsidP="006061E9">
      <w:pPr>
        <w:ind w:firstLine="705"/>
        <w:jc w:val="both"/>
        <w:rPr>
          <w:sz w:val="28"/>
          <w:szCs w:val="28"/>
          <w:lang w:val="kk-KZ"/>
        </w:rPr>
      </w:pPr>
      <w:r w:rsidRPr="006464DC">
        <w:rPr>
          <w:sz w:val="28"/>
          <w:szCs w:val="28"/>
          <w:lang w:val="kk-KZ"/>
        </w:rPr>
        <w:t>XX ғасырдың 40 жылдарында ұсынылған Е.Домар моделі келесі шарттарға сүйенеді:</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Моделде балансталған тек қана игіліктер нарығы келтіріл</w:t>
      </w:r>
      <w:r w:rsidR="00A24F0D" w:rsidRPr="006464DC">
        <w:rPr>
          <w:sz w:val="28"/>
          <w:szCs w:val="28"/>
          <w:lang w:val="kk-KZ"/>
        </w:rPr>
        <w:softHyphen/>
      </w:r>
      <w:r w:rsidRPr="006464DC">
        <w:rPr>
          <w:sz w:val="28"/>
          <w:szCs w:val="28"/>
          <w:lang w:val="kk-KZ"/>
        </w:rPr>
        <w:t>ген;</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Өндіріс технологиясы Леонтьевтің өндірістік функция</w:t>
      </w:r>
      <w:r w:rsidR="00A24F0D" w:rsidRPr="006464DC">
        <w:rPr>
          <w:sz w:val="28"/>
          <w:szCs w:val="28"/>
          <w:lang w:val="kk-KZ"/>
        </w:rPr>
        <w:softHyphen/>
      </w:r>
      <w:r w:rsidRPr="006464DC">
        <w:rPr>
          <w:sz w:val="28"/>
          <w:szCs w:val="28"/>
          <w:lang w:val="kk-KZ"/>
        </w:rPr>
        <w:t>сымен берілген;</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Өндірістік факторлар бірін-бірі ауыстырмайды;</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Еңбек нарығында бағалар икемсіздігінің нәтижесінде пайда болған шамадан тыс ұсыныс бар;</w:t>
      </w:r>
    </w:p>
    <w:p w:rsidR="00795F3B" w:rsidRPr="006464DC" w:rsidRDefault="00795F3B" w:rsidP="00A7739F">
      <w:pPr>
        <w:numPr>
          <w:ilvl w:val="0"/>
          <w:numId w:val="179"/>
        </w:numPr>
        <w:tabs>
          <w:tab w:val="left" w:pos="0"/>
        </w:tabs>
        <w:suppressAutoHyphens/>
        <w:ind w:left="720"/>
        <w:jc w:val="both"/>
        <w:rPr>
          <w:sz w:val="28"/>
          <w:szCs w:val="28"/>
          <w:lang w:val="kk-KZ"/>
        </w:rPr>
      </w:pPr>
      <w:r w:rsidRPr="006464DC">
        <w:rPr>
          <w:sz w:val="28"/>
          <w:szCs w:val="28"/>
          <w:lang w:val="kk-KZ"/>
        </w:rPr>
        <w:t>Капиталдың ағымы жоқ, капиталдың орташа өнімділігі (Y/K) және жинақтың нормасы (S</w:t>
      </w:r>
      <w:r w:rsidRPr="006464DC">
        <w:rPr>
          <w:sz w:val="28"/>
          <w:szCs w:val="28"/>
          <w:vertAlign w:val="subscript"/>
          <w:lang w:val="kk-KZ"/>
        </w:rPr>
        <w:t>y</w:t>
      </w:r>
      <w:r w:rsidRPr="006464DC">
        <w:rPr>
          <w:sz w:val="28"/>
          <w:szCs w:val="28"/>
          <w:lang w:val="kk-KZ"/>
        </w:rPr>
        <w:t>) тұрақты;</w:t>
      </w:r>
    </w:p>
    <w:p w:rsidR="00795F3B" w:rsidRPr="006464DC" w:rsidRDefault="00795F3B" w:rsidP="00A7739F">
      <w:pPr>
        <w:numPr>
          <w:ilvl w:val="0"/>
          <w:numId w:val="179"/>
        </w:numPr>
        <w:tabs>
          <w:tab w:val="left" w:pos="0"/>
          <w:tab w:val="left" w:pos="675"/>
          <w:tab w:val="left" w:pos="705"/>
        </w:tabs>
        <w:suppressAutoHyphens/>
        <w:ind w:left="720"/>
        <w:jc w:val="both"/>
        <w:rPr>
          <w:sz w:val="28"/>
          <w:szCs w:val="28"/>
          <w:lang w:val="kk-KZ"/>
        </w:rPr>
      </w:pPr>
      <w:r w:rsidRPr="006464DC">
        <w:rPr>
          <w:sz w:val="28"/>
          <w:szCs w:val="28"/>
          <w:lang w:val="kk-KZ"/>
        </w:rPr>
        <w:t xml:space="preserve">Шығарылым тек қана бір ресурсқа тәуелді </w:t>
      </w:r>
      <w:r w:rsidRPr="006464DC">
        <w:rPr>
          <w:sz w:val="28"/>
          <w:szCs w:val="28"/>
          <w:lang w:val="kk-KZ"/>
        </w:rPr>
        <w:softHyphen/>
        <w:t>– капитал.</w:t>
      </w:r>
    </w:p>
    <w:p w:rsidR="00795F3B" w:rsidRPr="006464DC" w:rsidRDefault="00795F3B" w:rsidP="006061E9">
      <w:pPr>
        <w:ind w:firstLine="705"/>
        <w:jc w:val="both"/>
        <w:rPr>
          <w:sz w:val="28"/>
          <w:szCs w:val="28"/>
          <w:lang w:val="kk-KZ"/>
        </w:rPr>
      </w:pPr>
      <w:r w:rsidRPr="006464DC">
        <w:rPr>
          <w:sz w:val="28"/>
          <w:szCs w:val="28"/>
          <w:lang w:val="kk-KZ"/>
        </w:rPr>
        <w:t>Сол кезде Домар толық жұмысбастылық жағдайында эконо</w:t>
      </w:r>
      <w:r w:rsidR="00A24F0D" w:rsidRPr="006464DC">
        <w:rPr>
          <w:sz w:val="28"/>
          <w:szCs w:val="28"/>
          <w:lang w:val="kk-KZ"/>
        </w:rPr>
        <w:softHyphen/>
      </w:r>
      <w:r w:rsidRPr="006464DC">
        <w:rPr>
          <w:sz w:val="28"/>
          <w:szCs w:val="28"/>
          <w:lang w:val="kk-KZ"/>
        </w:rPr>
        <w:t>микалық жүйе тепе-теңдікте болса, тепе-теңдікті сақтау үшін жиынтық  сұраныс өндірістік потенциалдың қарқынымен бірдей өсу керек деген ережеге негізделген.</w:t>
      </w:r>
    </w:p>
    <w:p w:rsidR="00795F3B" w:rsidRPr="006464DC" w:rsidRDefault="00795F3B" w:rsidP="006061E9">
      <w:pPr>
        <w:ind w:firstLine="705"/>
        <w:jc w:val="both"/>
        <w:rPr>
          <w:sz w:val="28"/>
          <w:szCs w:val="28"/>
          <w:lang w:val="kk-KZ"/>
        </w:rPr>
      </w:pPr>
      <w:r w:rsidRPr="006464DC">
        <w:rPr>
          <w:sz w:val="28"/>
          <w:szCs w:val="28"/>
          <w:lang w:val="kk-KZ"/>
        </w:rPr>
        <w:t>Модель үш деңгейден тұрады: сұраныс, ұсыныс және тепе-теңдік өсу. Ұсыныстың теңдеуі келесі шартқа негізделген:</w:t>
      </w:r>
    </w:p>
    <w:p w:rsidR="00795F3B" w:rsidRPr="006464DC" w:rsidRDefault="00795F3B" w:rsidP="00A24F0D">
      <w:pPr>
        <w:jc w:val="center"/>
        <w:rPr>
          <w:sz w:val="28"/>
          <w:szCs w:val="28"/>
          <w:lang w:val="kk-KZ"/>
        </w:rPr>
      </w:pPr>
      <w:r w:rsidRPr="006464DC">
        <w:rPr>
          <w:position w:val="-5"/>
          <w:sz w:val="28"/>
          <w:szCs w:val="28"/>
        </w:rPr>
        <w:object w:dxaOrig="2433" w:dyaOrig="319">
          <v:shape id="_x0000_i1138" type="#_x0000_t75" style="width:121.5pt;height:15.75pt" o:ole="" filled="t">
            <v:fill color2="black"/>
            <v:imagedata r:id="rId299" o:title=""/>
          </v:shape>
          <o:OLEObject Type="Embed" ProgID="Equation.3" ShapeID="_x0000_i1138" DrawAspect="Content" ObjectID="_1570011983" r:id="rId300"/>
        </w:objec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 xml:space="preserve">Яғни, ағымдағы кезеңде жүзеге асырылған инвестициялар болашақта капиталды ұлғайтады. </w:t>
      </w:r>
    </w:p>
    <w:p w:rsidR="00795F3B" w:rsidRPr="006464DC" w:rsidRDefault="00795F3B" w:rsidP="006061E9">
      <w:pPr>
        <w:ind w:firstLine="705"/>
        <w:jc w:val="both"/>
        <w:rPr>
          <w:sz w:val="28"/>
          <w:szCs w:val="28"/>
          <w:lang w:val="kk-KZ"/>
        </w:rPr>
      </w:pPr>
      <w:r w:rsidRPr="006464DC">
        <w:rPr>
          <w:sz w:val="28"/>
          <w:szCs w:val="28"/>
          <w:lang w:val="kk-KZ"/>
        </w:rPr>
        <w:t>Капиталдың орташа өнімділігі δ=Y/K тұрақты шама болғандықтан, t мерзімінде игіліктер нарығындағы ұсыныс келесі формула бойынша сипатталады:</w:t>
      </w:r>
    </w:p>
    <w:p w:rsidR="00795F3B" w:rsidRDefault="00795F3B" w:rsidP="00A24F0D">
      <w:pPr>
        <w:jc w:val="center"/>
        <w:rPr>
          <w:sz w:val="28"/>
          <w:szCs w:val="28"/>
        </w:rPr>
      </w:pPr>
      <w:r w:rsidRPr="006464DC">
        <w:rPr>
          <w:position w:val="-7"/>
          <w:sz w:val="28"/>
          <w:szCs w:val="28"/>
        </w:rPr>
        <w:object w:dxaOrig="2001" w:dyaOrig="354">
          <v:shape id="_x0000_i1139" type="#_x0000_t75" style="width:99.75pt;height:18pt" o:ole="" filled="t">
            <v:fill color2="black"/>
            <v:imagedata r:id="rId301" o:title=""/>
          </v:shape>
          <o:OLEObject Type="Embed" ProgID="Equation.3" ShapeID="_x0000_i1139" DrawAspect="Content" ObjectID="_1570011984" r:id="rId302"/>
        </w:object>
      </w:r>
    </w:p>
    <w:p w:rsidR="009526A8" w:rsidRPr="006464DC" w:rsidRDefault="009526A8" w:rsidP="00A24F0D">
      <w:pPr>
        <w:jc w:val="center"/>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t кезеңіндегі игіліктерге деген сұраныстың өсімі мультипликатордың негізінде анықталады:</w:t>
      </w:r>
    </w:p>
    <w:p w:rsidR="00795F3B" w:rsidRPr="006464DC" w:rsidRDefault="00795F3B" w:rsidP="006061E9">
      <w:pPr>
        <w:ind w:firstLine="705"/>
        <w:jc w:val="center"/>
        <w:rPr>
          <w:sz w:val="28"/>
          <w:szCs w:val="28"/>
          <w:lang w:val="kk-KZ"/>
        </w:rPr>
      </w:pPr>
      <w:r w:rsidRPr="006464DC">
        <w:rPr>
          <w:position w:val="-20"/>
          <w:sz w:val="28"/>
          <w:szCs w:val="28"/>
        </w:rPr>
        <w:object w:dxaOrig="1100" w:dyaOrig="619">
          <v:shape id="_x0000_i1140" type="#_x0000_t75" style="width:54.75pt;height:30.75pt" o:ole="" filled="t">
            <v:fill color2="black"/>
            <v:imagedata r:id="rId303" o:title=""/>
          </v:shape>
          <o:OLEObject Type="Embed" ProgID="Equation.3" ShapeID="_x0000_i1140" DrawAspect="Content" ObjectID="_1570011985" r:id="rId304"/>
        </w:object>
      </w:r>
    </w:p>
    <w:p w:rsidR="00795F3B" w:rsidRPr="006464DC" w:rsidRDefault="00795F3B" w:rsidP="006061E9">
      <w:pPr>
        <w:jc w:val="both"/>
        <w:rPr>
          <w:sz w:val="28"/>
          <w:szCs w:val="28"/>
          <w:lang w:val="kk-KZ"/>
        </w:rPr>
      </w:pPr>
      <w:r w:rsidRPr="006464DC">
        <w:rPr>
          <w:sz w:val="28"/>
          <w:szCs w:val="28"/>
          <w:lang w:val="kk-KZ"/>
        </w:rPr>
        <w:t>мұндағы, S</w:t>
      </w:r>
      <w:r w:rsidRPr="006464DC">
        <w:rPr>
          <w:sz w:val="28"/>
          <w:szCs w:val="28"/>
          <w:vertAlign w:val="subscript"/>
          <w:lang w:val="kk-KZ"/>
        </w:rPr>
        <w:t>y</w:t>
      </w:r>
      <w:r w:rsidRPr="006464DC">
        <w:rPr>
          <w:sz w:val="28"/>
          <w:szCs w:val="28"/>
          <w:lang w:val="kk-KZ"/>
        </w:rPr>
        <w:t xml:space="preserve"> – жинақтауға шектік бейімділік.</w:t>
      </w:r>
    </w:p>
    <w:p w:rsidR="00795F3B" w:rsidRDefault="00795F3B" w:rsidP="006061E9">
      <w:pPr>
        <w:ind w:firstLine="705"/>
        <w:jc w:val="both"/>
        <w:rPr>
          <w:sz w:val="28"/>
          <w:szCs w:val="28"/>
          <w:lang w:val="kk-KZ"/>
        </w:rPr>
      </w:pPr>
      <w:r w:rsidRPr="006464DC">
        <w:rPr>
          <w:sz w:val="28"/>
          <w:szCs w:val="28"/>
          <w:lang w:val="kk-KZ"/>
        </w:rPr>
        <w:t>Теңгермелі өсудің теңдеуі – бұл сұраныс пен ұсыныс өсімшесінің тепе-теңдігі.</w:t>
      </w:r>
    </w:p>
    <w:p w:rsidR="00795F3B" w:rsidRPr="006464DC" w:rsidRDefault="00795F3B" w:rsidP="00A24F0D">
      <w:pPr>
        <w:jc w:val="center"/>
        <w:rPr>
          <w:sz w:val="28"/>
          <w:szCs w:val="28"/>
          <w:lang w:val="kk-KZ"/>
        </w:rPr>
      </w:pPr>
      <w:r w:rsidRPr="006464DC">
        <w:rPr>
          <w:position w:val="-3"/>
          <w:sz w:val="28"/>
          <w:szCs w:val="28"/>
        </w:rPr>
        <w:object w:dxaOrig="115" w:dyaOrig="265">
          <v:shape id="_x0000_i1141" type="#_x0000_t75" style="width:6pt;height:13.5pt" o:ole="" filled="t">
            <v:fill color2="black"/>
            <v:imagedata r:id="rId305" o:title=""/>
          </v:shape>
          <o:OLEObject Type="Embed" ProgID="Equation.3" ShapeID="_x0000_i1141" DrawAspect="Content" ObjectID="_1570011986" r:id="rId306"/>
        </w:object>
      </w:r>
      <w:r w:rsidRPr="006464DC">
        <w:rPr>
          <w:position w:val="-7"/>
          <w:sz w:val="28"/>
          <w:szCs w:val="28"/>
        </w:rPr>
        <w:object w:dxaOrig="1154" w:dyaOrig="354">
          <v:shape id="_x0000_i1142" type="#_x0000_t75" style="width:57.75pt;height:18pt" o:ole="" filled="t">
            <v:fill color2="black"/>
            <v:imagedata r:id="rId307" o:title=""/>
          </v:shape>
          <o:OLEObject Type="Embed" ProgID="Equation.3" ShapeID="_x0000_i1142" DrawAspect="Content" ObjectID="_1570011987" r:id="rId308"/>
        </w:objec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Сұраныс пен ұсыныстың теңдеулерін ескере отырып динамикалық тепе-теңдіктің шарттарын аламыз:</w:t>
      </w:r>
    </w:p>
    <w:p w:rsidR="00795F3B" w:rsidRPr="006464DC" w:rsidRDefault="00795F3B" w:rsidP="00A24F0D">
      <w:pPr>
        <w:jc w:val="center"/>
        <w:rPr>
          <w:sz w:val="28"/>
          <w:szCs w:val="28"/>
          <w:lang w:val="en-US"/>
        </w:rPr>
      </w:pPr>
      <w:r w:rsidRPr="006464DC">
        <w:rPr>
          <w:position w:val="-23"/>
          <w:sz w:val="28"/>
          <w:szCs w:val="28"/>
        </w:rPr>
        <w:object w:dxaOrig="1192" w:dyaOrig="672">
          <v:shape id="_x0000_i1143" type="#_x0000_t75" style="width:59.25pt;height:33.75pt" o:ole="" filled="t">
            <v:fill color2="black"/>
            <v:imagedata r:id="rId309" o:title=""/>
          </v:shape>
          <o:OLEObject Type="Embed" ProgID="Equation.3" ShapeID="_x0000_i1143" DrawAspect="Content" ObjectID="_1570011988" r:id="rId310"/>
        </w:object>
      </w:r>
    </w:p>
    <w:p w:rsidR="00795F3B" w:rsidRPr="006464DC" w:rsidRDefault="00795F3B" w:rsidP="006061E9">
      <w:pPr>
        <w:ind w:firstLine="705"/>
        <w:jc w:val="both"/>
        <w:rPr>
          <w:sz w:val="28"/>
          <w:szCs w:val="28"/>
          <w:lang w:val="en-US"/>
        </w:rPr>
      </w:pPr>
    </w:p>
    <w:p w:rsidR="00795F3B" w:rsidRPr="006464DC" w:rsidRDefault="00795F3B" w:rsidP="006061E9">
      <w:pPr>
        <w:ind w:firstLine="705"/>
        <w:jc w:val="both"/>
        <w:rPr>
          <w:sz w:val="28"/>
          <w:szCs w:val="28"/>
          <w:lang w:val="kk-KZ"/>
        </w:rPr>
      </w:pPr>
      <w:r w:rsidRPr="006464DC">
        <w:rPr>
          <w:sz w:val="28"/>
          <w:szCs w:val="28"/>
          <w:lang w:val="kk-KZ"/>
        </w:rPr>
        <w:t>Теңдеуден шығатындай, өндірістік қуаттарды толық пайдалануды ұстап тұру үшін инвестицияларды капиталдың орташа өнімділігі (δ) мен жинақтауға деген шектік бейімділіктің (</w:t>
      </w:r>
      <w:r w:rsidRPr="006464DC">
        <w:rPr>
          <w:position w:val="-5"/>
          <w:sz w:val="28"/>
          <w:szCs w:val="28"/>
        </w:rPr>
        <w:object w:dxaOrig="391" w:dyaOrig="319">
          <v:shape id="_x0000_i1144" type="#_x0000_t75" style="width:19.5pt;height:15.75pt" o:ole="" filled="t">
            <v:fill color2="black"/>
            <v:imagedata r:id="rId311" o:title=""/>
          </v:shape>
          <o:OLEObject Type="Embed" ProgID="Equation.3" ShapeID="_x0000_i1144" DrawAspect="Content" ObjectID="_1570011989" r:id="rId312"/>
        </w:object>
      </w:r>
      <w:r w:rsidRPr="006464DC">
        <w:rPr>
          <w:sz w:val="28"/>
          <w:szCs w:val="28"/>
          <w:lang w:val="kk-KZ"/>
        </w:rPr>
        <w:t>) туындысына тең болатын қарқынмен көбейту керек.</w:t>
      </w:r>
    </w:p>
    <w:p w:rsidR="00795F3B" w:rsidRDefault="00795F3B" w:rsidP="006061E9">
      <w:pPr>
        <w:ind w:firstLine="705"/>
        <w:jc w:val="both"/>
        <w:rPr>
          <w:sz w:val="28"/>
          <w:szCs w:val="28"/>
          <w:lang w:val="kk-KZ"/>
        </w:rPr>
      </w:pPr>
      <w:r w:rsidRPr="006464DC">
        <w:rPr>
          <w:sz w:val="28"/>
          <w:szCs w:val="28"/>
          <w:lang w:val="kk-KZ"/>
        </w:rPr>
        <w:t>Тепе-теңдік жағдайында S=I, S=</w:t>
      </w:r>
      <w:r w:rsidRPr="006464DC">
        <w:rPr>
          <w:position w:val="-5"/>
          <w:sz w:val="28"/>
          <w:szCs w:val="28"/>
        </w:rPr>
        <w:object w:dxaOrig="391" w:dyaOrig="319">
          <v:shape id="_x0000_i1145" type="#_x0000_t75" style="width:19.5pt;height:15.75pt" o:ole="" filled="t">
            <v:fill color2="black"/>
            <v:imagedata r:id="rId311" o:title=""/>
          </v:shape>
          <o:OLEObject Type="Embed" ProgID="Equation.3" ShapeID="_x0000_i1145" DrawAspect="Content" ObjectID="_1570011990" r:id="rId313"/>
        </w:object>
      </w:r>
      <w:r w:rsidRPr="006464DC">
        <w:rPr>
          <w:sz w:val="28"/>
          <w:szCs w:val="28"/>
          <w:lang w:val="kk-KZ"/>
        </w:rPr>
        <w:t xml:space="preserve">×Y, ал </w:t>
      </w:r>
      <w:r w:rsidRPr="006464DC">
        <w:rPr>
          <w:position w:val="-5"/>
          <w:sz w:val="28"/>
          <w:szCs w:val="28"/>
        </w:rPr>
        <w:object w:dxaOrig="391" w:dyaOrig="319">
          <v:shape id="_x0000_i1146" type="#_x0000_t75" style="width:19.5pt;height:15.75pt" o:ole="" filled="t">
            <v:fill color2="black"/>
            <v:imagedata r:id="rId311" o:title=""/>
          </v:shape>
          <o:OLEObject Type="Embed" ProgID="Equation.3" ShapeID="_x0000_i1146" DrawAspect="Content" ObjectID="_1570011991" r:id="rId314"/>
        </w:object>
      </w:r>
      <w:r w:rsidRPr="006464DC">
        <w:rPr>
          <w:sz w:val="28"/>
          <w:szCs w:val="28"/>
          <w:lang w:val="kk-KZ"/>
        </w:rPr>
        <w:t>-const болғандықтан:</w:t>
      </w:r>
    </w:p>
    <w:p w:rsidR="009526A8" w:rsidRPr="006464DC" w:rsidRDefault="009526A8" w:rsidP="006061E9">
      <w:pPr>
        <w:ind w:firstLine="705"/>
        <w:jc w:val="both"/>
        <w:rPr>
          <w:sz w:val="28"/>
          <w:szCs w:val="28"/>
          <w:lang w:val="kk-KZ"/>
        </w:rPr>
      </w:pPr>
    </w:p>
    <w:p w:rsidR="00795F3B" w:rsidRPr="006464DC" w:rsidRDefault="00795F3B" w:rsidP="00A24F0D">
      <w:pPr>
        <w:jc w:val="center"/>
        <w:rPr>
          <w:sz w:val="28"/>
          <w:szCs w:val="28"/>
          <w:lang w:val="kk-KZ"/>
        </w:rPr>
      </w:pPr>
      <w:r w:rsidRPr="006464DC">
        <w:rPr>
          <w:position w:val="-23"/>
          <w:sz w:val="28"/>
          <w:szCs w:val="28"/>
        </w:rPr>
        <w:object w:dxaOrig="1282" w:dyaOrig="672">
          <v:shape id="_x0000_i1147" type="#_x0000_t75" style="width:63.75pt;height:33.75pt" o:ole="" filled="t">
            <v:fill color2="black"/>
            <v:imagedata r:id="rId315" o:title=""/>
          </v:shape>
          <o:OLEObject Type="Embed" ProgID="Equation.3" ShapeID="_x0000_i1147" DrawAspect="Content" ObjectID="_1570011992" r:id="rId316"/>
        </w:object>
      </w:r>
    </w:p>
    <w:p w:rsidR="00795F3B" w:rsidRPr="006464DC" w:rsidRDefault="00795F3B" w:rsidP="006061E9">
      <w:pPr>
        <w:ind w:firstLine="705"/>
        <w:jc w:val="both"/>
        <w:rPr>
          <w:sz w:val="28"/>
          <w:szCs w:val="28"/>
          <w:lang w:val="kk-KZ"/>
        </w:rPr>
      </w:pPr>
      <w:r w:rsidRPr="006464DC">
        <w:rPr>
          <w:sz w:val="28"/>
          <w:szCs w:val="28"/>
          <w:lang w:val="kk-KZ"/>
        </w:rPr>
        <w:t xml:space="preserve">δ-const болып, өндірістің технологиясымен берілгендіктен табыс көлемі инвестициялар көлеміне пропорционалды өлшем болып табылады. </w:t>
      </w:r>
    </w:p>
    <w:p w:rsidR="00795F3B" w:rsidRDefault="00795F3B" w:rsidP="006061E9">
      <w:pPr>
        <w:ind w:firstLine="705"/>
        <w:jc w:val="both"/>
        <w:rPr>
          <w:sz w:val="28"/>
          <w:szCs w:val="28"/>
          <w:lang w:val="kk-KZ"/>
        </w:rPr>
      </w:pPr>
      <w:r w:rsidRPr="006464DC">
        <w:rPr>
          <w:sz w:val="28"/>
          <w:szCs w:val="28"/>
          <w:lang w:val="kk-KZ"/>
        </w:rPr>
        <w:t>Өндіріс факторларының арасында өзара ауыстыру болмағандықтан:</w:t>
      </w:r>
    </w:p>
    <w:p w:rsidR="009526A8" w:rsidRPr="006464DC" w:rsidRDefault="009526A8" w:rsidP="006061E9">
      <w:pPr>
        <w:ind w:firstLine="705"/>
        <w:jc w:val="both"/>
        <w:rPr>
          <w:sz w:val="28"/>
          <w:szCs w:val="28"/>
          <w:lang w:val="kk-KZ"/>
        </w:rPr>
      </w:pPr>
    </w:p>
    <w:p w:rsidR="00795F3B" w:rsidRPr="006464DC" w:rsidRDefault="00795F3B" w:rsidP="00A24F0D">
      <w:pPr>
        <w:jc w:val="center"/>
        <w:rPr>
          <w:sz w:val="28"/>
          <w:szCs w:val="28"/>
          <w:lang w:val="kk-KZ"/>
        </w:rPr>
      </w:pPr>
      <w:r w:rsidRPr="006464DC">
        <w:rPr>
          <w:position w:val="-20"/>
          <w:sz w:val="28"/>
          <w:szCs w:val="28"/>
        </w:rPr>
        <w:object w:dxaOrig="1630" w:dyaOrig="619">
          <v:shape id="_x0000_i1148" type="#_x0000_t75" style="width:81.75pt;height:30.75pt" o:ole="" filled="t">
            <v:fill color2="black"/>
            <v:imagedata r:id="rId317" o:title=""/>
          </v:shape>
          <o:OLEObject Type="Embed" ProgID="Equation.3" ShapeID="_x0000_i1148" DrawAspect="Content" ObjectID="_1570011993" r:id="rId318"/>
        </w:object>
      </w:r>
    </w:p>
    <w:p w:rsidR="00795F3B" w:rsidRPr="006464DC" w:rsidRDefault="00795F3B" w:rsidP="006061E9">
      <w:pPr>
        <w:ind w:firstLine="705"/>
        <w:jc w:val="both"/>
        <w:rPr>
          <w:sz w:val="28"/>
          <w:szCs w:val="28"/>
          <w:lang w:val="kk-KZ"/>
        </w:rPr>
      </w:pPr>
      <w:r w:rsidRPr="006464DC">
        <w:rPr>
          <w:sz w:val="28"/>
          <w:szCs w:val="28"/>
          <w:lang w:val="kk-KZ"/>
        </w:rPr>
        <w:t>Толық жұмысбастылық кезінде динамикалық тепе-теңдіктің шарттарын кеңейтуге болады:</w:t>
      </w:r>
    </w:p>
    <w:p w:rsidR="00795F3B" w:rsidRPr="006464DC" w:rsidRDefault="00795F3B" w:rsidP="00A24F0D">
      <w:pPr>
        <w:jc w:val="center"/>
        <w:rPr>
          <w:sz w:val="28"/>
          <w:szCs w:val="28"/>
          <w:lang w:val="kk-KZ"/>
        </w:rPr>
      </w:pPr>
      <w:r w:rsidRPr="006464DC">
        <w:rPr>
          <w:position w:val="-20"/>
          <w:sz w:val="28"/>
          <w:szCs w:val="28"/>
        </w:rPr>
        <w:object w:dxaOrig="3817" w:dyaOrig="619">
          <v:shape id="_x0000_i1149" type="#_x0000_t75" style="width:190.5pt;height:30.75pt" o:ole="" filled="t">
            <v:fill color2="black"/>
            <v:imagedata r:id="rId319" o:title=""/>
          </v:shape>
          <o:OLEObject Type="Embed" ProgID="Equation.3" ShapeID="_x0000_i1149" DrawAspect="Content" ObjectID="_1570011994" r:id="rId320"/>
        </w:object>
      </w:r>
    </w:p>
    <w:p w:rsidR="00795F3B" w:rsidRPr="00AD11F3" w:rsidRDefault="00795F3B" w:rsidP="006061E9">
      <w:pPr>
        <w:ind w:firstLine="705"/>
        <w:jc w:val="both"/>
        <w:rPr>
          <w:sz w:val="16"/>
          <w:szCs w:val="16"/>
          <w:lang w:val="kk-KZ"/>
        </w:rPr>
      </w:pPr>
    </w:p>
    <w:p w:rsidR="00795F3B" w:rsidRPr="006464DC" w:rsidRDefault="00795F3B" w:rsidP="006061E9">
      <w:pPr>
        <w:ind w:firstLine="705"/>
        <w:jc w:val="both"/>
        <w:rPr>
          <w:sz w:val="28"/>
          <w:szCs w:val="28"/>
          <w:lang w:val="kk-KZ"/>
        </w:rPr>
      </w:pPr>
      <w:r w:rsidRPr="006464DC">
        <w:rPr>
          <w:sz w:val="28"/>
          <w:szCs w:val="28"/>
          <w:lang w:val="kk-KZ"/>
        </w:rPr>
        <w:t>Осылайша, қабылданған алғышарттар кезінде игіліктер нарығында тепе-теңдікті және толық жұмысбастылықты ұстап тұру үшін берілген қарқынмен инвестициялардың көле</w:t>
      </w:r>
      <w:r w:rsidR="000E7F16" w:rsidRPr="006464DC">
        <w:rPr>
          <w:sz w:val="28"/>
          <w:szCs w:val="28"/>
          <w:lang w:val="kk-KZ"/>
        </w:rPr>
        <w:t>мін үнемі ұлғайтып отыру қажет.</w:t>
      </w:r>
    </w:p>
    <w:p w:rsidR="00795F3B" w:rsidRPr="006464DC" w:rsidRDefault="00795F3B" w:rsidP="006061E9">
      <w:pPr>
        <w:ind w:firstLine="705"/>
        <w:jc w:val="both"/>
        <w:rPr>
          <w:sz w:val="28"/>
          <w:szCs w:val="28"/>
          <w:lang w:val="kk-KZ"/>
        </w:rPr>
      </w:pPr>
      <w:r w:rsidRPr="006464DC">
        <w:rPr>
          <w:sz w:val="28"/>
          <w:szCs w:val="28"/>
          <w:lang w:val="kk-KZ"/>
        </w:rPr>
        <w:t>Р.Харрод моделі экономикада функционалдық байланыс</w:t>
      </w:r>
      <w:r w:rsidR="00A24F0D" w:rsidRPr="006464DC">
        <w:rPr>
          <w:sz w:val="28"/>
          <w:szCs w:val="28"/>
          <w:lang w:val="kk-KZ"/>
        </w:rPr>
        <w:softHyphen/>
      </w:r>
      <w:r w:rsidRPr="006464DC">
        <w:rPr>
          <w:sz w:val="28"/>
          <w:szCs w:val="28"/>
          <w:lang w:val="kk-KZ"/>
        </w:rPr>
        <w:t>тарды бейнелейтін теңдіктер мен кәсіпкерлердің мінез-құлықтары</w:t>
      </w:r>
      <w:r w:rsidR="00A24F0D" w:rsidRPr="006464DC">
        <w:rPr>
          <w:sz w:val="28"/>
          <w:szCs w:val="28"/>
          <w:lang w:val="kk-KZ"/>
        </w:rPr>
        <w:softHyphen/>
      </w:r>
      <w:r w:rsidRPr="006464DC">
        <w:rPr>
          <w:sz w:val="28"/>
          <w:szCs w:val="28"/>
          <w:lang w:val="kk-KZ"/>
        </w:rPr>
        <w:t>ның психологиялық мотивтерін талдаудан шығады. Бұл модель Домар моделіне қарағанда ертерек әзірленді (1939 ж.). Бірақ Харрод экономикалық өсудің жалпы теориясының негіздерін қа</w:t>
      </w:r>
      <w:r w:rsidR="000E7F16" w:rsidRPr="006464DC">
        <w:rPr>
          <w:sz w:val="28"/>
          <w:szCs w:val="28"/>
          <w:lang w:val="kk-KZ"/>
        </w:rPr>
        <w:t>лыптастыру деген мақсат қояды.</w:t>
      </w:r>
    </w:p>
    <w:p w:rsidR="00795F3B" w:rsidRPr="006464DC" w:rsidRDefault="00795F3B" w:rsidP="006061E9">
      <w:pPr>
        <w:ind w:firstLine="705"/>
        <w:jc w:val="both"/>
        <w:rPr>
          <w:sz w:val="28"/>
          <w:szCs w:val="28"/>
          <w:lang w:val="kk-KZ"/>
        </w:rPr>
      </w:pPr>
      <w:r w:rsidRPr="006464DC">
        <w:rPr>
          <w:sz w:val="28"/>
          <w:szCs w:val="28"/>
          <w:lang w:val="kk-KZ"/>
        </w:rPr>
        <w:t>Модель тек игіліктер нарығы ғана ұсынылған (Домарда</w:t>
      </w:r>
      <w:r w:rsidR="00AD11F3">
        <w:rPr>
          <w:sz w:val="28"/>
          <w:szCs w:val="28"/>
          <w:lang w:val="kk-KZ"/>
        </w:rPr>
        <w:t>ғы</w:t>
      </w:r>
      <w:r w:rsidRPr="006464DC">
        <w:rPr>
          <w:sz w:val="28"/>
          <w:szCs w:val="28"/>
          <w:lang w:val="kk-KZ"/>
        </w:rPr>
        <w:t xml:space="preserve"> сияқты). Бірақ Харрод моделіне бірқатар ерекшеліктер тән:</w:t>
      </w:r>
    </w:p>
    <w:p w:rsidR="00795F3B" w:rsidRPr="006464DC" w:rsidRDefault="00795F3B" w:rsidP="00A7739F">
      <w:pPr>
        <w:numPr>
          <w:ilvl w:val="0"/>
          <w:numId w:val="184"/>
        </w:numPr>
        <w:tabs>
          <w:tab w:val="clear" w:pos="0"/>
          <w:tab w:val="left" w:pos="720"/>
        </w:tabs>
        <w:suppressAutoHyphens/>
        <w:ind w:left="720"/>
        <w:jc w:val="both"/>
        <w:rPr>
          <w:sz w:val="28"/>
          <w:szCs w:val="28"/>
          <w:lang w:val="kk-KZ"/>
        </w:rPr>
      </w:pPr>
      <w:r w:rsidRPr="006464DC">
        <w:rPr>
          <w:sz w:val="28"/>
          <w:szCs w:val="28"/>
          <w:lang w:val="kk-KZ"/>
        </w:rPr>
        <w:t>Домардың экзогенді берілген инвестициясына қарағанда моделге инвестицияның эндогенді функциясы енгізілген;</w:t>
      </w:r>
    </w:p>
    <w:p w:rsidR="00795F3B" w:rsidRPr="006464DC" w:rsidRDefault="00795F3B" w:rsidP="00A7739F">
      <w:pPr>
        <w:numPr>
          <w:ilvl w:val="0"/>
          <w:numId w:val="184"/>
        </w:numPr>
        <w:tabs>
          <w:tab w:val="clear" w:pos="0"/>
          <w:tab w:val="left" w:pos="720"/>
        </w:tabs>
        <w:suppressAutoHyphens/>
        <w:ind w:left="720"/>
        <w:jc w:val="both"/>
        <w:rPr>
          <w:sz w:val="28"/>
          <w:szCs w:val="28"/>
          <w:lang w:val="kk-KZ"/>
        </w:rPr>
      </w:pPr>
      <w:r w:rsidRPr="006464DC">
        <w:rPr>
          <w:sz w:val="28"/>
          <w:szCs w:val="28"/>
          <w:lang w:val="kk-KZ"/>
        </w:rPr>
        <w:t>Капитал сыйымдылығының көлемі (K/Y) тұрақты;</w:t>
      </w:r>
    </w:p>
    <w:p w:rsidR="00795F3B" w:rsidRPr="006464DC" w:rsidRDefault="00795F3B" w:rsidP="00A7739F">
      <w:pPr>
        <w:numPr>
          <w:ilvl w:val="0"/>
          <w:numId w:val="184"/>
        </w:numPr>
        <w:tabs>
          <w:tab w:val="clear" w:pos="0"/>
          <w:tab w:val="left" w:pos="720"/>
        </w:tabs>
        <w:suppressAutoHyphens/>
        <w:ind w:left="720"/>
        <w:jc w:val="both"/>
        <w:rPr>
          <w:sz w:val="28"/>
          <w:szCs w:val="28"/>
          <w:lang w:val="kk-KZ"/>
        </w:rPr>
      </w:pPr>
      <w:r w:rsidRPr="006464DC">
        <w:rPr>
          <w:sz w:val="28"/>
          <w:szCs w:val="28"/>
          <w:lang w:val="kk-KZ"/>
        </w:rPr>
        <w:t>Кәсіпкерлердің мінез-құлқы олардың тауарлар мен қызмет</w:t>
      </w:r>
      <w:r w:rsidR="00A24F0D" w:rsidRPr="006464DC">
        <w:rPr>
          <w:sz w:val="28"/>
          <w:szCs w:val="28"/>
          <w:lang w:val="kk-KZ"/>
        </w:rPr>
        <w:softHyphen/>
      </w:r>
      <w:r w:rsidRPr="006464DC">
        <w:rPr>
          <w:sz w:val="28"/>
          <w:szCs w:val="28"/>
          <w:lang w:val="kk-KZ"/>
        </w:rPr>
        <w:t xml:space="preserve">терге деген сұранысына қатысты үміттеріне тәуелді. </w:t>
      </w:r>
    </w:p>
    <w:p w:rsidR="00795F3B" w:rsidRPr="006464DC" w:rsidRDefault="00795F3B" w:rsidP="006061E9">
      <w:pPr>
        <w:tabs>
          <w:tab w:val="left" w:pos="851"/>
        </w:tabs>
        <w:ind w:firstLine="705"/>
        <w:jc w:val="both"/>
        <w:rPr>
          <w:sz w:val="28"/>
          <w:szCs w:val="28"/>
          <w:lang w:val="kk-KZ"/>
        </w:rPr>
      </w:pPr>
      <w:r w:rsidRPr="006464DC">
        <w:rPr>
          <w:sz w:val="28"/>
          <w:szCs w:val="28"/>
          <w:lang w:val="kk-KZ"/>
        </w:rPr>
        <w:t>Инвестицияға деген сұраныс көлемі акселератор қағидасы</w:t>
      </w:r>
      <w:r w:rsidR="00A24F0D" w:rsidRPr="006464DC">
        <w:rPr>
          <w:sz w:val="28"/>
          <w:szCs w:val="28"/>
          <w:lang w:val="kk-KZ"/>
        </w:rPr>
        <w:softHyphen/>
      </w:r>
      <w:r w:rsidRPr="006464DC">
        <w:rPr>
          <w:sz w:val="28"/>
          <w:szCs w:val="28"/>
          <w:lang w:val="kk-KZ"/>
        </w:rPr>
        <w:t>ның негізінде анықталады:</w:t>
      </w:r>
    </w:p>
    <w:p w:rsidR="00795F3B" w:rsidRPr="006464DC" w:rsidRDefault="00EC41D6" w:rsidP="00A24F0D">
      <w:pPr>
        <w:jc w:val="center"/>
        <w:rPr>
          <w:sz w:val="28"/>
          <w:szCs w:val="28"/>
        </w:rPr>
      </w:pPr>
      <w:r w:rsidRPr="006464DC">
        <w:rPr>
          <w:position w:val="-12"/>
          <w:sz w:val="28"/>
          <w:szCs w:val="28"/>
        </w:rPr>
        <w:object w:dxaOrig="1560" w:dyaOrig="360">
          <v:shape id="_x0000_i1150" type="#_x0000_t75" style="width:78pt;height:18pt" o:ole="" filled="t">
            <v:fill color2="black"/>
            <v:imagedata r:id="rId321" o:title=""/>
          </v:shape>
          <o:OLEObject Type="Embed" ProgID="Equation.3" ShapeID="_x0000_i1150" DrawAspect="Content" ObjectID="_1570011995" r:id="rId322"/>
        </w:object>
      </w:r>
    </w:p>
    <w:p w:rsidR="00795F3B" w:rsidRPr="00AD11F3" w:rsidRDefault="00795F3B" w:rsidP="006061E9">
      <w:pPr>
        <w:ind w:firstLine="705"/>
        <w:jc w:val="both"/>
        <w:rPr>
          <w:sz w:val="16"/>
          <w:szCs w:val="16"/>
        </w:rPr>
      </w:pPr>
    </w:p>
    <w:p w:rsidR="00795F3B" w:rsidRDefault="00795F3B" w:rsidP="006061E9">
      <w:pPr>
        <w:ind w:firstLine="705"/>
        <w:jc w:val="both"/>
        <w:rPr>
          <w:sz w:val="28"/>
          <w:szCs w:val="28"/>
          <w:lang w:val="kk-KZ"/>
        </w:rPr>
      </w:pPr>
      <w:r w:rsidRPr="006464DC">
        <w:rPr>
          <w:sz w:val="28"/>
          <w:szCs w:val="28"/>
          <w:lang w:val="kk-KZ"/>
        </w:rPr>
        <w:t>Тауарлар мен қызметтерге деген жиынтық сұраныс инвестициялық сұраныс пен мультипликатор тұжырымдамасының негізінде анықталады:</w:t>
      </w:r>
    </w:p>
    <w:p w:rsidR="009526A8" w:rsidRPr="006464DC" w:rsidRDefault="009526A8" w:rsidP="006061E9">
      <w:pPr>
        <w:ind w:firstLine="705"/>
        <w:jc w:val="both"/>
        <w:rPr>
          <w:sz w:val="28"/>
          <w:szCs w:val="28"/>
          <w:lang w:val="kk-KZ"/>
        </w:rPr>
      </w:pPr>
    </w:p>
    <w:p w:rsidR="00795F3B" w:rsidRPr="006464DC" w:rsidRDefault="00845935" w:rsidP="00A24F0D">
      <w:pPr>
        <w:jc w:val="center"/>
        <w:rPr>
          <w:sz w:val="28"/>
          <w:szCs w:val="28"/>
          <w:lang w:val="kk-KZ"/>
        </w:rPr>
      </w:pPr>
      <w:r w:rsidRPr="006464DC">
        <w:rPr>
          <w:position w:val="-32"/>
          <w:sz w:val="28"/>
          <w:szCs w:val="28"/>
        </w:rPr>
        <w:object w:dxaOrig="2220" w:dyaOrig="700">
          <v:shape id="_x0000_i1151" type="#_x0000_t75" style="width:108pt;height:34.5pt" o:ole="" filled="t">
            <v:fill color2="black"/>
            <v:imagedata r:id="rId323" o:title=""/>
          </v:shape>
          <o:OLEObject Type="Embed" ProgID="Equation.3" ShapeID="_x0000_i1151" DrawAspect="Content" ObjectID="_1570011996" r:id="rId324"/>
        </w:objec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Егер статикалық тепе-теңдікке қол жеткізілсе:</w:t>
      </w:r>
    </w:p>
    <w:p w:rsidR="00845935" w:rsidRPr="006464DC" w:rsidRDefault="00845935" w:rsidP="006061E9">
      <w:pPr>
        <w:ind w:firstLine="705"/>
        <w:jc w:val="both"/>
        <w:rPr>
          <w:sz w:val="28"/>
          <w:szCs w:val="28"/>
          <w:lang w:val="kk-KZ"/>
        </w:rPr>
      </w:pPr>
    </w:p>
    <w:p w:rsidR="00795F3B" w:rsidRPr="006464DC" w:rsidRDefault="00795F3B" w:rsidP="00A24F0D">
      <w:pPr>
        <w:jc w:val="center"/>
        <w:rPr>
          <w:sz w:val="28"/>
          <w:szCs w:val="28"/>
          <w:lang w:val="kk-KZ"/>
        </w:rPr>
      </w:pPr>
      <w:r w:rsidRPr="006464DC">
        <w:rPr>
          <w:position w:val="-7"/>
          <w:sz w:val="28"/>
          <w:szCs w:val="28"/>
        </w:rPr>
        <w:object w:dxaOrig="851" w:dyaOrig="354">
          <v:shape id="_x0000_i1152" type="#_x0000_t75" style="width:42.75pt;height:18pt" o:ole="" filled="t">
            <v:fill color2="black"/>
            <v:imagedata r:id="rId325" o:title=""/>
          </v:shape>
          <o:OLEObject Type="Embed" ProgID="Equation.3" ShapeID="_x0000_i1152" DrawAspect="Content" ObjectID="_1570011997" r:id="rId326"/>
        </w:objec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 xml:space="preserve">Кәсіпкерлер қазіргі теңгермелі қарқынды болашақта </w:t>
      </w:r>
      <w:r w:rsidR="000E7F16" w:rsidRPr="006464DC">
        <w:rPr>
          <w:sz w:val="28"/>
          <w:szCs w:val="28"/>
          <w:lang w:val="kk-KZ"/>
        </w:rPr>
        <w:t>да сақтайды деп ұйғарылады, яғни</w:t>
      </w:r>
      <w:r w:rsidRPr="006464DC">
        <w:rPr>
          <w:sz w:val="28"/>
          <w:szCs w:val="28"/>
          <w:lang w:val="kk-KZ"/>
        </w:rPr>
        <w:t>:</w:t>
      </w:r>
    </w:p>
    <w:p w:rsidR="00795F3B" w:rsidRPr="006464DC" w:rsidRDefault="00EC41D6" w:rsidP="00A24F0D">
      <w:pPr>
        <w:jc w:val="center"/>
        <w:rPr>
          <w:sz w:val="28"/>
          <w:szCs w:val="28"/>
          <w:lang w:val="kk-KZ"/>
        </w:rPr>
      </w:pPr>
      <w:r w:rsidRPr="006464DC">
        <w:rPr>
          <w:position w:val="-30"/>
          <w:sz w:val="28"/>
          <w:szCs w:val="28"/>
        </w:rPr>
        <w:object w:dxaOrig="2640" w:dyaOrig="680">
          <v:shape id="_x0000_i1153" type="#_x0000_t75" style="width:132pt;height:33.75pt" o:ole="" filled="t">
            <v:fill color2="black"/>
            <v:imagedata r:id="rId327" o:title=""/>
          </v:shape>
          <o:OLEObject Type="Embed" ProgID="Equation.3" ShapeID="_x0000_i1153" DrawAspect="Content" ObjectID="_1570011998" r:id="rId328"/>
        </w:object>
      </w:r>
    </w:p>
    <w:p w:rsidR="00795F3B" w:rsidRPr="006464DC" w:rsidRDefault="00795F3B" w:rsidP="006061E9">
      <w:pPr>
        <w:ind w:firstLine="705"/>
        <w:jc w:val="both"/>
        <w:rPr>
          <w:sz w:val="28"/>
          <w:szCs w:val="28"/>
          <w:lang w:val="kk-KZ"/>
        </w:rPr>
      </w:pPr>
    </w:p>
    <w:p w:rsidR="00795F3B" w:rsidRPr="006464DC" w:rsidRDefault="000E7F16" w:rsidP="006061E9">
      <w:pPr>
        <w:jc w:val="both"/>
        <w:rPr>
          <w:sz w:val="28"/>
          <w:szCs w:val="28"/>
          <w:lang w:val="kk-KZ"/>
        </w:rPr>
      </w:pPr>
      <w:r w:rsidRPr="006464DC">
        <w:rPr>
          <w:sz w:val="28"/>
          <w:szCs w:val="28"/>
          <w:lang w:val="kk-KZ"/>
        </w:rPr>
        <w:t>м</w:t>
      </w:r>
      <w:r w:rsidR="00795F3B" w:rsidRPr="006464DC">
        <w:rPr>
          <w:sz w:val="28"/>
          <w:szCs w:val="28"/>
          <w:lang w:val="kk-KZ"/>
        </w:rPr>
        <w:t>ұндағы, n=1 – игіліктерді ұсынудың өсім қарқынының параметрі.</w:t>
      </w:r>
    </w:p>
    <w:p w:rsidR="00795F3B" w:rsidRPr="006464DC" w:rsidRDefault="00795F3B" w:rsidP="006061E9">
      <w:pPr>
        <w:ind w:firstLine="705"/>
        <w:jc w:val="both"/>
        <w:rPr>
          <w:sz w:val="28"/>
          <w:szCs w:val="28"/>
          <w:lang w:val="kk-KZ"/>
        </w:rPr>
      </w:pPr>
      <w:r w:rsidRPr="006464DC">
        <w:rPr>
          <w:sz w:val="28"/>
          <w:szCs w:val="28"/>
          <w:lang w:val="kk-KZ"/>
        </w:rPr>
        <w:t>Келесі формула бойынша анықталатын өсім қарқыны:</w:t>
      </w:r>
    </w:p>
    <w:p w:rsidR="00795F3B" w:rsidRPr="006464DC" w:rsidRDefault="00795F3B" w:rsidP="00A24F0D">
      <w:pPr>
        <w:jc w:val="center"/>
        <w:rPr>
          <w:sz w:val="28"/>
          <w:szCs w:val="28"/>
          <w:lang w:val="kk-KZ"/>
        </w:rPr>
      </w:pPr>
      <w:r w:rsidRPr="006464DC">
        <w:rPr>
          <w:position w:val="-23"/>
          <w:sz w:val="28"/>
          <w:szCs w:val="28"/>
        </w:rPr>
        <w:object w:dxaOrig="1632" w:dyaOrig="672">
          <v:shape id="_x0000_i1154" type="#_x0000_t75" style="width:81.75pt;height:33.75pt" o:ole="" filled="t">
            <v:fill color2="black"/>
            <v:imagedata r:id="rId329" o:title=""/>
          </v:shape>
          <o:OLEObject Type="Embed" ProgID="Equation.3" ShapeID="_x0000_i1154" DrawAspect="Content" ObjectID="_1570011999" r:id="rId330"/>
        </w:object>
      </w:r>
    </w:p>
    <w:p w:rsidR="00795F3B" w:rsidRPr="006464DC" w:rsidRDefault="00795F3B" w:rsidP="006061E9">
      <w:pPr>
        <w:ind w:firstLine="705"/>
        <w:jc w:val="both"/>
        <w:rPr>
          <w:sz w:val="28"/>
          <w:szCs w:val="28"/>
          <w:lang w:val="kk-KZ"/>
        </w:rPr>
      </w:pPr>
      <w:r w:rsidRPr="006464DC">
        <w:rPr>
          <w:sz w:val="28"/>
          <w:szCs w:val="28"/>
          <w:lang w:val="kk-KZ"/>
        </w:rPr>
        <w:t xml:space="preserve">Харрод </w:t>
      </w:r>
      <w:r w:rsidR="00845935" w:rsidRPr="006464DC">
        <w:rPr>
          <w:sz w:val="28"/>
          <w:szCs w:val="28"/>
          <w:lang w:val="kk-KZ"/>
        </w:rPr>
        <w:t xml:space="preserve">оны </w:t>
      </w:r>
      <w:r w:rsidRPr="006464DC">
        <w:rPr>
          <w:sz w:val="28"/>
          <w:szCs w:val="28"/>
          <w:lang w:val="kk-KZ"/>
        </w:rPr>
        <w:t>«кепілдендірілген» деп атады, себебі:</w:t>
      </w:r>
    </w:p>
    <w:p w:rsidR="00795F3B" w:rsidRPr="006464DC" w:rsidRDefault="00795F3B" w:rsidP="00A7739F">
      <w:pPr>
        <w:numPr>
          <w:ilvl w:val="0"/>
          <w:numId w:val="174"/>
        </w:numPr>
        <w:tabs>
          <w:tab w:val="left" w:pos="0"/>
        </w:tabs>
        <w:suppressAutoHyphens/>
        <w:ind w:left="705" w:hanging="345"/>
        <w:jc w:val="both"/>
        <w:rPr>
          <w:sz w:val="28"/>
          <w:szCs w:val="28"/>
          <w:lang w:val="kk-KZ"/>
        </w:rPr>
      </w:pPr>
      <w:r w:rsidRPr="006464DC">
        <w:rPr>
          <w:sz w:val="28"/>
          <w:szCs w:val="28"/>
          <w:lang w:val="kk-KZ"/>
        </w:rPr>
        <w:t>Қолда бар өндірістік қуаттарды (капитал) толық пайдалану;</w:t>
      </w:r>
    </w:p>
    <w:p w:rsidR="00795F3B" w:rsidRPr="006464DC" w:rsidRDefault="00795F3B" w:rsidP="00A7739F">
      <w:pPr>
        <w:numPr>
          <w:ilvl w:val="0"/>
          <w:numId w:val="174"/>
        </w:numPr>
        <w:tabs>
          <w:tab w:val="left" w:pos="0"/>
        </w:tabs>
        <w:suppressAutoHyphens/>
        <w:ind w:left="705" w:hanging="345"/>
        <w:jc w:val="both"/>
        <w:rPr>
          <w:sz w:val="28"/>
          <w:szCs w:val="28"/>
          <w:lang w:val="kk-KZ"/>
        </w:rPr>
      </w:pPr>
      <w:r w:rsidRPr="006464DC">
        <w:rPr>
          <w:sz w:val="28"/>
          <w:szCs w:val="28"/>
          <w:lang w:val="kk-KZ"/>
        </w:rPr>
        <w:t>Экономиканың теңгермелі траектория бойынша дамуы;</w:t>
      </w:r>
    </w:p>
    <w:p w:rsidR="00795F3B" w:rsidRPr="006464DC" w:rsidRDefault="00795F3B" w:rsidP="00A7739F">
      <w:pPr>
        <w:numPr>
          <w:ilvl w:val="0"/>
          <w:numId w:val="174"/>
        </w:numPr>
        <w:tabs>
          <w:tab w:val="left" w:pos="0"/>
        </w:tabs>
        <w:suppressAutoHyphens/>
        <w:ind w:left="705" w:hanging="345"/>
        <w:jc w:val="both"/>
        <w:rPr>
          <w:sz w:val="28"/>
          <w:szCs w:val="28"/>
          <w:lang w:val="kk-KZ"/>
        </w:rPr>
      </w:pPr>
      <w:r w:rsidRPr="006464DC">
        <w:rPr>
          <w:sz w:val="28"/>
          <w:szCs w:val="28"/>
          <w:lang w:val="kk-KZ"/>
        </w:rPr>
        <w:t>Жиынтық сұранысқа байланысты кәсіпкерлер үміттерінің орындалуы.</w:t>
      </w:r>
    </w:p>
    <w:p w:rsidR="00795F3B" w:rsidRPr="006464DC" w:rsidRDefault="00795F3B" w:rsidP="006061E9">
      <w:pPr>
        <w:tabs>
          <w:tab w:val="left" w:pos="851"/>
        </w:tabs>
        <w:ind w:firstLine="705"/>
        <w:jc w:val="both"/>
        <w:rPr>
          <w:sz w:val="28"/>
          <w:szCs w:val="28"/>
          <w:lang w:val="kk-KZ"/>
        </w:rPr>
      </w:pPr>
      <w:r w:rsidRPr="006464DC">
        <w:rPr>
          <w:sz w:val="28"/>
          <w:szCs w:val="28"/>
          <w:lang w:val="kk-KZ"/>
        </w:rPr>
        <w:t>Шынайы тәжірибеде фактілік және кепілдендірілген өсу қарқындарының арасында айырмашылықтар байқалады, сол себепті Харрод еңбек ұсынысың өсуі кезінде толық жұмысбастылықты қамтамасыз ететін капитал өсімінің «табиғи» қарқыны (максималды мүмкін болатын) деген түсінікті енгізді, яғни өсімнің табиғи қарқыны еңбек ресурстары өсімінің қарқынына тең.</w:t>
      </w:r>
    </w:p>
    <w:p w:rsidR="00795F3B" w:rsidRPr="006464DC" w:rsidRDefault="00795F3B" w:rsidP="006061E9">
      <w:pPr>
        <w:tabs>
          <w:tab w:val="left" w:pos="851"/>
        </w:tabs>
        <w:ind w:firstLine="705"/>
        <w:jc w:val="both"/>
        <w:rPr>
          <w:sz w:val="28"/>
          <w:szCs w:val="28"/>
          <w:lang w:val="kk-KZ"/>
        </w:rPr>
      </w:pPr>
      <w:r w:rsidRPr="006464DC">
        <w:rPr>
          <w:sz w:val="28"/>
          <w:szCs w:val="28"/>
          <w:lang w:val="kk-KZ"/>
        </w:rPr>
        <w:t>Экономикалық конъюктураның жағдайы кепілдендірілген және табиғи өсу қарқындары мәндерінің қарым-қатынасымен анықталады.</w:t>
      </w:r>
    </w:p>
    <w:p w:rsidR="00795F3B" w:rsidRPr="006464DC" w:rsidRDefault="00795F3B" w:rsidP="006061E9">
      <w:pPr>
        <w:tabs>
          <w:tab w:val="left" w:pos="851"/>
        </w:tabs>
        <w:ind w:firstLine="705"/>
        <w:jc w:val="both"/>
        <w:rPr>
          <w:sz w:val="28"/>
          <w:szCs w:val="28"/>
          <w:lang w:val="kk-KZ"/>
        </w:rPr>
      </w:pPr>
      <w:r w:rsidRPr="006464DC">
        <w:rPr>
          <w:sz w:val="28"/>
          <w:szCs w:val="28"/>
          <w:lang w:val="kk-KZ"/>
        </w:rPr>
        <w:t>Ұлттық табыс өсімінің табиғи қарқыны кепілдендірілгеннен қалып жатса (яғни еңбек ресурстары өсуінің қарқыны капитал өсуінің қарқындарынан қалып жатыр), онда кәсіпкерлердің өсу қарқындарына байланысты үміттері ақталмайды, себебі еңбек ресурстарының жетіспеушілігі инвестициялардың қысқаруына алып келеді және экономикалық конъюктура д</w:t>
      </w:r>
      <w:r w:rsidR="00AD11F3">
        <w:rPr>
          <w:sz w:val="28"/>
          <w:szCs w:val="28"/>
          <w:lang w:val="kk-KZ"/>
        </w:rPr>
        <w:t>е</w:t>
      </w:r>
      <w:r w:rsidRPr="006464DC">
        <w:rPr>
          <w:sz w:val="28"/>
          <w:szCs w:val="28"/>
          <w:lang w:val="kk-KZ"/>
        </w:rPr>
        <w:t>прессиямен сипатталады.</w:t>
      </w:r>
    </w:p>
    <w:p w:rsidR="00795F3B" w:rsidRPr="006464DC" w:rsidRDefault="00795F3B" w:rsidP="006061E9">
      <w:pPr>
        <w:tabs>
          <w:tab w:val="left" w:pos="851"/>
        </w:tabs>
        <w:ind w:firstLine="705"/>
        <w:jc w:val="both"/>
        <w:rPr>
          <w:sz w:val="28"/>
          <w:szCs w:val="28"/>
          <w:lang w:val="kk-KZ"/>
        </w:rPr>
      </w:pPr>
      <w:r w:rsidRPr="006464DC">
        <w:rPr>
          <w:sz w:val="28"/>
          <w:szCs w:val="28"/>
          <w:lang w:val="kk-KZ"/>
        </w:rPr>
        <w:t>Ұлттық табыс өсімінің табиғи қарқыны кепілдендірілгеннен артса, экономика дамуының екі нұсқасы болуы мүмкін:</w:t>
      </w:r>
    </w:p>
    <w:p w:rsidR="00795F3B" w:rsidRPr="006464DC" w:rsidRDefault="00795F3B" w:rsidP="00A7739F">
      <w:pPr>
        <w:numPr>
          <w:ilvl w:val="0"/>
          <w:numId w:val="167"/>
        </w:numPr>
        <w:tabs>
          <w:tab w:val="clear" w:pos="0"/>
          <w:tab w:val="left" w:pos="720"/>
        </w:tabs>
        <w:suppressAutoHyphens/>
        <w:ind w:left="720"/>
        <w:jc w:val="both"/>
        <w:rPr>
          <w:sz w:val="28"/>
          <w:szCs w:val="28"/>
          <w:lang w:val="kk-KZ"/>
        </w:rPr>
      </w:pPr>
      <w:r w:rsidRPr="006464DC">
        <w:rPr>
          <w:sz w:val="28"/>
          <w:szCs w:val="28"/>
          <w:lang w:val="kk-KZ"/>
        </w:rPr>
        <w:t>Фактілік өсу қарқыны кепілдендірілгенге тең. Бұл жағдайда конъю</w:t>
      </w:r>
      <w:r w:rsidR="00AD11F3">
        <w:rPr>
          <w:sz w:val="28"/>
          <w:szCs w:val="28"/>
          <w:lang w:val="kk-KZ"/>
        </w:rPr>
        <w:t>к</w:t>
      </w:r>
      <w:r w:rsidRPr="006464DC">
        <w:rPr>
          <w:sz w:val="28"/>
          <w:szCs w:val="28"/>
          <w:lang w:val="kk-KZ"/>
        </w:rPr>
        <w:t>туралық (циклдық) жұмыссыздық бар болғанда экономика динамикалық және біркелкі дамиды;</w:t>
      </w:r>
    </w:p>
    <w:p w:rsidR="00795F3B" w:rsidRPr="006464DC" w:rsidRDefault="00795F3B" w:rsidP="00A7739F">
      <w:pPr>
        <w:numPr>
          <w:ilvl w:val="0"/>
          <w:numId w:val="167"/>
        </w:numPr>
        <w:tabs>
          <w:tab w:val="clear" w:pos="0"/>
          <w:tab w:val="left" w:pos="720"/>
        </w:tabs>
        <w:suppressAutoHyphens/>
        <w:ind w:left="720"/>
        <w:jc w:val="both"/>
        <w:rPr>
          <w:sz w:val="28"/>
          <w:szCs w:val="28"/>
          <w:lang w:val="kk-KZ"/>
        </w:rPr>
      </w:pPr>
      <w:r w:rsidRPr="006464DC">
        <w:rPr>
          <w:sz w:val="28"/>
          <w:szCs w:val="28"/>
          <w:lang w:val="kk-KZ"/>
        </w:rPr>
        <w:t>Фактілік өсу қарқыны кепілдендірілгеннен жоғары. Онда еңбек ресурстарының артықшылығы жарылыс тудыра отырып, инвестициялардың өсуін белсендендіреді, Ұлттық табыс өсімінің табиғи қарқыны күтілетіннен асып түседі.</w:t>
      </w:r>
    </w:p>
    <w:p w:rsidR="00795F3B" w:rsidRPr="006464DC" w:rsidRDefault="00795F3B" w:rsidP="006061E9">
      <w:pPr>
        <w:tabs>
          <w:tab w:val="left" w:pos="851"/>
        </w:tabs>
        <w:ind w:firstLine="705"/>
        <w:jc w:val="both"/>
        <w:rPr>
          <w:sz w:val="28"/>
          <w:szCs w:val="28"/>
          <w:lang w:val="kk-KZ"/>
        </w:rPr>
      </w:pPr>
      <w:r w:rsidRPr="006464DC">
        <w:rPr>
          <w:sz w:val="28"/>
          <w:szCs w:val="28"/>
          <w:lang w:val="kk-KZ"/>
        </w:rPr>
        <w:t>Сонымен, экономикалық өсу жағдайында Е. Домар және Р. Харрод моделдерінде динамикалық тепе-теңдік тұрақсыз. Сондықтан, экономиканы мемлекеттік реттеу қажеттілігі туындайды. Домар моделінде δ параметірі мен Харрод моделінде a параметірі техниканың дамуымен анықталатындықтан, мемлекет ақша-несие саясатының әдістерімен S</w:t>
      </w:r>
      <w:r w:rsidRPr="006464DC">
        <w:rPr>
          <w:sz w:val="28"/>
          <w:szCs w:val="28"/>
          <w:vertAlign w:val="subscript"/>
          <w:lang w:val="kk-KZ"/>
        </w:rPr>
        <w:t>y</w:t>
      </w:r>
      <w:r w:rsidR="000E7F16" w:rsidRPr="006464DC">
        <w:rPr>
          <w:sz w:val="28"/>
          <w:szCs w:val="28"/>
          <w:lang w:val="kk-KZ"/>
        </w:rPr>
        <w:t>–ке әсер етуі қажет.</w:t>
      </w:r>
    </w:p>
    <w:p w:rsidR="00795F3B" w:rsidRPr="006464DC" w:rsidRDefault="00795F3B" w:rsidP="006061E9">
      <w:pPr>
        <w:tabs>
          <w:tab w:val="left" w:pos="851"/>
        </w:tabs>
        <w:ind w:firstLine="705"/>
        <w:jc w:val="both"/>
        <w:rPr>
          <w:sz w:val="28"/>
          <w:szCs w:val="28"/>
          <w:lang w:val="kk-KZ"/>
        </w:rPr>
      </w:pPr>
      <w:r w:rsidRPr="006464DC">
        <w:rPr>
          <w:sz w:val="28"/>
          <w:szCs w:val="28"/>
          <w:lang w:val="kk-KZ"/>
        </w:rPr>
        <w:t>Е. Домар мен Р. Харрод моделдерінің қарапайымдатылған түріне қарамастан, олардың нәтижелері ұлттық экономиканың іріленген талдауында пайдалануы мүмкін. S</w:t>
      </w:r>
      <w:r w:rsidRPr="006464DC">
        <w:rPr>
          <w:sz w:val="28"/>
          <w:szCs w:val="28"/>
          <w:vertAlign w:val="subscript"/>
          <w:lang w:val="kk-KZ"/>
        </w:rPr>
        <w:t xml:space="preserve">y </w:t>
      </w:r>
      <w:r w:rsidRPr="006464DC">
        <w:rPr>
          <w:sz w:val="28"/>
          <w:szCs w:val="28"/>
          <w:lang w:val="kk-KZ"/>
        </w:rPr>
        <w:t>параметрі ұлттық табыс өсуінің теңгермелі траекториясына максималды жақындау немесе ұлттық табыстың берілген деңгейіне жету үшін минималды уақыт интервалын таңдау мақсатымен даму стратегиясын таң</w:t>
      </w:r>
      <w:r w:rsidR="000E7F16" w:rsidRPr="006464DC">
        <w:rPr>
          <w:sz w:val="28"/>
          <w:szCs w:val="28"/>
          <w:lang w:val="kk-KZ"/>
        </w:rPr>
        <w:t>дау кезінде пайдалануы мүмкін.</w:t>
      </w:r>
    </w:p>
    <w:p w:rsidR="006E54F7" w:rsidRPr="006464DC" w:rsidRDefault="006E54F7" w:rsidP="006E54F7">
      <w:pPr>
        <w:tabs>
          <w:tab w:val="left" w:pos="851"/>
        </w:tabs>
        <w:jc w:val="both"/>
        <w:rPr>
          <w:sz w:val="28"/>
          <w:szCs w:val="28"/>
          <w:lang w:val="kk-KZ"/>
        </w:rPr>
      </w:pPr>
    </w:p>
    <w:p w:rsidR="00795F3B" w:rsidRPr="006464DC" w:rsidRDefault="00795F3B" w:rsidP="006061E9">
      <w:pPr>
        <w:jc w:val="both"/>
        <w:rPr>
          <w:b/>
          <w:sz w:val="28"/>
          <w:szCs w:val="28"/>
          <w:lang w:val="kk-KZ"/>
        </w:rPr>
      </w:pPr>
      <w:r w:rsidRPr="006464DC">
        <w:rPr>
          <w:b/>
          <w:sz w:val="28"/>
          <w:szCs w:val="28"/>
          <w:lang w:val="kk-KZ"/>
        </w:rPr>
        <w:t>8.3 Р.</w:t>
      </w:r>
      <w:r w:rsidR="00A24F0D" w:rsidRPr="006464DC">
        <w:rPr>
          <w:b/>
          <w:sz w:val="28"/>
          <w:szCs w:val="28"/>
          <w:lang w:val="kk-KZ"/>
        </w:rPr>
        <w:t xml:space="preserve"> </w:t>
      </w:r>
      <w:r w:rsidRPr="006464DC">
        <w:rPr>
          <w:b/>
          <w:sz w:val="28"/>
          <w:szCs w:val="28"/>
          <w:lang w:val="kk-KZ"/>
        </w:rPr>
        <w:t>Солоудың экономикалық өсу моделі</w:t>
      </w:r>
    </w:p>
    <w:p w:rsidR="009526A8" w:rsidRDefault="009526A8"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Р. Солоудың экономикалық өсу моделі – жинақтардың, еңбек ресурстарының өсуі мен ғылыми-техникалық прогресстің халық тұрмысының деңгейі мен оның динамикасына әсер етудің механизімін айқындайтын экономикалы</w:t>
      </w:r>
      <w:r w:rsidR="000E7F16" w:rsidRPr="006464DC">
        <w:rPr>
          <w:sz w:val="28"/>
          <w:szCs w:val="28"/>
          <w:lang w:val="kk-KZ"/>
        </w:rPr>
        <w:t>қ өсудің неоклассикалық моделі.</w:t>
      </w:r>
    </w:p>
    <w:p w:rsidR="00795F3B" w:rsidRPr="006464DC" w:rsidRDefault="00795F3B" w:rsidP="006061E9">
      <w:pPr>
        <w:ind w:firstLine="705"/>
        <w:jc w:val="both"/>
        <w:rPr>
          <w:sz w:val="28"/>
          <w:szCs w:val="28"/>
          <w:lang w:val="kk-KZ"/>
        </w:rPr>
      </w:pPr>
      <w:r w:rsidRPr="006464DC">
        <w:rPr>
          <w:sz w:val="28"/>
          <w:szCs w:val="28"/>
          <w:lang w:val="kk-KZ"/>
        </w:rPr>
        <w:t>Р.Солоу моделі 1956 жылы әзірленді және экономикалық өсудің теңгермелі трае</w:t>
      </w:r>
      <w:r w:rsidR="000E7F16" w:rsidRPr="006464DC">
        <w:rPr>
          <w:sz w:val="28"/>
          <w:szCs w:val="28"/>
          <w:lang w:val="kk-KZ"/>
        </w:rPr>
        <w:t>кторияларын зерттеуге арналған.</w:t>
      </w:r>
    </w:p>
    <w:p w:rsidR="00795F3B" w:rsidRPr="006464DC" w:rsidRDefault="00795F3B" w:rsidP="006061E9">
      <w:pPr>
        <w:ind w:firstLine="705"/>
        <w:jc w:val="both"/>
        <w:rPr>
          <w:sz w:val="28"/>
          <w:szCs w:val="28"/>
          <w:lang w:val="kk-KZ"/>
        </w:rPr>
      </w:pPr>
      <w:r w:rsidRPr="006464DC">
        <w:rPr>
          <w:sz w:val="28"/>
          <w:szCs w:val="28"/>
          <w:lang w:val="kk-KZ"/>
        </w:rPr>
        <w:t>Неоклассикалық мектептің келесі алғышарттарында құрастырылған:</w:t>
      </w:r>
    </w:p>
    <w:p w:rsidR="00795F3B" w:rsidRPr="006464DC" w:rsidRDefault="00795F3B" w:rsidP="00A7739F">
      <w:pPr>
        <w:numPr>
          <w:ilvl w:val="0"/>
          <w:numId w:val="172"/>
        </w:numPr>
        <w:tabs>
          <w:tab w:val="left" w:pos="0"/>
        </w:tabs>
        <w:suppressAutoHyphens/>
        <w:ind w:left="705" w:hanging="345"/>
        <w:jc w:val="both"/>
        <w:rPr>
          <w:sz w:val="28"/>
          <w:szCs w:val="28"/>
          <w:lang w:val="kk-KZ"/>
        </w:rPr>
      </w:pPr>
      <w:r w:rsidRPr="006464DC">
        <w:rPr>
          <w:sz w:val="28"/>
          <w:szCs w:val="28"/>
          <w:lang w:val="kk-KZ"/>
        </w:rPr>
        <w:t>Өндірістік факторлар нарығында жетілген бәсекелестік және толық жұмысбастылық;</w:t>
      </w:r>
    </w:p>
    <w:p w:rsidR="00795F3B" w:rsidRPr="006464DC" w:rsidRDefault="00795F3B" w:rsidP="00A7739F">
      <w:pPr>
        <w:numPr>
          <w:ilvl w:val="0"/>
          <w:numId w:val="172"/>
        </w:numPr>
        <w:tabs>
          <w:tab w:val="left" w:pos="0"/>
        </w:tabs>
        <w:suppressAutoHyphens/>
        <w:ind w:left="705" w:hanging="345"/>
        <w:jc w:val="both"/>
        <w:rPr>
          <w:sz w:val="28"/>
          <w:szCs w:val="28"/>
          <w:lang w:val="kk-KZ"/>
        </w:rPr>
      </w:pPr>
      <w:r w:rsidRPr="006464DC">
        <w:rPr>
          <w:sz w:val="28"/>
          <w:szCs w:val="28"/>
          <w:lang w:val="kk-KZ"/>
        </w:rPr>
        <w:t>Игіліктер нарығында бағалардың икемділігі;</w:t>
      </w:r>
    </w:p>
    <w:p w:rsidR="00795F3B" w:rsidRPr="006464DC" w:rsidRDefault="00795F3B" w:rsidP="00A7739F">
      <w:pPr>
        <w:numPr>
          <w:ilvl w:val="0"/>
          <w:numId w:val="172"/>
        </w:numPr>
        <w:tabs>
          <w:tab w:val="left" w:pos="0"/>
        </w:tabs>
        <w:suppressAutoHyphens/>
        <w:ind w:left="705" w:hanging="345"/>
        <w:jc w:val="both"/>
        <w:rPr>
          <w:sz w:val="28"/>
          <w:szCs w:val="28"/>
          <w:lang w:val="kk-KZ"/>
        </w:rPr>
      </w:pPr>
      <w:r w:rsidRPr="006464DC">
        <w:rPr>
          <w:sz w:val="28"/>
          <w:szCs w:val="28"/>
          <w:lang w:val="kk-KZ"/>
        </w:rPr>
        <w:t>Масштабтан үнемі қайтарылу;</w:t>
      </w:r>
    </w:p>
    <w:p w:rsidR="00795F3B" w:rsidRPr="006464DC" w:rsidRDefault="00795F3B" w:rsidP="00A7739F">
      <w:pPr>
        <w:numPr>
          <w:ilvl w:val="0"/>
          <w:numId w:val="172"/>
        </w:numPr>
        <w:tabs>
          <w:tab w:val="left" w:pos="0"/>
        </w:tabs>
        <w:suppressAutoHyphens/>
        <w:ind w:left="705" w:hanging="345"/>
        <w:jc w:val="both"/>
        <w:rPr>
          <w:sz w:val="28"/>
          <w:szCs w:val="28"/>
          <w:lang w:val="kk-KZ"/>
        </w:rPr>
      </w:pPr>
      <w:r w:rsidRPr="006464DC">
        <w:rPr>
          <w:sz w:val="28"/>
          <w:szCs w:val="28"/>
          <w:lang w:val="kk-KZ"/>
        </w:rPr>
        <w:t>Капиталдың кемімелі өнімділігі;</w:t>
      </w:r>
    </w:p>
    <w:p w:rsidR="00795F3B" w:rsidRPr="006464DC" w:rsidRDefault="00795F3B" w:rsidP="00A7739F">
      <w:pPr>
        <w:numPr>
          <w:ilvl w:val="0"/>
          <w:numId w:val="172"/>
        </w:numPr>
        <w:tabs>
          <w:tab w:val="left" w:pos="0"/>
        </w:tabs>
        <w:suppressAutoHyphens/>
        <w:ind w:left="705" w:hanging="345"/>
        <w:jc w:val="both"/>
        <w:rPr>
          <w:sz w:val="28"/>
          <w:szCs w:val="28"/>
          <w:lang w:val="kk-KZ"/>
        </w:rPr>
      </w:pPr>
      <w:r w:rsidRPr="006464DC">
        <w:rPr>
          <w:sz w:val="28"/>
          <w:szCs w:val="28"/>
          <w:lang w:val="kk-KZ"/>
        </w:rPr>
        <w:t>Капитал кетуінің тұрақты нормасы.</w:t>
      </w:r>
    </w:p>
    <w:p w:rsidR="00795F3B" w:rsidRPr="006464DC" w:rsidRDefault="00795F3B" w:rsidP="006061E9">
      <w:pPr>
        <w:ind w:firstLine="705"/>
        <w:jc w:val="both"/>
        <w:rPr>
          <w:sz w:val="28"/>
          <w:szCs w:val="28"/>
          <w:lang w:val="kk-KZ"/>
        </w:rPr>
      </w:pPr>
      <w:r w:rsidRPr="006464DC">
        <w:rPr>
          <w:sz w:val="28"/>
          <w:szCs w:val="28"/>
          <w:lang w:val="kk-KZ"/>
        </w:rPr>
        <w:t>Өндіріс көлемі Ү капитал қорларымен К, еңбек мөлшерімен L және қолданылатын технологиямен анықталады:</w:t>
      </w:r>
    </w:p>
    <w:p w:rsidR="00A24F0D" w:rsidRPr="00AD11F3" w:rsidRDefault="00A24F0D" w:rsidP="006061E9">
      <w:pPr>
        <w:pStyle w:val="210"/>
        <w:ind w:firstLine="705"/>
        <w:jc w:val="center"/>
        <w:rPr>
          <w:rFonts w:cs="Times New Roman"/>
          <w:sz w:val="16"/>
          <w:szCs w:val="16"/>
          <w:lang w:val="kk-KZ"/>
        </w:rPr>
      </w:pPr>
    </w:p>
    <w:p w:rsidR="00795F3B" w:rsidRPr="006464DC" w:rsidRDefault="000E7F16" w:rsidP="00A24F0D">
      <w:pPr>
        <w:pStyle w:val="210"/>
        <w:jc w:val="center"/>
        <w:rPr>
          <w:rFonts w:cs="Times New Roman"/>
          <w:i/>
          <w:sz w:val="28"/>
          <w:szCs w:val="28"/>
          <w:lang w:val="kk-KZ"/>
        </w:rPr>
      </w:pPr>
      <w:r w:rsidRPr="006464DC">
        <w:rPr>
          <w:rFonts w:cs="Times New Roman"/>
          <w:i/>
          <w:sz w:val="28"/>
          <w:szCs w:val="28"/>
          <w:lang w:val="kk-KZ"/>
        </w:rPr>
        <w:t>Y =</w:t>
      </w:r>
      <w:r w:rsidR="00795F3B" w:rsidRPr="006464DC">
        <w:rPr>
          <w:rFonts w:cs="Times New Roman"/>
          <w:i/>
          <w:sz w:val="28"/>
          <w:szCs w:val="28"/>
          <w:lang w:val="kk-KZ"/>
        </w:rPr>
        <w:t xml:space="preserve"> F(K, L)</w:t>
      </w:r>
    </w:p>
    <w:p w:rsidR="00A24F0D" w:rsidRPr="00AD11F3" w:rsidRDefault="00A24F0D" w:rsidP="006061E9">
      <w:pPr>
        <w:pStyle w:val="a6"/>
        <w:ind w:firstLine="705"/>
        <w:jc w:val="both"/>
        <w:rPr>
          <w:sz w:val="16"/>
          <w:szCs w:val="16"/>
          <w:lang w:val="kk-KZ"/>
        </w:rPr>
      </w:pPr>
    </w:p>
    <w:p w:rsidR="00795F3B" w:rsidRPr="006464DC" w:rsidRDefault="00795F3B" w:rsidP="006061E9">
      <w:pPr>
        <w:pStyle w:val="a6"/>
        <w:ind w:firstLine="705"/>
        <w:jc w:val="both"/>
        <w:rPr>
          <w:sz w:val="28"/>
          <w:szCs w:val="28"/>
          <w:lang w:val="kk-KZ"/>
        </w:rPr>
      </w:pPr>
      <w:r w:rsidRPr="006464DC">
        <w:rPr>
          <w:sz w:val="28"/>
          <w:szCs w:val="28"/>
          <w:lang w:val="kk-KZ"/>
        </w:rPr>
        <w:t>Алғашында еңбек мөлшерін өзгеріссіз деп есептейміз. Тұрақты ауқым нәтижесі орын алады деп алсақ, яғни кез келген оң сан λ үшін F(λK,λL) = λF(K,L) болғанда, бір жұмысшыға (еңбек бірлігіне) шаққандағы айнымалыларға өткен ыңғайлы:</w:t>
      </w:r>
    </w:p>
    <w:p w:rsidR="00795F3B" w:rsidRPr="006464DC" w:rsidRDefault="00795F3B" w:rsidP="006061E9">
      <w:pPr>
        <w:pStyle w:val="210"/>
        <w:ind w:firstLine="705"/>
        <w:jc w:val="left"/>
        <w:rPr>
          <w:rFonts w:cs="Times New Roman"/>
          <w:iCs/>
          <w:sz w:val="28"/>
          <w:szCs w:val="28"/>
          <w:lang w:val="kk-KZ"/>
        </w:rPr>
      </w:pPr>
      <w:r w:rsidRPr="006464DC">
        <w:rPr>
          <w:rFonts w:cs="Times New Roman"/>
          <w:position w:val="-16"/>
          <w:sz w:val="28"/>
          <w:szCs w:val="28"/>
        </w:rPr>
        <w:object w:dxaOrig="683" w:dyaOrig="565">
          <v:shape id="_x0000_i1155" type="#_x0000_t75" style="width:34.5pt;height:28.5pt" o:ole="" filled="t">
            <v:fill color2="black"/>
            <v:imagedata r:id="rId331" o:title=""/>
          </v:shape>
          <o:OLEObject Type="Embed" ProgID="Equation.3" ShapeID="_x0000_i1155" DrawAspect="Content" ObjectID="_1570012000" r:id="rId332"/>
        </w:object>
      </w:r>
      <w:r w:rsidRPr="006464DC">
        <w:rPr>
          <w:rFonts w:cs="Times New Roman"/>
          <w:iCs/>
          <w:sz w:val="28"/>
          <w:szCs w:val="28"/>
          <w:lang w:val="kk-KZ"/>
        </w:rPr>
        <w:t xml:space="preserve"> </w:t>
      </w:r>
      <w:r w:rsidR="000E7F16" w:rsidRPr="006464DC">
        <w:rPr>
          <w:rFonts w:cs="Times New Roman"/>
          <w:iCs/>
          <w:sz w:val="28"/>
          <w:szCs w:val="28"/>
          <w:lang w:val="kk-KZ"/>
        </w:rPr>
        <w:t>–</w:t>
      </w:r>
      <w:r w:rsidRPr="006464DC">
        <w:rPr>
          <w:rFonts w:cs="Times New Roman"/>
          <w:iCs/>
          <w:sz w:val="28"/>
          <w:szCs w:val="28"/>
          <w:lang w:val="kk-KZ"/>
        </w:rPr>
        <w:t xml:space="preserve"> </w:t>
      </w:r>
      <w:r w:rsidRPr="006464DC">
        <w:rPr>
          <w:rFonts w:cs="Times New Roman"/>
          <w:sz w:val="28"/>
          <w:szCs w:val="28"/>
          <w:lang w:val="kk-KZ"/>
        </w:rPr>
        <w:t>бір жұмысшыға шаққандағы шығарылым</w:t>
      </w:r>
      <w:r w:rsidRPr="006464DC">
        <w:rPr>
          <w:rFonts w:cs="Times New Roman"/>
          <w:iCs/>
          <w:sz w:val="28"/>
          <w:szCs w:val="28"/>
          <w:lang w:val="kk-KZ"/>
        </w:rPr>
        <w:t>,</w:t>
      </w:r>
    </w:p>
    <w:p w:rsidR="00795F3B" w:rsidRPr="006464DC" w:rsidRDefault="00795F3B" w:rsidP="006061E9">
      <w:pPr>
        <w:pStyle w:val="210"/>
        <w:ind w:firstLine="705"/>
        <w:jc w:val="left"/>
        <w:rPr>
          <w:rFonts w:cs="Times New Roman"/>
          <w:sz w:val="28"/>
          <w:szCs w:val="28"/>
          <w:lang w:val="kk-KZ"/>
        </w:rPr>
      </w:pPr>
      <w:r w:rsidRPr="006464DC">
        <w:rPr>
          <w:rFonts w:cs="Times New Roman"/>
          <w:position w:val="-16"/>
          <w:sz w:val="28"/>
          <w:szCs w:val="28"/>
        </w:rPr>
        <w:object w:dxaOrig="694" w:dyaOrig="565">
          <v:shape id="_x0000_i1156" type="#_x0000_t75" style="width:34.5pt;height:28.5pt" o:ole="" filled="t">
            <v:fill color2="black"/>
            <v:imagedata r:id="rId333" o:title=""/>
          </v:shape>
          <o:OLEObject Type="Embed" ProgID="Equation.3" ShapeID="_x0000_i1156" DrawAspect="Content" ObjectID="_1570012001" r:id="rId334"/>
        </w:object>
      </w:r>
      <w:r w:rsidR="000E7F16" w:rsidRPr="006464DC">
        <w:rPr>
          <w:rFonts w:cs="Times New Roman"/>
          <w:iCs/>
          <w:sz w:val="28"/>
          <w:szCs w:val="28"/>
          <w:lang w:val="kk-KZ"/>
        </w:rPr>
        <w:t xml:space="preserve"> –</w:t>
      </w:r>
      <w:r w:rsidRPr="006464DC">
        <w:rPr>
          <w:rFonts w:cs="Times New Roman"/>
          <w:iCs/>
          <w:sz w:val="28"/>
          <w:szCs w:val="28"/>
          <w:lang w:val="kk-KZ"/>
        </w:rPr>
        <w:t xml:space="preserve"> капиталмен қарулану, яғни </w:t>
      </w:r>
      <w:r w:rsidRPr="006464DC">
        <w:rPr>
          <w:rFonts w:cs="Times New Roman"/>
          <w:sz w:val="28"/>
          <w:szCs w:val="28"/>
          <w:lang w:val="kk-KZ"/>
        </w:rPr>
        <w:t>бір жұмысшыға шаққандағы капитал.</w:t>
      </w: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 xml:space="preserve">Егер де </w:t>
      </w:r>
      <w:r w:rsidRPr="006464DC">
        <w:rPr>
          <w:rFonts w:cs="Times New Roman"/>
          <w:position w:val="-16"/>
          <w:sz w:val="28"/>
          <w:szCs w:val="28"/>
        </w:rPr>
        <w:object w:dxaOrig="654" w:dyaOrig="565">
          <v:shape id="_x0000_i1157" type="#_x0000_t75" style="width:33pt;height:28.5pt" o:ole="" filled="t">
            <v:fill color2="black"/>
            <v:imagedata r:id="rId335" o:title=""/>
          </v:shape>
          <o:OLEObject Type="Embed" ProgID="Equation.3" ShapeID="_x0000_i1157" DrawAspect="Content" ObjectID="_1570012002" r:id="rId336"/>
        </w:object>
      </w:r>
      <w:r w:rsidRPr="006464DC">
        <w:rPr>
          <w:rFonts w:cs="Times New Roman"/>
          <w:iCs/>
          <w:sz w:val="28"/>
          <w:szCs w:val="28"/>
          <w:lang w:val="kk-KZ"/>
        </w:rPr>
        <w:t xml:space="preserve"> деп алсақ, онда </w:t>
      </w:r>
      <w:r w:rsidR="00F6758A" w:rsidRPr="006464DC">
        <w:rPr>
          <w:rFonts w:cs="Times New Roman"/>
          <w:position w:val="-24"/>
          <w:sz w:val="28"/>
          <w:szCs w:val="28"/>
        </w:rPr>
        <w:object w:dxaOrig="1320" w:dyaOrig="620">
          <v:shape id="_x0000_i1158" type="#_x0000_t75" style="width:66pt;height:30.75pt" o:ole="" filled="t">
            <v:fill color2="black"/>
            <v:imagedata r:id="rId337" o:title=""/>
          </v:shape>
          <o:OLEObject Type="Embed" ProgID="Equation.3" ShapeID="_x0000_i1158" DrawAspect="Content" ObjectID="_1570012003" r:id="rId338"/>
        </w:object>
      </w:r>
      <w:r w:rsidRPr="006464DC">
        <w:rPr>
          <w:rFonts w:cs="Times New Roman"/>
          <w:iCs/>
          <w:sz w:val="28"/>
          <w:szCs w:val="28"/>
          <w:lang w:val="kk-KZ"/>
        </w:rPr>
        <w:t xml:space="preserve"> немесе </w:t>
      </w:r>
      <w:r w:rsidR="00C44E03" w:rsidRPr="006464DC">
        <w:rPr>
          <w:rFonts w:cs="Times New Roman"/>
          <w:position w:val="-10"/>
          <w:sz w:val="28"/>
          <w:szCs w:val="28"/>
        </w:rPr>
        <w:object w:dxaOrig="1080" w:dyaOrig="340">
          <v:shape id="_x0000_i1159" type="#_x0000_t75" style="width:54pt;height:17.25pt" o:ole="" filled="t">
            <v:fill color2="black"/>
            <v:imagedata r:id="rId339" o:title=""/>
          </v:shape>
          <o:OLEObject Type="Embed" ProgID="Equation.3" ShapeID="_x0000_i1159" DrawAspect="Content" ObjectID="_1570012004" r:id="rId340"/>
        </w:object>
      </w:r>
      <w:r w:rsidR="000E7F16" w:rsidRPr="006464DC">
        <w:rPr>
          <w:rFonts w:cs="Times New Roman"/>
          <w:iCs/>
          <w:sz w:val="28"/>
          <w:szCs w:val="28"/>
          <w:lang w:val="kk-KZ"/>
        </w:rPr>
        <w:t xml:space="preserve"> шығады.</w:t>
      </w:r>
    </w:p>
    <w:p w:rsidR="003371AB" w:rsidRPr="006464DC" w:rsidRDefault="003371A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Онда бір жұмысшыға шаққандағы өндірістік функция келесі түрде жазылады:</w:t>
      </w:r>
    </w:p>
    <w:p w:rsidR="00795F3B" w:rsidRPr="006464DC" w:rsidRDefault="000E7F16" w:rsidP="00A24F0D">
      <w:pPr>
        <w:pStyle w:val="210"/>
        <w:jc w:val="center"/>
        <w:rPr>
          <w:rFonts w:cs="Times New Roman"/>
          <w:sz w:val="28"/>
          <w:szCs w:val="28"/>
          <w:lang w:val="kk-KZ"/>
        </w:rPr>
      </w:pPr>
      <w:r w:rsidRPr="006464DC">
        <w:rPr>
          <w:rFonts w:cs="Times New Roman"/>
          <w:sz w:val="28"/>
          <w:szCs w:val="28"/>
          <w:lang w:val="kk-KZ"/>
        </w:rPr>
        <w:t xml:space="preserve">y = </w:t>
      </w:r>
      <w:r w:rsidR="00795F3B" w:rsidRPr="006464DC">
        <w:rPr>
          <w:rFonts w:cs="Times New Roman"/>
          <w:sz w:val="28"/>
          <w:szCs w:val="28"/>
          <w:lang w:val="kk-KZ"/>
        </w:rPr>
        <w:t>f(k)</w:t>
      </w:r>
      <w:r w:rsidRPr="006464DC">
        <w:rPr>
          <w:rFonts w:cs="Times New Roman"/>
          <w:sz w:val="28"/>
          <w:szCs w:val="28"/>
          <w:lang w:val="kk-KZ"/>
        </w:rPr>
        <w:t>, мұнда</w:t>
      </w:r>
      <w:r w:rsidR="00795F3B" w:rsidRPr="006464DC">
        <w:rPr>
          <w:rFonts w:cs="Times New Roman"/>
          <w:sz w:val="28"/>
          <w:szCs w:val="28"/>
          <w:lang w:val="kk-KZ"/>
        </w:rPr>
        <w:t xml:space="preserve"> </w:t>
      </w:r>
      <w:r w:rsidRPr="006464DC">
        <w:rPr>
          <w:rFonts w:cs="Times New Roman"/>
          <w:sz w:val="28"/>
          <w:szCs w:val="28"/>
          <w:lang w:val="kk-KZ"/>
        </w:rPr>
        <w:t xml:space="preserve">f(k) = </w:t>
      </w:r>
      <w:r w:rsidR="00795F3B" w:rsidRPr="006464DC">
        <w:rPr>
          <w:rFonts w:cs="Times New Roman"/>
          <w:sz w:val="28"/>
          <w:szCs w:val="28"/>
          <w:lang w:val="kk-KZ"/>
        </w:rPr>
        <w:t>F(k, 1)</w:t>
      </w:r>
    </w:p>
    <w:p w:rsidR="00A24F0D" w:rsidRPr="006464DC" w:rsidRDefault="00A24F0D" w:rsidP="00A24F0D">
      <w:pPr>
        <w:pStyle w:val="210"/>
        <w:ind w:firstLine="705"/>
        <w:rPr>
          <w:rFonts w:cs="Times New Roman"/>
          <w:sz w:val="28"/>
          <w:szCs w:val="28"/>
          <w:lang w:val="kk-KZ"/>
        </w:rPr>
      </w:pPr>
    </w:p>
    <w:p w:rsidR="00A24F0D" w:rsidRPr="006464DC" w:rsidRDefault="00AD11F3" w:rsidP="00A24F0D">
      <w:pPr>
        <w:pStyle w:val="210"/>
        <w:ind w:firstLine="705"/>
        <w:rPr>
          <w:rFonts w:cs="Times New Roman"/>
          <w:sz w:val="28"/>
          <w:szCs w:val="28"/>
          <w:lang w:val="kk-KZ"/>
        </w:rPr>
      </w:pPr>
      <w:r>
        <w:rPr>
          <w:rFonts w:cs="Times New Roman"/>
          <w:sz w:val="28"/>
          <w:szCs w:val="28"/>
          <w:lang w:val="kk-KZ"/>
        </w:rPr>
        <w:t>Капиталдың шекті өнімі капитал</w:t>
      </w:r>
      <w:r w:rsidR="00A24F0D" w:rsidRPr="006464DC">
        <w:rPr>
          <w:rFonts w:cs="Times New Roman"/>
          <w:sz w:val="28"/>
          <w:szCs w:val="28"/>
          <w:lang w:val="kk-KZ"/>
        </w:rPr>
        <w:t xml:space="preserve"> </w:t>
      </w:r>
      <w:r>
        <w:rPr>
          <w:rFonts w:cs="Times New Roman"/>
          <w:sz w:val="28"/>
          <w:szCs w:val="28"/>
          <w:lang w:val="kk-KZ"/>
        </w:rPr>
        <w:t>өзгерісі</w:t>
      </w:r>
      <w:r w:rsidR="00A24F0D" w:rsidRPr="006464DC">
        <w:rPr>
          <w:rFonts w:cs="Times New Roman"/>
          <w:sz w:val="28"/>
          <w:szCs w:val="28"/>
          <w:lang w:val="kk-KZ"/>
        </w:rPr>
        <w:t xml:space="preserve">нің бірлігіне шаққандағы шығарылымның </w:t>
      </w:r>
      <w:r>
        <w:rPr>
          <w:rFonts w:cs="Times New Roman"/>
          <w:sz w:val="28"/>
          <w:szCs w:val="28"/>
          <w:lang w:val="kk-KZ"/>
        </w:rPr>
        <w:t>өзгерісіне</w:t>
      </w:r>
      <w:r w:rsidR="00A24F0D" w:rsidRPr="006464DC">
        <w:rPr>
          <w:rFonts w:cs="Times New Roman"/>
          <w:sz w:val="28"/>
          <w:szCs w:val="28"/>
          <w:lang w:val="kk-KZ"/>
        </w:rPr>
        <w:t xml:space="preserve"> тең:</w:t>
      </w:r>
    </w:p>
    <w:p w:rsidR="00123BA4" w:rsidRPr="006464DC" w:rsidRDefault="00123BA4" w:rsidP="00A24F0D">
      <w:pPr>
        <w:pStyle w:val="210"/>
        <w:ind w:firstLine="705"/>
        <w:rPr>
          <w:rFonts w:cs="Times New Roman"/>
          <w:sz w:val="28"/>
          <w:szCs w:val="28"/>
          <w:lang w:val="kk-KZ"/>
        </w:rPr>
      </w:pPr>
    </w:p>
    <w:p w:rsidR="00A24F0D" w:rsidRPr="006464DC" w:rsidRDefault="00A24F0D" w:rsidP="00A24F0D">
      <w:pPr>
        <w:pStyle w:val="210"/>
        <w:jc w:val="center"/>
        <w:rPr>
          <w:rFonts w:cs="Times New Roman"/>
          <w:iCs/>
          <w:sz w:val="28"/>
          <w:szCs w:val="28"/>
          <w:lang w:val="kk-KZ"/>
        </w:rPr>
      </w:pPr>
      <w:r w:rsidRPr="006464DC">
        <w:rPr>
          <w:rFonts w:cs="Times New Roman"/>
          <w:position w:val="-24"/>
          <w:sz w:val="28"/>
          <w:szCs w:val="28"/>
        </w:rPr>
        <w:object w:dxaOrig="2980" w:dyaOrig="620">
          <v:shape id="_x0000_i1160" type="#_x0000_t75" style="width:149.25pt;height:30.75pt" o:ole="" filled="t">
            <v:fill color2="black"/>
            <v:imagedata r:id="rId341" o:title=""/>
          </v:shape>
          <o:OLEObject Type="Embed" ProgID="Equation.3" ShapeID="_x0000_i1160" DrawAspect="Content" ObjectID="_1570012005" r:id="rId342"/>
        </w:object>
      </w:r>
    </w:p>
    <w:p w:rsidR="00A24F0D" w:rsidRPr="006464DC" w:rsidRDefault="00A24F0D" w:rsidP="00A24F0D">
      <w:pPr>
        <w:pStyle w:val="a6"/>
        <w:ind w:firstLine="705"/>
        <w:jc w:val="both"/>
        <w:rPr>
          <w:sz w:val="28"/>
          <w:szCs w:val="28"/>
          <w:lang w:val="kk-KZ"/>
        </w:rPr>
      </w:pPr>
      <w:r w:rsidRPr="006464DC">
        <w:rPr>
          <w:iCs/>
          <w:sz w:val="28"/>
          <w:szCs w:val="28"/>
          <w:lang w:val="kk-KZ"/>
        </w:rPr>
        <w:t xml:space="preserve">Алым мен бөлгішті </w:t>
      </w:r>
      <w:r w:rsidRPr="006464DC">
        <w:rPr>
          <w:sz w:val="28"/>
          <w:szCs w:val="28"/>
          <w:lang w:val="kk-KZ"/>
        </w:rPr>
        <w:t>L-ге бөліп, бұлайша жаза аламыз:</w:t>
      </w:r>
    </w:p>
    <w:p w:rsidR="00A24F0D" w:rsidRPr="006464DC" w:rsidRDefault="00A24F0D" w:rsidP="00A24F0D">
      <w:pPr>
        <w:pStyle w:val="210"/>
        <w:jc w:val="center"/>
        <w:rPr>
          <w:rFonts w:cs="Times New Roman"/>
          <w:iCs/>
          <w:sz w:val="28"/>
          <w:szCs w:val="28"/>
          <w:lang w:val="kk-KZ"/>
        </w:rPr>
      </w:pPr>
      <w:r w:rsidRPr="006464DC">
        <w:rPr>
          <w:rFonts w:cs="Times New Roman"/>
          <w:position w:val="-24"/>
          <w:sz w:val="28"/>
          <w:szCs w:val="28"/>
        </w:rPr>
        <w:object w:dxaOrig="4560" w:dyaOrig="620">
          <v:shape id="_x0000_i1161" type="#_x0000_t75" style="width:228pt;height:30.75pt" o:ole="" filled="t">
            <v:fill color2="black"/>
            <v:imagedata r:id="rId343" o:title=""/>
          </v:shape>
          <o:OLEObject Type="Embed" ProgID="Equation.3" ShapeID="_x0000_i1161" DrawAspect="Content" ObjectID="_1570012006" r:id="rId344"/>
        </w:object>
      </w:r>
      <w:r w:rsidRPr="006464DC">
        <w:rPr>
          <w:rFonts w:cs="Times New Roman"/>
          <w:iCs/>
          <w:sz w:val="28"/>
          <w:szCs w:val="28"/>
          <w:lang w:val="kk-KZ"/>
        </w:rPr>
        <w:t>.</w:t>
      </w:r>
    </w:p>
    <w:p w:rsidR="00123BA4" w:rsidRPr="006464DC" w:rsidRDefault="00123BA4" w:rsidP="00A24F0D">
      <w:pPr>
        <w:pStyle w:val="210"/>
        <w:ind w:firstLine="705"/>
        <w:rPr>
          <w:rFonts w:cs="Times New Roman"/>
          <w:sz w:val="28"/>
          <w:szCs w:val="28"/>
          <w:lang w:val="kk-KZ"/>
        </w:rPr>
      </w:pPr>
    </w:p>
    <w:p w:rsidR="00A24F0D" w:rsidRPr="006464DC" w:rsidRDefault="00A24F0D" w:rsidP="00A24F0D">
      <w:pPr>
        <w:pStyle w:val="210"/>
        <w:ind w:firstLine="705"/>
        <w:rPr>
          <w:rFonts w:cs="Times New Roman"/>
          <w:sz w:val="28"/>
          <w:szCs w:val="28"/>
          <w:lang w:val="kk-KZ"/>
        </w:rPr>
      </w:pPr>
      <w:r w:rsidRPr="006464DC">
        <w:rPr>
          <w:rFonts w:cs="Times New Roman"/>
          <w:sz w:val="28"/>
          <w:szCs w:val="28"/>
          <w:lang w:val="kk-KZ"/>
        </w:rPr>
        <w:t>Шегінде ∆k нөлге ұмтыл</w:t>
      </w:r>
      <w:r w:rsidR="00AD11F3">
        <w:rPr>
          <w:rFonts w:cs="Times New Roman"/>
          <w:sz w:val="28"/>
          <w:szCs w:val="28"/>
          <w:lang w:val="kk-KZ"/>
        </w:rPr>
        <w:t>а</w:t>
      </w:r>
      <w:r w:rsidRPr="006464DC">
        <w:rPr>
          <w:rFonts w:cs="Times New Roman"/>
          <w:sz w:val="28"/>
          <w:szCs w:val="28"/>
          <w:lang w:val="kk-KZ"/>
        </w:rPr>
        <w:t>ды, капиталдың шекті өнімі f(k) өндірістік функцияның туындысына тең екендігін аламыз, яғни МР</w:t>
      </w:r>
      <w:r w:rsidRPr="006464DC">
        <w:rPr>
          <w:rFonts w:cs="Times New Roman"/>
          <w:sz w:val="28"/>
          <w:szCs w:val="28"/>
          <w:vertAlign w:val="subscript"/>
          <w:lang w:val="kk-KZ"/>
        </w:rPr>
        <w:t xml:space="preserve">К  </w:t>
      </w:r>
      <w:r w:rsidRPr="006464DC">
        <w:rPr>
          <w:rFonts w:cs="Times New Roman"/>
          <w:sz w:val="28"/>
          <w:szCs w:val="28"/>
          <w:lang w:val="kk-KZ"/>
        </w:rPr>
        <w:t>= f ´(k). Туындының геометриялық мағынасына сәйкес мынадай қорытындыға келеміз: капиталдың шектік өнімі өндірістік функция графигін</w:t>
      </w:r>
      <w:r w:rsidR="00AD11F3">
        <w:rPr>
          <w:rFonts w:cs="Times New Roman"/>
          <w:sz w:val="28"/>
          <w:szCs w:val="28"/>
          <w:lang w:val="kk-KZ"/>
        </w:rPr>
        <w:t>е</w:t>
      </w:r>
      <w:r w:rsidRPr="006464DC">
        <w:rPr>
          <w:rFonts w:cs="Times New Roman"/>
          <w:sz w:val="28"/>
          <w:szCs w:val="28"/>
          <w:lang w:val="kk-KZ"/>
        </w:rPr>
        <w:t xml:space="preserve"> жанасып өтетін сызықтың көлбеуіне (бұрыштық коэффициентіне) тең (8.2 сурет).</w:t>
      </w:r>
    </w:p>
    <w:p w:rsidR="00795F3B" w:rsidRPr="006464DC" w:rsidRDefault="00EC1592" w:rsidP="006061E9">
      <w:pPr>
        <w:pStyle w:val="210"/>
        <w:ind w:firstLine="705"/>
        <w:jc w:val="center"/>
        <w:rPr>
          <w:rFonts w:cs="Times New Roman"/>
          <w:sz w:val="28"/>
          <w:szCs w:val="28"/>
          <w:lang w:val="kk-KZ"/>
        </w:rPr>
      </w:pPr>
      <w:r w:rsidRPr="006464DC">
        <w:rPr>
          <w:rFonts w:cs="Times New Roman"/>
          <w:noProof/>
          <w:sz w:val="28"/>
          <w:szCs w:val="28"/>
          <w:lang w:eastAsia="ru-RU"/>
        </w:rPr>
        <w:drawing>
          <wp:inline distT="0" distB="0" distL="0" distR="0" wp14:anchorId="1178C499" wp14:editId="611AD31C">
            <wp:extent cx="3210560" cy="2124075"/>
            <wp:effectExtent l="0" t="0" r="8890" b="9525"/>
            <wp:docPr id="2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5" cstate="print"/>
                    <a:srcRect l="30275" t="52983" r="31367" b="21680"/>
                    <a:stretch>
                      <a:fillRect/>
                    </a:stretch>
                  </pic:blipFill>
                  <pic:spPr bwMode="auto">
                    <a:xfrm>
                      <a:off x="0" y="0"/>
                      <a:ext cx="3211001" cy="2124367"/>
                    </a:xfrm>
                    <a:prstGeom prst="rect">
                      <a:avLst/>
                    </a:prstGeom>
                    <a:noFill/>
                    <a:ln w="9525">
                      <a:noFill/>
                      <a:miter lim="800000"/>
                      <a:headEnd/>
                      <a:tailEnd/>
                    </a:ln>
                  </pic:spPr>
                </pic:pic>
              </a:graphicData>
            </a:graphic>
          </wp:inline>
        </w:drawing>
      </w:r>
    </w:p>
    <w:p w:rsidR="009F690B" w:rsidRPr="006464DC" w:rsidRDefault="009F690B" w:rsidP="006061E9">
      <w:pPr>
        <w:pStyle w:val="210"/>
        <w:ind w:firstLine="705"/>
        <w:jc w:val="center"/>
        <w:rPr>
          <w:rFonts w:cs="Times New Roman"/>
          <w:sz w:val="28"/>
          <w:szCs w:val="28"/>
          <w:lang w:val="kk-KZ"/>
        </w:rPr>
      </w:pPr>
    </w:p>
    <w:p w:rsidR="00795F3B" w:rsidRDefault="00795F3B" w:rsidP="006061E9">
      <w:pPr>
        <w:pStyle w:val="210"/>
        <w:ind w:firstLine="705"/>
        <w:jc w:val="center"/>
        <w:rPr>
          <w:rFonts w:cs="Times New Roman"/>
          <w:sz w:val="28"/>
          <w:szCs w:val="28"/>
          <w:lang w:val="kk-KZ"/>
        </w:rPr>
      </w:pPr>
      <w:r w:rsidRPr="006464DC">
        <w:rPr>
          <w:rFonts w:cs="Times New Roman"/>
          <w:sz w:val="28"/>
          <w:szCs w:val="28"/>
          <w:lang w:val="kk-KZ"/>
        </w:rPr>
        <w:t>8.2</w:t>
      </w:r>
      <w:r w:rsidR="00A24F0D" w:rsidRPr="006464DC">
        <w:rPr>
          <w:rFonts w:cs="Times New Roman"/>
          <w:sz w:val="28"/>
          <w:szCs w:val="28"/>
          <w:lang w:val="kk-KZ"/>
        </w:rPr>
        <w:t>-</w:t>
      </w:r>
      <w:r w:rsidRPr="006464DC">
        <w:rPr>
          <w:rFonts w:cs="Times New Roman"/>
          <w:sz w:val="28"/>
          <w:szCs w:val="28"/>
          <w:lang w:val="kk-KZ"/>
        </w:rPr>
        <w:t xml:space="preserve">сурет. Өндірістік функция </w:t>
      </w:r>
    </w:p>
    <w:p w:rsidR="00AD11F3" w:rsidRPr="006464DC" w:rsidRDefault="00AD11F3" w:rsidP="006061E9">
      <w:pPr>
        <w:pStyle w:val="210"/>
        <w:ind w:firstLine="705"/>
        <w:jc w:val="center"/>
        <w:rPr>
          <w:rFonts w:cs="Times New Roman"/>
          <w:sz w:val="28"/>
          <w:szCs w:val="28"/>
          <w:lang w:val="kk-KZ"/>
        </w:rPr>
      </w:pPr>
    </w:p>
    <w:p w:rsidR="00795F3B" w:rsidRPr="006464DC" w:rsidRDefault="00795F3B" w:rsidP="006061E9">
      <w:pPr>
        <w:pStyle w:val="210"/>
        <w:ind w:firstLine="703"/>
        <w:rPr>
          <w:rFonts w:cs="Times New Roman"/>
          <w:iCs/>
          <w:sz w:val="28"/>
          <w:szCs w:val="28"/>
          <w:lang w:val="kk-KZ"/>
        </w:rPr>
      </w:pPr>
      <w:r w:rsidRPr="006464DC">
        <w:rPr>
          <w:rFonts w:cs="Times New Roman"/>
          <w:iCs/>
          <w:sz w:val="28"/>
          <w:szCs w:val="28"/>
          <w:lang w:val="kk-KZ"/>
        </w:rPr>
        <w:t>Жабық экономикада таза экспорт нөлге тең, сондықтан мұнда негізгі макроэкономикалық теңдікті келесі түрде жазамыз:</w:t>
      </w:r>
    </w:p>
    <w:p w:rsidR="00A24F0D" w:rsidRPr="006464DC" w:rsidRDefault="00A24F0D" w:rsidP="006061E9">
      <w:pPr>
        <w:pStyle w:val="210"/>
        <w:ind w:firstLine="703"/>
        <w:jc w:val="center"/>
        <w:rPr>
          <w:rFonts w:cs="Times New Roman"/>
          <w:sz w:val="28"/>
          <w:szCs w:val="28"/>
          <w:lang w:val="kk-KZ"/>
        </w:rPr>
      </w:pPr>
    </w:p>
    <w:p w:rsidR="00795F3B" w:rsidRPr="006464DC" w:rsidRDefault="00A24F0D" w:rsidP="00A24F0D">
      <w:pPr>
        <w:pStyle w:val="210"/>
        <w:jc w:val="center"/>
        <w:rPr>
          <w:rFonts w:cs="Times New Roman"/>
          <w:i/>
          <w:iCs/>
          <w:sz w:val="28"/>
          <w:szCs w:val="28"/>
          <w:lang w:val="kk-KZ"/>
        </w:rPr>
      </w:pPr>
      <w:r w:rsidRPr="006464DC">
        <w:rPr>
          <w:rFonts w:cs="Times New Roman"/>
          <w:i/>
          <w:position w:val="-1"/>
          <w:sz w:val="28"/>
          <w:szCs w:val="28"/>
        </w:rPr>
        <w:object w:dxaOrig="864" w:dyaOrig="265">
          <v:shape id="_x0000_i1162" type="#_x0000_t75" style="width:46.5pt;height:14.25pt" o:ole="" filled="t">
            <v:fill color2="black"/>
            <v:imagedata r:id="rId346" o:title=""/>
          </v:shape>
          <o:OLEObject Type="Embed" ProgID="Equation.3" ShapeID="_x0000_i1162" DrawAspect="Content" ObjectID="_1570012007" r:id="rId347"/>
        </w:object>
      </w:r>
      <w:r w:rsidR="00795F3B" w:rsidRPr="006464DC">
        <w:rPr>
          <w:rFonts w:cs="Times New Roman"/>
          <w:i/>
          <w:iCs/>
          <w:sz w:val="28"/>
          <w:szCs w:val="28"/>
          <w:lang w:val="kk-KZ"/>
        </w:rPr>
        <w:t>,</w:t>
      </w:r>
    </w:p>
    <w:p w:rsidR="00795F3B" w:rsidRPr="006464DC" w:rsidRDefault="00795F3B" w:rsidP="006061E9">
      <w:pPr>
        <w:pStyle w:val="210"/>
        <w:ind w:firstLine="703"/>
        <w:rPr>
          <w:rFonts w:cs="Times New Roman"/>
          <w:iCs/>
          <w:sz w:val="28"/>
          <w:szCs w:val="28"/>
          <w:lang w:val="kk-KZ"/>
        </w:rPr>
      </w:pPr>
      <w:r w:rsidRPr="006464DC">
        <w:rPr>
          <w:rFonts w:cs="Times New Roman"/>
          <w:iCs/>
          <w:sz w:val="28"/>
          <w:szCs w:val="28"/>
          <w:lang w:val="kk-KZ"/>
        </w:rPr>
        <w:t>яғни өндірілген ұлттық өнімнің барлығы С тұтыну мен І инвестицияларға бөлінеді. С тұтыну құрамына мемлекеттік тұтыну да, мемлекеттік сатып алулар да енеді. Бұл теңдіктің екі бөлігін L жұмысшылар санына бөлейік. Сонда бір жұмысшыға шаққандағы шығарылымның у бір жұмысшыға шаққандағы тұтыну c=C/L мен бір жұмысшыға шаққандағы инвестицияларға i=I/L</w:t>
      </w:r>
      <w:r w:rsidR="000E7F16" w:rsidRPr="006464DC">
        <w:rPr>
          <w:rFonts w:cs="Times New Roman"/>
          <w:iCs/>
          <w:sz w:val="28"/>
          <w:szCs w:val="28"/>
          <w:lang w:val="kk-KZ"/>
        </w:rPr>
        <w:t xml:space="preserve"> бөлінетініне келеміз</w:t>
      </w:r>
      <w:r w:rsidR="00123BA4" w:rsidRPr="006464DC">
        <w:rPr>
          <w:rFonts w:cs="Times New Roman"/>
          <w:iCs/>
          <w:sz w:val="28"/>
          <w:szCs w:val="28"/>
          <w:lang w:val="kk-KZ"/>
        </w:rPr>
        <w:t xml:space="preserve"> </w:t>
      </w:r>
      <w:r w:rsidR="00123BA4" w:rsidRPr="006464DC">
        <w:rPr>
          <w:rFonts w:cs="Times New Roman"/>
          <w:sz w:val="28"/>
          <w:szCs w:val="28"/>
          <w:lang w:val="kk-KZ"/>
        </w:rPr>
        <w:t>(8.3 сурет)</w:t>
      </w:r>
      <w:r w:rsidR="000E7F16" w:rsidRPr="006464DC">
        <w:rPr>
          <w:rFonts w:cs="Times New Roman"/>
          <w:iCs/>
          <w:sz w:val="28"/>
          <w:szCs w:val="28"/>
          <w:lang w:val="kk-KZ"/>
        </w:rPr>
        <w:t>:</w:t>
      </w:r>
    </w:p>
    <w:p w:rsidR="00795F3B" w:rsidRPr="006464DC" w:rsidRDefault="00795F3B" w:rsidP="006061E9">
      <w:pPr>
        <w:pStyle w:val="210"/>
        <w:ind w:firstLine="703"/>
        <w:jc w:val="center"/>
        <w:rPr>
          <w:rFonts w:cs="Times New Roman"/>
          <w:i/>
          <w:sz w:val="28"/>
          <w:szCs w:val="28"/>
          <w:lang w:val="kk-KZ"/>
        </w:rPr>
      </w:pPr>
      <w:r w:rsidRPr="006464DC">
        <w:rPr>
          <w:rFonts w:cs="Times New Roman"/>
          <w:i/>
          <w:sz w:val="28"/>
          <w:szCs w:val="28"/>
          <w:lang w:val="kk-KZ"/>
        </w:rPr>
        <w:t>y = c + i</w:t>
      </w:r>
    </w:p>
    <w:p w:rsidR="00123BA4" w:rsidRPr="006464DC" w:rsidRDefault="00123BA4" w:rsidP="006061E9">
      <w:pPr>
        <w:pStyle w:val="210"/>
        <w:ind w:firstLine="703"/>
        <w:rPr>
          <w:rFonts w:cs="Times New Roman"/>
          <w:sz w:val="28"/>
          <w:szCs w:val="28"/>
          <w:lang w:val="kk-KZ"/>
        </w:rPr>
      </w:pPr>
    </w:p>
    <w:p w:rsidR="00123BA4" w:rsidRPr="006464DC" w:rsidRDefault="00123BA4" w:rsidP="006061E9">
      <w:pPr>
        <w:pStyle w:val="210"/>
        <w:ind w:firstLine="703"/>
        <w:rPr>
          <w:rFonts w:cs="Times New Roman"/>
          <w:sz w:val="28"/>
          <w:szCs w:val="28"/>
          <w:lang w:val="kk-KZ"/>
        </w:rPr>
      </w:pPr>
      <w:r w:rsidRPr="006464DC">
        <w:rPr>
          <w:rFonts w:cs="Times New Roman"/>
          <w:noProof/>
          <w:sz w:val="28"/>
          <w:szCs w:val="28"/>
          <w:lang w:eastAsia="ru-RU"/>
        </w:rPr>
        <w:drawing>
          <wp:inline distT="0" distB="0" distL="0" distR="0" wp14:anchorId="5D5DC56C" wp14:editId="716BB0D9">
            <wp:extent cx="2857500" cy="17145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8" cstate="print"/>
                    <a:srcRect l="25064" t="25555" r="26836" b="36134"/>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123BA4" w:rsidRPr="006464DC" w:rsidRDefault="00123BA4" w:rsidP="006061E9">
      <w:pPr>
        <w:pStyle w:val="210"/>
        <w:ind w:firstLine="703"/>
        <w:rPr>
          <w:rFonts w:cs="Times New Roman"/>
          <w:sz w:val="28"/>
          <w:szCs w:val="28"/>
          <w:lang w:val="kk-KZ"/>
        </w:rPr>
      </w:pPr>
    </w:p>
    <w:p w:rsidR="00123BA4" w:rsidRPr="006464DC" w:rsidRDefault="00123BA4" w:rsidP="00123BA4">
      <w:pPr>
        <w:pStyle w:val="210"/>
        <w:jc w:val="center"/>
        <w:rPr>
          <w:rFonts w:cs="Times New Roman"/>
          <w:sz w:val="28"/>
          <w:szCs w:val="28"/>
          <w:lang w:val="kk-KZ"/>
        </w:rPr>
      </w:pPr>
      <w:r w:rsidRPr="006464DC">
        <w:rPr>
          <w:rFonts w:cs="Times New Roman"/>
          <w:sz w:val="28"/>
          <w:szCs w:val="28"/>
          <w:lang w:val="kk-KZ"/>
        </w:rPr>
        <w:t xml:space="preserve">8.3-сурет. Бір жұмысшыға шаққандағы шығарылымның </w:t>
      </w:r>
    </w:p>
    <w:p w:rsidR="00123BA4" w:rsidRDefault="00123BA4" w:rsidP="00123BA4">
      <w:pPr>
        <w:pStyle w:val="210"/>
        <w:jc w:val="center"/>
        <w:rPr>
          <w:rFonts w:cs="Times New Roman"/>
          <w:sz w:val="28"/>
          <w:szCs w:val="28"/>
          <w:lang w:val="kk-KZ"/>
        </w:rPr>
      </w:pPr>
      <w:r w:rsidRPr="006464DC">
        <w:rPr>
          <w:rFonts w:cs="Times New Roman"/>
          <w:sz w:val="28"/>
          <w:szCs w:val="28"/>
          <w:lang w:val="kk-KZ"/>
        </w:rPr>
        <w:t>тұтыну мен қорлануға бөлінуі</w:t>
      </w:r>
    </w:p>
    <w:p w:rsidR="009526A8" w:rsidRPr="006464DC" w:rsidRDefault="009526A8" w:rsidP="00123BA4">
      <w:pPr>
        <w:pStyle w:val="210"/>
        <w:jc w:val="center"/>
        <w:rPr>
          <w:rFonts w:cs="Times New Roman"/>
          <w:sz w:val="28"/>
          <w:szCs w:val="28"/>
          <w:lang w:val="kk-KZ"/>
        </w:rPr>
      </w:pPr>
    </w:p>
    <w:p w:rsidR="00795F3B" w:rsidRPr="006464DC" w:rsidRDefault="00795F3B" w:rsidP="006061E9">
      <w:pPr>
        <w:pStyle w:val="210"/>
        <w:ind w:firstLine="703"/>
        <w:rPr>
          <w:rFonts w:cs="Times New Roman"/>
          <w:sz w:val="28"/>
          <w:szCs w:val="28"/>
          <w:lang w:val="kk-KZ"/>
        </w:rPr>
      </w:pPr>
      <w:r w:rsidRPr="006464DC">
        <w:rPr>
          <w:rFonts w:cs="Times New Roman"/>
          <w:i/>
          <w:sz w:val="28"/>
          <w:szCs w:val="28"/>
          <w:lang w:val="kk-KZ"/>
        </w:rPr>
        <w:t>s = i / y</w:t>
      </w:r>
      <w:r w:rsidRPr="006464DC">
        <w:rPr>
          <w:rFonts w:cs="Times New Roman"/>
          <w:sz w:val="28"/>
          <w:szCs w:val="28"/>
          <w:lang w:val="kk-KZ"/>
        </w:rPr>
        <w:t xml:space="preserve"> қатынасы </w:t>
      </w:r>
      <w:r w:rsidRPr="006464DC">
        <w:rPr>
          <w:rFonts w:cs="Times New Roman"/>
          <w:i/>
          <w:sz w:val="28"/>
          <w:szCs w:val="28"/>
          <w:lang w:val="kk-KZ"/>
        </w:rPr>
        <w:t>қорлану мөлшерлемесі (нормасы</w:t>
      </w:r>
      <w:r w:rsidRPr="006464DC">
        <w:rPr>
          <w:rFonts w:cs="Times New Roman"/>
          <w:sz w:val="28"/>
          <w:szCs w:val="28"/>
          <w:lang w:val="kk-KZ"/>
        </w:rPr>
        <w:t>) деп аталады. Ол шығарылымның қандай үлесі қорлануға жұмса</w:t>
      </w:r>
      <w:r w:rsidR="00A24F0D" w:rsidRPr="006464DC">
        <w:rPr>
          <w:rFonts w:cs="Times New Roman"/>
          <w:sz w:val="28"/>
          <w:szCs w:val="28"/>
          <w:lang w:val="kk-KZ"/>
        </w:rPr>
        <w:softHyphen/>
      </w:r>
      <w:r w:rsidRPr="006464DC">
        <w:rPr>
          <w:rFonts w:cs="Times New Roman"/>
          <w:sz w:val="28"/>
          <w:szCs w:val="28"/>
          <w:lang w:val="kk-KZ"/>
        </w:rPr>
        <w:t xml:space="preserve">латынын көрсетеді. Қорлану нормасының мәні 0 мен 1 шегінде болады. Шығарылым y = f(k) болғандықтан, бір </w:t>
      </w:r>
      <w:r w:rsidRPr="006464DC">
        <w:rPr>
          <w:rFonts w:cs="Times New Roman"/>
          <w:iCs/>
          <w:sz w:val="28"/>
          <w:szCs w:val="28"/>
          <w:lang w:val="kk-KZ"/>
        </w:rPr>
        <w:t>жұмысшыға шаққандағы инвестициялар тең i =</w:t>
      </w:r>
      <w:r w:rsidRPr="006464DC">
        <w:rPr>
          <w:rFonts w:cs="Times New Roman"/>
          <w:sz w:val="28"/>
          <w:szCs w:val="28"/>
          <w:lang w:val="kk-KZ"/>
        </w:rPr>
        <w:t xml:space="preserve"> sf(k), ал тұтыну </w:t>
      </w:r>
      <w:r w:rsidRPr="006464DC">
        <w:rPr>
          <w:rFonts w:cs="Times New Roman"/>
          <w:iCs/>
          <w:sz w:val="28"/>
          <w:szCs w:val="28"/>
          <w:lang w:val="kk-KZ"/>
        </w:rPr>
        <w:t>c = (1 –</w:t>
      </w:r>
      <w:r w:rsidRPr="006464DC">
        <w:rPr>
          <w:rFonts w:cs="Times New Roman"/>
          <w:sz w:val="28"/>
          <w:szCs w:val="28"/>
          <w:lang w:val="kk-KZ"/>
        </w:rPr>
        <w:t xml:space="preserve"> s</w:t>
      </w:r>
      <w:r w:rsidRPr="006464DC">
        <w:rPr>
          <w:rFonts w:cs="Times New Roman"/>
          <w:iCs/>
          <w:sz w:val="28"/>
          <w:szCs w:val="28"/>
          <w:lang w:val="kk-KZ"/>
        </w:rPr>
        <w:t>)</w:t>
      </w:r>
      <w:r w:rsidRPr="006464DC">
        <w:rPr>
          <w:rFonts w:cs="Times New Roman"/>
          <w:sz w:val="28"/>
          <w:szCs w:val="28"/>
          <w:lang w:val="kk-KZ"/>
        </w:rPr>
        <w:t xml:space="preserve"> f(k) болады</w:t>
      </w:r>
      <w:r w:rsidR="00123BA4" w:rsidRPr="006464DC">
        <w:rPr>
          <w:rFonts w:cs="Times New Roman"/>
          <w:sz w:val="28"/>
          <w:szCs w:val="28"/>
          <w:lang w:val="kk-KZ"/>
        </w:rPr>
        <w:t>.</w:t>
      </w:r>
    </w:p>
    <w:p w:rsidR="00123BA4" w:rsidRPr="006464DC" w:rsidRDefault="00123BA4" w:rsidP="00123BA4">
      <w:pPr>
        <w:pStyle w:val="210"/>
        <w:ind w:firstLine="705"/>
        <w:rPr>
          <w:rFonts w:cs="Times New Roman"/>
          <w:sz w:val="28"/>
          <w:szCs w:val="28"/>
          <w:lang w:val="kk-KZ"/>
        </w:rPr>
      </w:pPr>
      <w:r w:rsidRPr="006464DC">
        <w:rPr>
          <w:rFonts w:cs="Times New Roman"/>
          <w:sz w:val="28"/>
          <w:szCs w:val="28"/>
          <w:lang w:val="kk-KZ"/>
        </w:rPr>
        <w:t>Мысалы μ – амортизация нормасы болсын. Ол тозу себебінен жыл сайын шығарылатын капитал үлесі. Жыл сайын К капитал запасы І инвестициялар көлеміне ұлғаяды да, μК тозу мөлшеріне азаяды, яғни капитал запасының өзгеруі</w:t>
      </w:r>
      <w:r w:rsidR="00F01232">
        <w:rPr>
          <w:rFonts w:cs="Times New Roman"/>
          <w:sz w:val="28"/>
          <w:szCs w:val="28"/>
          <w:lang w:val="kk-KZ"/>
        </w:rPr>
        <w:t xml:space="preserve"> мынаған</w:t>
      </w:r>
      <w:r w:rsidRPr="006464DC">
        <w:rPr>
          <w:rFonts w:cs="Times New Roman"/>
          <w:sz w:val="28"/>
          <w:szCs w:val="28"/>
          <w:lang w:val="kk-KZ"/>
        </w:rPr>
        <w:t xml:space="preserve"> тең:</w:t>
      </w:r>
    </w:p>
    <w:p w:rsidR="00123BA4" w:rsidRPr="006464DC" w:rsidRDefault="00123BA4" w:rsidP="00123BA4">
      <w:pPr>
        <w:pStyle w:val="210"/>
        <w:ind w:firstLine="705"/>
        <w:rPr>
          <w:rFonts w:cs="Times New Roman"/>
          <w:sz w:val="28"/>
          <w:szCs w:val="28"/>
          <w:lang w:val="kk-KZ"/>
        </w:rPr>
      </w:pPr>
    </w:p>
    <w:p w:rsidR="00123BA4" w:rsidRPr="006464DC" w:rsidRDefault="00123BA4" w:rsidP="00123BA4">
      <w:pPr>
        <w:pStyle w:val="210"/>
        <w:ind w:firstLine="705"/>
        <w:jc w:val="center"/>
        <w:rPr>
          <w:rFonts w:cs="Times New Roman"/>
          <w:iCs/>
          <w:sz w:val="28"/>
          <w:szCs w:val="28"/>
          <w:lang w:val="kk-KZ"/>
        </w:rPr>
      </w:pPr>
      <w:r w:rsidRPr="006464DC">
        <w:rPr>
          <w:rFonts w:cs="Times New Roman"/>
          <w:position w:val="-1"/>
          <w:sz w:val="28"/>
          <w:szCs w:val="28"/>
        </w:rPr>
        <w:object w:dxaOrig="1263" w:dyaOrig="265">
          <v:shape id="_x0000_i1163" type="#_x0000_t75" style="width:65.25pt;height:14.25pt" o:ole="" filled="t">
            <v:fill color2="black"/>
            <v:imagedata r:id="rId349" o:title=""/>
          </v:shape>
          <o:OLEObject Type="Embed" ProgID="Equation.3" ShapeID="_x0000_i1163" DrawAspect="Content" ObjectID="_1570012008" r:id="rId350"/>
        </w:object>
      </w:r>
      <w:r w:rsidRPr="006464DC">
        <w:rPr>
          <w:rFonts w:cs="Times New Roman"/>
          <w:iCs/>
          <w:sz w:val="28"/>
          <w:szCs w:val="28"/>
          <w:lang w:val="kk-KZ"/>
        </w:rPr>
        <w:t>.</w:t>
      </w: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Мұны жұмысшылар санына бөліп, Солоу моделінің басты теңдеуін аламыз:</w:t>
      </w:r>
    </w:p>
    <w:p w:rsidR="00795F3B" w:rsidRPr="006464DC" w:rsidRDefault="00123BA4" w:rsidP="006061E9">
      <w:pPr>
        <w:pStyle w:val="210"/>
        <w:tabs>
          <w:tab w:val="left" w:pos="720"/>
        </w:tabs>
        <w:ind w:firstLine="705"/>
        <w:jc w:val="center"/>
        <w:rPr>
          <w:rFonts w:cs="Times New Roman"/>
          <w:i/>
          <w:iCs/>
          <w:sz w:val="28"/>
          <w:szCs w:val="28"/>
          <w:lang w:val="kk-KZ"/>
        </w:rPr>
      </w:pPr>
      <w:r w:rsidRPr="006464DC">
        <w:rPr>
          <w:rFonts w:cs="Times New Roman"/>
          <w:i/>
          <w:sz w:val="28"/>
          <w:szCs w:val="28"/>
        </w:rPr>
        <w:t>Δ</w:t>
      </w:r>
      <w:r w:rsidR="00795F3B" w:rsidRPr="006464DC">
        <w:rPr>
          <w:rFonts w:cs="Times New Roman"/>
          <w:i/>
          <w:iCs/>
          <w:sz w:val="28"/>
          <w:szCs w:val="28"/>
          <w:lang w:val="kk-KZ"/>
        </w:rPr>
        <w:t>k  =  sf(k)  -</w:t>
      </w:r>
      <w:r w:rsidRPr="006464DC">
        <w:rPr>
          <w:rFonts w:cs="Times New Roman"/>
          <w:i/>
          <w:iCs/>
          <w:sz w:val="28"/>
          <w:szCs w:val="28"/>
          <w:lang w:val="kk-KZ"/>
        </w:rPr>
        <w:t xml:space="preserve"> µ</w:t>
      </w:r>
      <w:r w:rsidR="00795F3B" w:rsidRPr="006464DC">
        <w:rPr>
          <w:rFonts w:cs="Times New Roman"/>
          <w:i/>
          <w:iCs/>
          <w:sz w:val="28"/>
          <w:szCs w:val="28"/>
          <w:vertAlign w:val="superscript"/>
          <w:lang w:val="kk-KZ"/>
        </w:rPr>
        <w:t xml:space="preserve">. </w:t>
      </w:r>
      <w:r w:rsidR="000E7F16" w:rsidRPr="006464DC">
        <w:rPr>
          <w:rFonts w:cs="Times New Roman"/>
          <w:i/>
          <w:iCs/>
          <w:sz w:val="28"/>
          <w:szCs w:val="28"/>
          <w:lang w:val="kk-KZ"/>
        </w:rPr>
        <w:t>k</w:t>
      </w:r>
      <w:r w:rsidR="00795F3B" w:rsidRPr="006464DC">
        <w:rPr>
          <w:rFonts w:cs="Times New Roman"/>
          <w:i/>
          <w:iCs/>
          <w:sz w:val="28"/>
          <w:szCs w:val="28"/>
          <w:lang w:val="kk-KZ"/>
        </w:rPr>
        <w:t>.</w:t>
      </w:r>
    </w:p>
    <w:p w:rsidR="00123BA4" w:rsidRPr="006464DC" w:rsidRDefault="00123BA4" w:rsidP="006061E9">
      <w:pPr>
        <w:pStyle w:val="210"/>
        <w:tabs>
          <w:tab w:val="left" w:pos="720"/>
        </w:tabs>
        <w:ind w:firstLine="705"/>
        <w:jc w:val="center"/>
        <w:rPr>
          <w:rFonts w:cs="Times New Roman"/>
          <w:iCs/>
          <w:sz w:val="28"/>
          <w:szCs w:val="28"/>
          <w:lang w:val="kk-KZ"/>
        </w:rPr>
      </w:pPr>
    </w:p>
    <w:p w:rsidR="00795F3B" w:rsidRPr="006464DC" w:rsidRDefault="00795F3B" w:rsidP="006061E9">
      <w:pPr>
        <w:pStyle w:val="210"/>
        <w:tabs>
          <w:tab w:val="left" w:pos="720"/>
        </w:tabs>
        <w:ind w:firstLine="705"/>
        <w:rPr>
          <w:rFonts w:cs="Times New Roman"/>
          <w:iCs/>
          <w:sz w:val="28"/>
          <w:szCs w:val="28"/>
          <w:lang w:val="kk-KZ"/>
        </w:rPr>
      </w:pPr>
      <w:r w:rsidRPr="006464DC">
        <w:rPr>
          <w:rFonts w:cs="Times New Roman"/>
          <w:iCs/>
          <w:sz w:val="28"/>
          <w:szCs w:val="28"/>
          <w:lang w:val="kk-KZ"/>
        </w:rPr>
        <w:t>Ол таңдалған қорлану нормасына байланысты капиталмен қаруланудың бір жыл аралығындағы өзгеруін анықтайды.</w:t>
      </w:r>
    </w:p>
    <w:p w:rsidR="00795F3B" w:rsidRPr="006464DC" w:rsidRDefault="00795F3B" w:rsidP="006061E9">
      <w:pPr>
        <w:pStyle w:val="210"/>
        <w:tabs>
          <w:tab w:val="left" w:pos="720"/>
        </w:tabs>
        <w:ind w:firstLine="705"/>
        <w:rPr>
          <w:rFonts w:cs="Times New Roman"/>
          <w:i/>
          <w:iCs/>
          <w:sz w:val="28"/>
          <w:szCs w:val="28"/>
          <w:lang w:val="kk-KZ"/>
        </w:rPr>
      </w:pPr>
      <w:r w:rsidRPr="006464DC">
        <w:rPr>
          <w:rFonts w:cs="Times New Roman"/>
          <w:i/>
          <w:iCs/>
          <w:sz w:val="28"/>
          <w:szCs w:val="28"/>
          <w:lang w:val="kk-KZ"/>
        </w:rPr>
        <w:t>Р. Солоу моделіндегі технологиялық өзгерістер.</w:t>
      </w:r>
    </w:p>
    <w:p w:rsidR="00795F3B" w:rsidRPr="006464DC" w:rsidRDefault="00795F3B" w:rsidP="006061E9">
      <w:pPr>
        <w:pStyle w:val="210"/>
        <w:tabs>
          <w:tab w:val="left" w:pos="720"/>
        </w:tabs>
        <w:ind w:firstLine="705"/>
        <w:rPr>
          <w:rFonts w:cs="Times New Roman"/>
          <w:iCs/>
          <w:sz w:val="28"/>
          <w:szCs w:val="28"/>
          <w:lang w:val="kk-KZ"/>
        </w:rPr>
      </w:pPr>
      <w:r w:rsidRPr="006464DC">
        <w:rPr>
          <w:rFonts w:cs="Times New Roman"/>
          <w:iCs/>
          <w:sz w:val="28"/>
          <w:szCs w:val="28"/>
          <w:lang w:val="kk-KZ"/>
        </w:rPr>
        <w:t>Экономикалық өсу капиталмен жабдықтауды ұлғайту есебінен емес, ғылыми-техникалық прогресстің есебінен жүзеге асырылу керек деген ой Р.Солоу м</w:t>
      </w:r>
      <w:r w:rsidR="000E7F16" w:rsidRPr="006464DC">
        <w:rPr>
          <w:rFonts w:cs="Times New Roman"/>
          <w:iCs/>
          <w:sz w:val="28"/>
          <w:szCs w:val="28"/>
          <w:lang w:val="kk-KZ"/>
        </w:rPr>
        <w:t xml:space="preserve">оделінде </w:t>
      </w:r>
      <w:r w:rsidR="00F01232">
        <w:rPr>
          <w:rFonts w:cs="Times New Roman"/>
          <w:iCs/>
          <w:sz w:val="28"/>
          <w:szCs w:val="28"/>
          <w:lang w:val="kk-KZ"/>
        </w:rPr>
        <w:t>өзекті</w:t>
      </w:r>
      <w:r w:rsidR="000E7F16" w:rsidRPr="006464DC">
        <w:rPr>
          <w:rFonts w:cs="Times New Roman"/>
          <w:iCs/>
          <w:sz w:val="28"/>
          <w:szCs w:val="28"/>
          <w:lang w:val="kk-KZ"/>
        </w:rPr>
        <w:t xml:space="preserve"> болып табылады.</w:t>
      </w:r>
    </w:p>
    <w:p w:rsidR="00795F3B" w:rsidRPr="006464DC" w:rsidRDefault="00795F3B" w:rsidP="006061E9">
      <w:pPr>
        <w:pStyle w:val="210"/>
        <w:tabs>
          <w:tab w:val="left" w:pos="720"/>
        </w:tabs>
        <w:ind w:firstLine="705"/>
        <w:rPr>
          <w:rFonts w:cs="Times New Roman"/>
          <w:iCs/>
          <w:sz w:val="28"/>
          <w:szCs w:val="28"/>
          <w:lang w:val="kk-KZ"/>
        </w:rPr>
      </w:pPr>
      <w:r w:rsidRPr="006464DC">
        <w:rPr>
          <w:rFonts w:cs="Times New Roman"/>
          <w:iCs/>
          <w:sz w:val="28"/>
          <w:szCs w:val="28"/>
          <w:lang w:val="kk-KZ"/>
        </w:rPr>
        <w:t>Сонымен, моделге техникалық прогресстің енгізілуі алғашқы өндірістік функцияны өзгертеді:</w:t>
      </w:r>
    </w:p>
    <w:p w:rsidR="00A24F0D" w:rsidRPr="00F01232" w:rsidRDefault="00A24F0D" w:rsidP="006061E9">
      <w:pPr>
        <w:pStyle w:val="210"/>
        <w:tabs>
          <w:tab w:val="left" w:pos="720"/>
        </w:tabs>
        <w:ind w:firstLine="705"/>
        <w:rPr>
          <w:rFonts w:cs="Times New Roman"/>
          <w:iCs/>
          <w:sz w:val="16"/>
          <w:szCs w:val="16"/>
          <w:lang w:val="kk-KZ"/>
        </w:rPr>
      </w:pPr>
    </w:p>
    <w:p w:rsidR="00795F3B" w:rsidRPr="006464DC" w:rsidRDefault="00C351CD" w:rsidP="006061E9">
      <w:pPr>
        <w:pStyle w:val="210"/>
        <w:tabs>
          <w:tab w:val="left" w:pos="720"/>
        </w:tabs>
        <w:ind w:firstLine="705"/>
        <w:jc w:val="center"/>
        <w:rPr>
          <w:rFonts w:cs="Times New Roman"/>
          <w:i/>
          <w:iCs/>
          <w:sz w:val="28"/>
          <w:szCs w:val="28"/>
          <w:lang w:val="kk-KZ"/>
        </w:rPr>
      </w:pPr>
      <w:r w:rsidRPr="006464DC">
        <w:rPr>
          <w:rFonts w:cs="Times New Roman"/>
          <w:i/>
          <w:position w:val="-10"/>
          <w:sz w:val="28"/>
          <w:szCs w:val="28"/>
        </w:rPr>
        <w:object w:dxaOrig="1700" w:dyaOrig="360">
          <v:shape id="_x0000_i1164" type="#_x0000_t75" style="width:84.75pt;height:18pt" o:ole="" filled="t">
            <v:fill color2="black"/>
            <v:imagedata r:id="rId351" o:title=""/>
          </v:shape>
          <o:OLEObject Type="Embed" ProgID="Equation.3" ShapeID="_x0000_i1164" DrawAspect="Content" ObjectID="_1570012009" r:id="rId352"/>
        </w:object>
      </w:r>
    </w:p>
    <w:p w:rsidR="00795F3B" w:rsidRPr="006464DC" w:rsidRDefault="000E7F16" w:rsidP="006061E9">
      <w:pPr>
        <w:pStyle w:val="210"/>
        <w:tabs>
          <w:tab w:val="left" w:pos="720"/>
        </w:tabs>
        <w:rPr>
          <w:rFonts w:cs="Times New Roman"/>
          <w:iCs/>
          <w:sz w:val="28"/>
          <w:szCs w:val="28"/>
          <w:lang w:val="kk-KZ"/>
        </w:rPr>
      </w:pPr>
      <w:r w:rsidRPr="006464DC">
        <w:rPr>
          <w:rFonts w:cs="Times New Roman"/>
          <w:iCs/>
          <w:sz w:val="28"/>
          <w:szCs w:val="28"/>
          <w:lang w:val="kk-KZ"/>
        </w:rPr>
        <w:t>м</w:t>
      </w:r>
      <w:r w:rsidR="00795F3B" w:rsidRPr="006464DC">
        <w:rPr>
          <w:rFonts w:cs="Times New Roman"/>
          <w:iCs/>
          <w:sz w:val="28"/>
          <w:szCs w:val="28"/>
          <w:lang w:val="kk-KZ"/>
        </w:rPr>
        <w:t>ұндағы, Т</w:t>
      </w:r>
      <w:r w:rsidR="00795F3B" w:rsidRPr="006464DC">
        <w:rPr>
          <w:rFonts w:cs="Times New Roman"/>
          <w:iCs/>
          <w:sz w:val="28"/>
          <w:szCs w:val="28"/>
          <w:vertAlign w:val="superscript"/>
          <w:lang w:val="kk-KZ"/>
        </w:rPr>
        <w:t>Т</w:t>
      </w:r>
      <w:r w:rsidR="00795F3B" w:rsidRPr="006464DC">
        <w:rPr>
          <w:rFonts w:cs="Times New Roman"/>
          <w:iCs/>
          <w:sz w:val="28"/>
          <w:szCs w:val="28"/>
          <w:lang w:val="kk-KZ"/>
        </w:rPr>
        <w:t xml:space="preserve"> – еңбектің тиімділігін бейнелейтін айнымалы; LT– тиімді еңбек.</w:t>
      </w:r>
    </w:p>
    <w:p w:rsidR="00795F3B" w:rsidRPr="006464DC" w:rsidRDefault="00795F3B" w:rsidP="006061E9">
      <w:pPr>
        <w:pStyle w:val="210"/>
        <w:tabs>
          <w:tab w:val="left" w:pos="720"/>
        </w:tabs>
        <w:ind w:firstLine="705"/>
        <w:rPr>
          <w:rFonts w:cs="Times New Roman"/>
          <w:iCs/>
          <w:sz w:val="28"/>
          <w:szCs w:val="28"/>
          <w:lang w:val="kk-KZ"/>
        </w:rPr>
      </w:pPr>
      <w:r w:rsidRPr="006464DC">
        <w:rPr>
          <w:rFonts w:cs="Times New Roman"/>
          <w:iCs/>
          <w:sz w:val="28"/>
          <w:szCs w:val="28"/>
          <w:lang w:val="kk-KZ"/>
        </w:rPr>
        <w:t>Егер бір қызметкерге деген еңбектің тиімділігі g=0,03 тұрақты қарқынмен өсуде деп ұйғарсақ, әрбір бірліктен қайтарылым 3%-ға артады.</w:t>
      </w:r>
      <w:r w:rsidR="00123BA4" w:rsidRPr="006464DC">
        <w:rPr>
          <w:rFonts w:cs="Times New Roman"/>
          <w:iCs/>
          <w:sz w:val="28"/>
          <w:szCs w:val="28"/>
          <w:lang w:val="kk-KZ"/>
        </w:rPr>
        <w:t xml:space="preserve"> </w:t>
      </w:r>
      <w:r w:rsidRPr="006464DC">
        <w:rPr>
          <w:rFonts w:cs="Times New Roman"/>
          <w:iCs/>
          <w:sz w:val="28"/>
          <w:szCs w:val="28"/>
          <w:lang w:val="kk-KZ"/>
        </w:rPr>
        <w:t>Еңбек күші n, ал қайтарылым g қарқынмен өсетіндіктен тепе-теңдіктің тұрақты жағдайын</w:t>
      </w:r>
      <w:r w:rsidR="000E7F16" w:rsidRPr="006464DC">
        <w:rPr>
          <w:rFonts w:cs="Times New Roman"/>
          <w:iCs/>
          <w:sz w:val="28"/>
          <w:szCs w:val="28"/>
          <w:lang w:val="kk-KZ"/>
        </w:rPr>
        <w:t>да өндіріс n+g қарқынмен өседі.</w:t>
      </w:r>
    </w:p>
    <w:p w:rsidR="00795F3B" w:rsidRPr="006464DC" w:rsidRDefault="00795F3B" w:rsidP="006061E9">
      <w:pPr>
        <w:pStyle w:val="210"/>
        <w:tabs>
          <w:tab w:val="left" w:pos="720"/>
        </w:tabs>
        <w:ind w:firstLine="705"/>
        <w:rPr>
          <w:rFonts w:cs="Times New Roman"/>
          <w:i/>
          <w:iCs/>
          <w:sz w:val="28"/>
          <w:szCs w:val="28"/>
          <w:lang w:val="kk-KZ"/>
        </w:rPr>
      </w:pPr>
      <w:r w:rsidRPr="006464DC">
        <w:rPr>
          <w:rFonts w:cs="Times New Roman"/>
          <w:i/>
          <w:iCs/>
          <w:sz w:val="28"/>
          <w:szCs w:val="28"/>
          <w:lang w:val="kk-KZ"/>
        </w:rPr>
        <w:t>ҒТП түрлері</w:t>
      </w:r>
    </w:p>
    <w:p w:rsidR="00A24F0D" w:rsidRDefault="00795F3B" w:rsidP="00123BA4">
      <w:pPr>
        <w:pStyle w:val="210"/>
        <w:numPr>
          <w:ilvl w:val="0"/>
          <w:numId w:val="187"/>
        </w:numPr>
        <w:tabs>
          <w:tab w:val="left" w:pos="851"/>
          <w:tab w:val="left" w:pos="993"/>
        </w:tabs>
        <w:ind w:left="0" w:firstLine="705"/>
        <w:rPr>
          <w:rFonts w:cs="Times New Roman"/>
          <w:iCs/>
          <w:sz w:val="28"/>
          <w:szCs w:val="28"/>
          <w:lang w:val="kk-KZ"/>
        </w:rPr>
      </w:pPr>
      <w:r w:rsidRPr="006464DC">
        <w:rPr>
          <w:rFonts w:cs="Times New Roman"/>
          <w:iCs/>
          <w:sz w:val="28"/>
          <w:szCs w:val="28"/>
          <w:lang w:val="kk-KZ"/>
        </w:rPr>
        <w:t>Хикс бойынша бейтарап: егер еңбектің капиталмен жабдықталуының (–const) әрбір бекітілген өлшеміне өндіріс факторл</w:t>
      </w:r>
      <w:r w:rsidR="000E7F16" w:rsidRPr="006464DC">
        <w:rPr>
          <w:rFonts w:cs="Times New Roman"/>
          <w:iCs/>
          <w:sz w:val="28"/>
          <w:szCs w:val="28"/>
          <w:lang w:val="kk-KZ"/>
        </w:rPr>
        <w:t>арының шекті өнімділіктерінінің</w:t>
      </w:r>
      <w:r w:rsidRPr="006464DC">
        <w:rPr>
          <w:rFonts w:cs="Times New Roman"/>
          <w:iCs/>
          <w:sz w:val="28"/>
          <w:szCs w:val="28"/>
          <w:lang w:val="kk-KZ"/>
        </w:rPr>
        <w:t xml:space="preserve"> қатынастарының бір</w:t>
      </w:r>
      <w:r w:rsidR="000E7F16" w:rsidRPr="006464DC">
        <w:rPr>
          <w:rFonts w:cs="Times New Roman"/>
          <w:iCs/>
          <w:sz w:val="28"/>
          <w:szCs w:val="28"/>
          <w:lang w:val="kk-KZ"/>
        </w:rPr>
        <w:t>дей мәндері сәйкес келсе, онда:</w:t>
      </w:r>
    </w:p>
    <w:p w:rsidR="009526A8" w:rsidRPr="006464DC" w:rsidRDefault="009526A8" w:rsidP="009526A8">
      <w:pPr>
        <w:pStyle w:val="210"/>
        <w:tabs>
          <w:tab w:val="left" w:pos="851"/>
          <w:tab w:val="left" w:pos="993"/>
        </w:tabs>
        <w:ind w:left="705"/>
        <w:rPr>
          <w:rFonts w:cs="Times New Roman"/>
          <w:iCs/>
          <w:sz w:val="28"/>
          <w:szCs w:val="28"/>
          <w:lang w:val="kk-KZ"/>
        </w:rPr>
      </w:pPr>
    </w:p>
    <w:p w:rsidR="00795F3B" w:rsidRPr="006464DC" w:rsidRDefault="00123BA4" w:rsidP="00A24F0D">
      <w:pPr>
        <w:pStyle w:val="210"/>
        <w:tabs>
          <w:tab w:val="left" w:pos="851"/>
          <w:tab w:val="left" w:pos="993"/>
        </w:tabs>
        <w:jc w:val="center"/>
        <w:rPr>
          <w:rFonts w:cs="Times New Roman"/>
          <w:iCs/>
          <w:sz w:val="28"/>
          <w:szCs w:val="28"/>
          <w:lang w:val="kk-KZ"/>
        </w:rPr>
      </w:pPr>
      <w:r w:rsidRPr="006464DC">
        <w:rPr>
          <w:rFonts w:cs="Times New Roman"/>
          <w:position w:val="-16"/>
          <w:sz w:val="28"/>
          <w:szCs w:val="28"/>
        </w:rPr>
        <w:object w:dxaOrig="1100" w:dyaOrig="565">
          <v:shape id="_x0000_i1165" type="#_x0000_t75" style="width:51pt;height:26.25pt" o:ole="" filled="t">
            <v:fill color2="black"/>
            <v:imagedata r:id="rId353" o:title=""/>
          </v:shape>
          <o:OLEObject Type="Embed" ProgID="Equation.3" ShapeID="_x0000_i1165" DrawAspect="Content" ObjectID="_1570012010" r:id="rId354"/>
        </w:object>
      </w:r>
      <w:r w:rsidR="00795F3B" w:rsidRPr="006464DC">
        <w:rPr>
          <w:rFonts w:cs="Times New Roman"/>
          <w:iCs/>
          <w:sz w:val="28"/>
          <w:szCs w:val="28"/>
          <w:lang w:val="kk-KZ"/>
        </w:rPr>
        <w:t xml:space="preserve"> кез келген </w:t>
      </w:r>
      <w:r w:rsidR="00795F3B" w:rsidRPr="006464DC">
        <w:rPr>
          <w:rFonts w:cs="Times New Roman"/>
          <w:iCs/>
          <w:sz w:val="28"/>
          <w:szCs w:val="28"/>
          <w:lang w:val="en-US"/>
        </w:rPr>
        <w:t xml:space="preserve">t </w:t>
      </w:r>
      <w:r w:rsidR="00795F3B" w:rsidRPr="006464DC">
        <w:rPr>
          <w:rFonts w:cs="Times New Roman"/>
          <w:iCs/>
          <w:sz w:val="28"/>
          <w:szCs w:val="28"/>
          <w:lang w:val="kk-KZ"/>
        </w:rPr>
        <w:t>үшін.</w:t>
      </w:r>
    </w:p>
    <w:p w:rsidR="00795F3B" w:rsidRPr="006464DC" w:rsidRDefault="00795F3B" w:rsidP="00A7739F">
      <w:pPr>
        <w:pStyle w:val="210"/>
        <w:numPr>
          <w:ilvl w:val="0"/>
          <w:numId w:val="187"/>
        </w:numPr>
        <w:tabs>
          <w:tab w:val="left" w:pos="851"/>
          <w:tab w:val="left" w:pos="993"/>
        </w:tabs>
        <w:ind w:left="0" w:firstLine="705"/>
        <w:rPr>
          <w:rFonts w:cs="Times New Roman"/>
          <w:iCs/>
          <w:sz w:val="28"/>
          <w:szCs w:val="28"/>
          <w:lang w:val="kk-KZ"/>
        </w:rPr>
      </w:pPr>
      <w:r w:rsidRPr="006464DC">
        <w:rPr>
          <w:rFonts w:cs="Times New Roman"/>
          <w:iCs/>
          <w:sz w:val="28"/>
          <w:szCs w:val="28"/>
          <w:lang w:val="kk-KZ"/>
        </w:rPr>
        <w:t>Солоу бойынша бейтарап: егер ҒТП дамуы барысында орташа еңбек өнімділігінің бекітілген мәніне еңбек өніміділіктерінің бірдей шекті мәндері сәйкес келсе</w:t>
      </w:r>
    </w:p>
    <w:p w:rsidR="00795F3B" w:rsidRPr="006464DC" w:rsidRDefault="00795F3B" w:rsidP="006061E9">
      <w:pPr>
        <w:pStyle w:val="210"/>
        <w:tabs>
          <w:tab w:val="left" w:pos="851"/>
          <w:tab w:val="left" w:pos="993"/>
        </w:tabs>
        <w:ind w:firstLine="705"/>
        <w:jc w:val="center"/>
        <w:rPr>
          <w:rFonts w:cs="Times New Roman"/>
          <w:iCs/>
          <w:sz w:val="28"/>
          <w:szCs w:val="28"/>
          <w:lang w:val="kk-KZ"/>
        </w:rPr>
      </w:pPr>
      <w:r w:rsidRPr="006464DC">
        <w:rPr>
          <w:rFonts w:cs="Times New Roman"/>
          <w:iCs/>
          <w:sz w:val="28"/>
          <w:szCs w:val="28"/>
          <w:lang w:val="kk-KZ"/>
        </w:rPr>
        <w:t>(</w:t>
      </w:r>
      <w:r w:rsidRPr="006464DC">
        <w:rPr>
          <w:rFonts w:cs="Times New Roman"/>
          <w:position w:val="-21"/>
          <w:sz w:val="28"/>
          <w:szCs w:val="28"/>
        </w:rPr>
        <w:object w:dxaOrig="1126" w:dyaOrig="672">
          <v:shape id="_x0000_i1166" type="#_x0000_t75" style="width:56.25pt;height:33.75pt" o:ole="" filled="t">
            <v:fill color2="black"/>
            <v:imagedata r:id="rId355" o:title=""/>
          </v:shape>
          <o:OLEObject Type="Embed" ProgID="Equation.3" ShapeID="_x0000_i1166" DrawAspect="Content" ObjectID="_1570012011" r:id="rId356"/>
        </w:object>
      </w:r>
      <w:r w:rsidRPr="006464DC">
        <w:rPr>
          <w:rFonts w:cs="Times New Roman"/>
          <w:iCs/>
          <w:sz w:val="28"/>
          <w:szCs w:val="28"/>
          <w:lang w:val="kk-KZ"/>
        </w:rPr>
        <w:t xml:space="preserve"> кезінде және </w:t>
      </w:r>
      <w:r w:rsidRPr="006464DC">
        <w:rPr>
          <w:rFonts w:cs="Times New Roman"/>
          <w:position w:val="-21"/>
          <w:sz w:val="28"/>
          <w:szCs w:val="28"/>
        </w:rPr>
        <w:object w:dxaOrig="1316" w:dyaOrig="672">
          <v:shape id="_x0000_i1167" type="#_x0000_t75" style="width:66pt;height:33.75pt" o:ole="" filled="t">
            <v:fill color2="black"/>
            <v:imagedata r:id="rId357" o:title=""/>
          </v:shape>
          <o:OLEObject Type="Embed" ProgID="Equation.3" ShapeID="_x0000_i1167" DrawAspect="Content" ObjectID="_1570012012" r:id="rId358"/>
        </w:object>
      </w:r>
      <w:r w:rsidRPr="006464DC">
        <w:rPr>
          <w:rFonts w:cs="Times New Roman"/>
          <w:iCs/>
          <w:sz w:val="28"/>
          <w:szCs w:val="28"/>
          <w:lang w:val="kk-KZ"/>
        </w:rPr>
        <w:t xml:space="preserve"> кезінде)</w:t>
      </w:r>
    </w:p>
    <w:p w:rsidR="00795F3B" w:rsidRPr="006464DC" w:rsidRDefault="00795F3B" w:rsidP="00A7739F">
      <w:pPr>
        <w:pStyle w:val="210"/>
        <w:numPr>
          <w:ilvl w:val="0"/>
          <w:numId w:val="187"/>
        </w:numPr>
        <w:tabs>
          <w:tab w:val="left" w:pos="851"/>
          <w:tab w:val="left" w:pos="993"/>
        </w:tabs>
        <w:ind w:left="0" w:firstLine="705"/>
        <w:rPr>
          <w:rFonts w:cs="Times New Roman"/>
          <w:iCs/>
          <w:sz w:val="28"/>
          <w:szCs w:val="28"/>
          <w:lang w:val="kk-KZ"/>
        </w:rPr>
      </w:pPr>
      <w:r w:rsidRPr="006464DC">
        <w:rPr>
          <w:rFonts w:cs="Times New Roman"/>
          <w:iCs/>
          <w:sz w:val="28"/>
          <w:szCs w:val="28"/>
          <w:lang w:val="kk-KZ"/>
        </w:rPr>
        <w:t>Харрод бойынша бейтарап: егер капиталдың тұрақты шекті өнімділігі кезінде</w:t>
      </w:r>
    </w:p>
    <w:p w:rsidR="00795F3B" w:rsidRPr="006464DC" w:rsidRDefault="00795F3B" w:rsidP="00A24F0D">
      <w:pPr>
        <w:pStyle w:val="210"/>
        <w:tabs>
          <w:tab w:val="left" w:pos="851"/>
          <w:tab w:val="left" w:pos="993"/>
        </w:tabs>
        <w:jc w:val="center"/>
        <w:rPr>
          <w:rFonts w:cs="Times New Roman"/>
          <w:iCs/>
          <w:sz w:val="28"/>
          <w:szCs w:val="28"/>
          <w:lang w:val="kk-KZ"/>
        </w:rPr>
      </w:pPr>
      <w:r w:rsidRPr="006464DC">
        <w:rPr>
          <w:rFonts w:cs="Times New Roman"/>
          <w:position w:val="-21"/>
          <w:sz w:val="28"/>
          <w:szCs w:val="28"/>
        </w:rPr>
        <w:object w:dxaOrig="1316" w:dyaOrig="672">
          <v:shape id="_x0000_i1168" type="#_x0000_t75" style="width:66pt;height:33.75pt" o:ole="" filled="t">
            <v:fill color2="black"/>
            <v:imagedata r:id="rId357" o:title=""/>
          </v:shape>
          <o:OLEObject Type="Embed" ProgID="Equation.3" ShapeID="_x0000_i1168" DrawAspect="Content" ObjectID="_1570012013" r:id="rId359"/>
        </w:object>
      </w:r>
    </w:p>
    <w:p w:rsidR="00795F3B" w:rsidRPr="006464DC" w:rsidRDefault="00795F3B" w:rsidP="006061E9">
      <w:pPr>
        <w:pStyle w:val="210"/>
        <w:tabs>
          <w:tab w:val="left" w:pos="851"/>
          <w:tab w:val="left" w:pos="993"/>
        </w:tabs>
        <w:rPr>
          <w:rFonts w:cs="Times New Roman"/>
          <w:iCs/>
          <w:sz w:val="28"/>
          <w:szCs w:val="28"/>
          <w:lang w:val="kk-KZ"/>
        </w:rPr>
      </w:pPr>
      <w:r w:rsidRPr="006464DC">
        <w:rPr>
          <w:rFonts w:cs="Times New Roman"/>
          <w:iCs/>
          <w:sz w:val="28"/>
          <w:szCs w:val="28"/>
          <w:lang w:val="kk-KZ"/>
        </w:rPr>
        <w:t xml:space="preserve">болса, онда оның орташа өнімділігі </w:t>
      </w:r>
      <w:r w:rsidRPr="006464DC">
        <w:rPr>
          <w:rFonts w:cs="Times New Roman"/>
          <w:position w:val="-21"/>
          <w:sz w:val="28"/>
          <w:szCs w:val="28"/>
        </w:rPr>
        <w:object w:dxaOrig="452" w:dyaOrig="672">
          <v:shape id="_x0000_i1169" type="#_x0000_t75" style="width:22.5pt;height:33.75pt" o:ole="" filled="t">
            <v:fill color2="black"/>
            <v:imagedata r:id="rId360" o:title=""/>
          </v:shape>
          <o:OLEObject Type="Embed" ProgID="Equation.3" ShapeID="_x0000_i1169" DrawAspect="Content" ObjectID="_1570012014" r:id="rId361"/>
        </w:object>
      </w:r>
      <w:r w:rsidRPr="006464DC">
        <w:rPr>
          <w:rFonts w:cs="Times New Roman"/>
          <w:iCs/>
          <w:sz w:val="28"/>
          <w:szCs w:val="28"/>
          <w:lang w:val="kk-KZ"/>
        </w:rPr>
        <w:t>тұрақты болып келеді.</w:t>
      </w:r>
    </w:p>
    <w:p w:rsidR="009526A8" w:rsidRDefault="009526A8" w:rsidP="006061E9">
      <w:pPr>
        <w:pStyle w:val="210"/>
        <w:tabs>
          <w:tab w:val="left" w:pos="720"/>
        </w:tabs>
        <w:ind w:firstLine="15"/>
        <w:rPr>
          <w:rFonts w:cs="Times New Roman"/>
          <w:b/>
          <w:iCs/>
          <w:sz w:val="28"/>
          <w:szCs w:val="28"/>
          <w:lang w:val="kk-KZ"/>
        </w:rPr>
      </w:pPr>
    </w:p>
    <w:p w:rsidR="00795F3B" w:rsidRPr="006464DC" w:rsidRDefault="00795F3B" w:rsidP="006061E9">
      <w:pPr>
        <w:pStyle w:val="210"/>
        <w:tabs>
          <w:tab w:val="left" w:pos="720"/>
        </w:tabs>
        <w:ind w:firstLine="15"/>
        <w:rPr>
          <w:rFonts w:cs="Times New Roman"/>
          <w:b/>
          <w:iCs/>
          <w:sz w:val="28"/>
          <w:szCs w:val="28"/>
          <w:lang w:val="kk-KZ"/>
        </w:rPr>
      </w:pPr>
      <w:r w:rsidRPr="006464DC">
        <w:rPr>
          <w:rFonts w:cs="Times New Roman"/>
          <w:b/>
          <w:iCs/>
          <w:sz w:val="28"/>
          <w:szCs w:val="28"/>
          <w:lang w:val="kk-KZ"/>
        </w:rPr>
        <w:t>8.4 Өсудің стационарлық тәртібі мен қорланудың «алтын ережесі»</w:t>
      </w:r>
    </w:p>
    <w:p w:rsidR="000E7F16" w:rsidRPr="006464DC" w:rsidRDefault="000E7F16" w:rsidP="006061E9">
      <w:pPr>
        <w:pStyle w:val="210"/>
        <w:tabs>
          <w:tab w:val="left" w:pos="720"/>
        </w:tabs>
        <w:ind w:firstLine="15"/>
        <w:rPr>
          <w:rFonts w:cs="Times New Roman"/>
          <w:iCs/>
          <w:sz w:val="28"/>
          <w:szCs w:val="28"/>
          <w:lang w:val="kk-KZ"/>
        </w:rPr>
      </w:pPr>
    </w:p>
    <w:p w:rsidR="00795F3B" w:rsidRPr="006464DC" w:rsidRDefault="00795F3B" w:rsidP="005C7AE8">
      <w:pPr>
        <w:pStyle w:val="210"/>
        <w:tabs>
          <w:tab w:val="left" w:pos="720"/>
        </w:tabs>
        <w:ind w:firstLine="705"/>
        <w:rPr>
          <w:rFonts w:cs="Times New Roman"/>
          <w:iCs/>
          <w:sz w:val="28"/>
          <w:szCs w:val="28"/>
          <w:lang w:val="kk-KZ"/>
        </w:rPr>
      </w:pPr>
      <w:r w:rsidRPr="006464DC">
        <w:rPr>
          <w:rFonts w:cs="Times New Roman"/>
          <w:iCs/>
          <w:sz w:val="28"/>
          <w:szCs w:val="28"/>
          <w:lang w:val="kk-KZ"/>
        </w:rPr>
        <w:t>Экономика стационарлық тәртіпте (тұрақты қалпыда) болады дейміз, егер уақыт аралығында k капиталмен қарулану өзгермесе. Сонымен бірге бір жұмысшыға шаққандағы у шығары</w:t>
      </w:r>
      <w:r w:rsidR="002C5D32" w:rsidRPr="006464DC">
        <w:rPr>
          <w:rFonts w:cs="Times New Roman"/>
          <w:iCs/>
          <w:sz w:val="28"/>
          <w:szCs w:val="28"/>
          <w:lang w:val="kk-KZ"/>
        </w:rPr>
        <w:softHyphen/>
      </w:r>
      <w:r w:rsidRPr="006464DC">
        <w:rPr>
          <w:rFonts w:cs="Times New Roman"/>
          <w:iCs/>
          <w:sz w:val="28"/>
          <w:szCs w:val="28"/>
          <w:lang w:val="kk-KZ"/>
        </w:rPr>
        <w:t>лым, і инвестициялар, с тұтынудың да өзгермейтінін байқаймыз. Басты теңдеуден стационарлылықтың шарты шығарылады:</w:t>
      </w:r>
    </w:p>
    <w:p w:rsidR="00795F3B" w:rsidRPr="006464DC" w:rsidRDefault="00795F3B" w:rsidP="006061E9">
      <w:pPr>
        <w:pStyle w:val="210"/>
        <w:ind w:firstLine="705"/>
        <w:jc w:val="center"/>
        <w:rPr>
          <w:rFonts w:cs="Times New Roman"/>
          <w:i/>
          <w:iCs/>
          <w:sz w:val="28"/>
          <w:szCs w:val="28"/>
          <w:lang w:val="kk-KZ"/>
        </w:rPr>
      </w:pPr>
      <w:r w:rsidRPr="006464DC">
        <w:rPr>
          <w:rFonts w:cs="Times New Roman"/>
          <w:i/>
          <w:iCs/>
          <w:sz w:val="28"/>
          <w:szCs w:val="28"/>
          <w:lang w:val="kk-KZ"/>
        </w:rPr>
        <w:t xml:space="preserve">sf(k)  =  </w:t>
      </w:r>
      <w:r w:rsidR="00123BA4" w:rsidRPr="006464DC">
        <w:rPr>
          <w:rFonts w:cs="Times New Roman"/>
          <w:i/>
          <w:sz w:val="28"/>
          <w:szCs w:val="28"/>
          <w:lang w:val="kk-KZ"/>
        </w:rPr>
        <w:t>µ</w:t>
      </w:r>
      <w:r w:rsidRPr="006464DC">
        <w:rPr>
          <w:rFonts w:cs="Times New Roman"/>
          <w:i/>
          <w:iCs/>
          <w:sz w:val="28"/>
          <w:szCs w:val="28"/>
          <w:vertAlign w:val="superscript"/>
          <w:lang w:val="kk-KZ"/>
        </w:rPr>
        <w:t xml:space="preserve">. </w:t>
      </w:r>
      <w:r w:rsidRPr="006464DC">
        <w:rPr>
          <w:rFonts w:cs="Times New Roman"/>
          <w:i/>
          <w:iCs/>
          <w:sz w:val="28"/>
          <w:szCs w:val="28"/>
          <w:lang w:val="kk-KZ"/>
        </w:rPr>
        <w:t>k</w:t>
      </w:r>
    </w:p>
    <w:p w:rsidR="00795F3B" w:rsidRPr="006464DC" w:rsidRDefault="00795F3B" w:rsidP="006061E9">
      <w:pPr>
        <w:pStyle w:val="210"/>
        <w:ind w:firstLine="705"/>
        <w:jc w:val="center"/>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r w:rsidRPr="006464DC">
        <w:rPr>
          <w:rFonts w:cs="Times New Roman"/>
          <w:sz w:val="28"/>
          <w:szCs w:val="28"/>
          <w:lang w:val="kk-KZ"/>
        </w:rPr>
        <w:t xml:space="preserve">Диаграммада </w:t>
      </w:r>
      <w:r w:rsidRPr="006464DC">
        <w:rPr>
          <w:rFonts w:cs="Times New Roman"/>
          <w:iCs/>
          <w:sz w:val="28"/>
          <w:szCs w:val="28"/>
          <w:lang w:val="kk-KZ"/>
        </w:rPr>
        <w:t>капиталмен қаруланудың деңгейі sf(k) және μ</w:t>
      </w:r>
      <w:r w:rsidRPr="006464DC">
        <w:rPr>
          <w:rFonts w:cs="Times New Roman"/>
          <w:iCs/>
          <w:sz w:val="28"/>
          <w:szCs w:val="28"/>
          <w:vertAlign w:val="superscript"/>
          <w:lang w:val="kk-KZ"/>
        </w:rPr>
        <w:t>.</w:t>
      </w:r>
      <w:r w:rsidRPr="006464DC">
        <w:rPr>
          <w:rFonts w:cs="Times New Roman"/>
          <w:iCs/>
          <w:sz w:val="28"/>
          <w:szCs w:val="28"/>
          <w:lang w:val="kk-KZ"/>
        </w:rPr>
        <w:t>k функцияларының графиктерінің қиылысу нүктесімен анық</w:t>
      </w:r>
      <w:r w:rsidR="002C5D32" w:rsidRPr="006464DC">
        <w:rPr>
          <w:rFonts w:cs="Times New Roman"/>
          <w:iCs/>
          <w:sz w:val="28"/>
          <w:szCs w:val="28"/>
          <w:lang w:val="kk-KZ"/>
        </w:rPr>
        <w:softHyphen/>
      </w:r>
      <w:r w:rsidRPr="006464DC">
        <w:rPr>
          <w:rFonts w:cs="Times New Roman"/>
          <w:iCs/>
          <w:sz w:val="28"/>
          <w:szCs w:val="28"/>
          <w:lang w:val="kk-KZ"/>
        </w:rPr>
        <w:t>талады (8.4 сурет).</w:t>
      </w:r>
    </w:p>
    <w:p w:rsidR="00795F3B" w:rsidRPr="006464DC" w:rsidRDefault="00795F3B" w:rsidP="006061E9">
      <w:pPr>
        <w:pStyle w:val="210"/>
        <w:ind w:firstLine="705"/>
        <w:rPr>
          <w:rFonts w:cs="Times New Roman"/>
          <w:iCs/>
          <w:sz w:val="28"/>
          <w:szCs w:val="28"/>
          <w:lang w:val="kk-KZ"/>
        </w:rPr>
      </w:pPr>
      <w:r w:rsidRPr="006464DC">
        <w:rPr>
          <w:rFonts w:cs="Times New Roman"/>
          <w:sz w:val="28"/>
          <w:szCs w:val="28"/>
          <w:lang w:val="kk-KZ"/>
        </w:rPr>
        <w:t xml:space="preserve">Неғұрлым </w:t>
      </w:r>
      <w:r w:rsidRPr="006464DC">
        <w:rPr>
          <w:rFonts w:cs="Times New Roman"/>
          <w:iCs/>
          <w:sz w:val="28"/>
          <w:szCs w:val="28"/>
          <w:lang w:val="kk-KZ"/>
        </w:rPr>
        <w:t xml:space="preserve">s </w:t>
      </w:r>
      <w:r w:rsidRPr="006464DC">
        <w:rPr>
          <w:rFonts w:cs="Times New Roman"/>
          <w:sz w:val="28"/>
          <w:szCs w:val="28"/>
          <w:lang w:val="kk-KZ"/>
        </w:rPr>
        <w:t xml:space="preserve">қорлану нормасы жоғары болса, соғұрлым </w:t>
      </w:r>
      <w:r w:rsidRPr="006464DC">
        <w:rPr>
          <w:rFonts w:cs="Times New Roman"/>
          <w:iCs/>
          <w:sz w:val="28"/>
          <w:szCs w:val="28"/>
          <w:lang w:val="kk-KZ"/>
        </w:rPr>
        <w:t>k</w:t>
      </w:r>
      <w:r w:rsidRPr="006464DC">
        <w:rPr>
          <w:rFonts w:cs="Times New Roman"/>
          <w:iCs/>
          <w:sz w:val="28"/>
          <w:szCs w:val="28"/>
          <w:vertAlign w:val="subscript"/>
          <w:lang w:val="kk-KZ"/>
        </w:rPr>
        <w:t xml:space="preserve">0 </w:t>
      </w:r>
      <w:r w:rsidRPr="006464DC">
        <w:rPr>
          <w:rFonts w:cs="Times New Roman"/>
          <w:iCs/>
          <w:sz w:val="28"/>
          <w:szCs w:val="28"/>
          <w:lang w:val="kk-KZ"/>
        </w:rPr>
        <w:t>капиталмен жарақтандырылғандықтың, сонымен бірге f(k</w:t>
      </w:r>
      <w:r w:rsidRPr="006464DC">
        <w:rPr>
          <w:rFonts w:cs="Times New Roman"/>
          <w:iCs/>
          <w:sz w:val="28"/>
          <w:szCs w:val="28"/>
          <w:vertAlign w:val="subscript"/>
          <w:lang w:val="kk-KZ"/>
        </w:rPr>
        <w:t>0</w:t>
      </w:r>
      <w:r w:rsidRPr="006464DC">
        <w:rPr>
          <w:rFonts w:cs="Times New Roman"/>
          <w:iCs/>
          <w:sz w:val="28"/>
          <w:szCs w:val="28"/>
          <w:lang w:val="kk-KZ"/>
        </w:rPr>
        <w:t>) шығарылым мен sf(k</w:t>
      </w:r>
      <w:r w:rsidRPr="006464DC">
        <w:rPr>
          <w:rFonts w:cs="Times New Roman"/>
          <w:iCs/>
          <w:sz w:val="28"/>
          <w:szCs w:val="28"/>
          <w:vertAlign w:val="subscript"/>
          <w:lang w:val="kk-KZ"/>
        </w:rPr>
        <w:t>0</w:t>
      </w:r>
      <w:r w:rsidRPr="006464DC">
        <w:rPr>
          <w:rFonts w:cs="Times New Roman"/>
          <w:iCs/>
          <w:sz w:val="28"/>
          <w:szCs w:val="28"/>
          <w:lang w:val="kk-KZ"/>
        </w:rPr>
        <w:t>) инвестициялардың тұрақты деңгейі де үлкен болады. Бірақ бұл кезде бір жұмысшыға шаққандағы тұтыну c= (1 –</w:t>
      </w:r>
      <w:r w:rsidRPr="006464DC">
        <w:rPr>
          <w:rFonts w:cs="Times New Roman"/>
          <w:sz w:val="28"/>
          <w:szCs w:val="28"/>
          <w:lang w:val="kk-KZ"/>
        </w:rPr>
        <w:t xml:space="preserve"> s</w:t>
      </w:r>
      <w:r w:rsidRPr="006464DC">
        <w:rPr>
          <w:rFonts w:cs="Times New Roman"/>
          <w:iCs/>
          <w:sz w:val="28"/>
          <w:szCs w:val="28"/>
          <w:lang w:val="kk-KZ"/>
        </w:rPr>
        <w:t>)</w:t>
      </w:r>
      <w:r w:rsidRPr="006464DC">
        <w:rPr>
          <w:rFonts w:cs="Times New Roman"/>
          <w:sz w:val="28"/>
          <w:szCs w:val="28"/>
          <w:lang w:val="kk-KZ"/>
        </w:rPr>
        <w:t xml:space="preserve"> f(k</w:t>
      </w:r>
      <w:r w:rsidRPr="006464DC">
        <w:rPr>
          <w:rFonts w:cs="Times New Roman"/>
          <w:sz w:val="28"/>
          <w:szCs w:val="28"/>
          <w:vertAlign w:val="subscript"/>
          <w:lang w:val="kk-KZ"/>
        </w:rPr>
        <w:t>0</w:t>
      </w:r>
      <w:r w:rsidRPr="006464DC">
        <w:rPr>
          <w:rFonts w:cs="Times New Roman"/>
          <w:sz w:val="28"/>
          <w:szCs w:val="28"/>
          <w:lang w:val="kk-KZ"/>
        </w:rPr>
        <w:t xml:space="preserve">) </w:t>
      </w:r>
      <w:r w:rsidRPr="006464DC">
        <w:rPr>
          <w:rFonts w:cs="Times New Roman"/>
          <w:iCs/>
          <w:sz w:val="28"/>
          <w:szCs w:val="28"/>
          <w:lang w:val="kk-KZ"/>
        </w:rPr>
        <w:t xml:space="preserve">қалай өзгеретіні түсініксіз, себебі s қорлану нормасының ұлғаюымен қорлануға жұмсалатын шығарылымның 1– </w:t>
      </w:r>
      <w:r w:rsidRPr="006464DC">
        <w:rPr>
          <w:rFonts w:cs="Times New Roman"/>
          <w:sz w:val="28"/>
          <w:szCs w:val="28"/>
          <w:lang w:val="kk-KZ"/>
        </w:rPr>
        <w:t>s</w:t>
      </w:r>
      <w:r w:rsidR="000E7F16" w:rsidRPr="006464DC">
        <w:rPr>
          <w:rFonts w:cs="Times New Roman"/>
          <w:iCs/>
          <w:sz w:val="28"/>
          <w:szCs w:val="28"/>
          <w:lang w:val="kk-KZ"/>
        </w:rPr>
        <w:t xml:space="preserve"> үлесі кемиді.</w:t>
      </w: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Қоғам үшін адамдардың әл-ауқатының артуы қолайлы. Қорланудың қандай нормасында стационарлық тәртіпте бір жұмысшыға шаққандағы тұтыну барынша үлкен?</w:t>
      </w:r>
    </w:p>
    <w:p w:rsidR="00795F3B" w:rsidRPr="006464DC" w:rsidRDefault="00F34CBE" w:rsidP="006061E9">
      <w:pPr>
        <w:pStyle w:val="210"/>
        <w:ind w:firstLine="705"/>
        <w:jc w:val="center"/>
        <w:rPr>
          <w:rFonts w:cs="Times New Roman"/>
          <w:iCs/>
          <w:sz w:val="28"/>
          <w:szCs w:val="28"/>
          <w:lang w:val="kk-KZ"/>
        </w:rPr>
      </w:pPr>
      <w:r w:rsidRPr="006464DC">
        <w:rPr>
          <w:rFonts w:cs="Times New Roman"/>
          <w:position w:val="-12"/>
          <w:sz w:val="28"/>
          <w:szCs w:val="28"/>
        </w:rPr>
        <w:object w:dxaOrig="3019" w:dyaOrig="360">
          <v:shape id="_x0000_i1170" type="#_x0000_t75" style="width:150.75pt;height:18pt" o:ole="" filled="t">
            <v:fill color2="black"/>
            <v:imagedata r:id="rId362" o:title=""/>
          </v:shape>
          <o:OLEObject Type="Embed" ProgID="Equation.3" ShapeID="_x0000_i1170" DrawAspect="Content" ObjectID="_1570012015" r:id="rId363"/>
        </w:object>
      </w:r>
    </w:p>
    <w:p w:rsidR="00795F3B" w:rsidRPr="006464DC" w:rsidRDefault="00F01232" w:rsidP="009526A8">
      <w:pPr>
        <w:pStyle w:val="210"/>
        <w:ind w:left="851" w:hanging="146"/>
        <w:rPr>
          <w:rFonts w:cs="Times New Roman"/>
          <w:iCs/>
          <w:sz w:val="28"/>
          <w:szCs w:val="28"/>
          <w:lang w:val="kk-KZ"/>
        </w:rPr>
      </w:pPr>
      <w:r w:rsidRPr="006464DC">
        <w:rPr>
          <w:rFonts w:cs="Times New Roman"/>
          <w:noProof/>
          <w:sz w:val="28"/>
          <w:szCs w:val="28"/>
          <w:lang w:eastAsia="ru-RU"/>
        </w:rPr>
        <mc:AlternateContent>
          <mc:Choice Requires="wpg">
            <w:drawing>
              <wp:anchor distT="0" distB="0" distL="0" distR="0" simplePos="0" relativeHeight="251655680" behindDoc="0" locked="0" layoutInCell="1" allowOverlap="1" wp14:anchorId="15BF6568" wp14:editId="6AA2027F">
                <wp:simplePos x="0" y="0"/>
                <wp:positionH relativeFrom="margin">
                  <wp:align>center</wp:align>
                </wp:positionH>
                <wp:positionV relativeFrom="paragraph">
                  <wp:posOffset>161925</wp:posOffset>
                </wp:positionV>
                <wp:extent cx="2931160" cy="1826260"/>
                <wp:effectExtent l="0" t="0" r="2540" b="2540"/>
                <wp:wrapNone/>
                <wp:docPr id="12"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826260"/>
                          <a:chOff x="540" y="-180"/>
                          <a:chExt cx="4615" cy="2875"/>
                        </a:xfrm>
                      </wpg:grpSpPr>
                      <wps:wsp>
                        <wps:cNvPr id="13" name="Text Box 1842"/>
                        <wps:cNvSpPr txBox="1">
                          <a:spLocks noChangeArrowheads="1"/>
                        </wps:cNvSpPr>
                        <wps:spPr bwMode="auto">
                          <a:xfrm>
                            <a:off x="2770" y="2236"/>
                            <a:ext cx="2385" cy="45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3EA2" w:rsidRDefault="00103EA2" w:rsidP="00795F3B">
                              <w:pPr>
                                <w:rPr>
                                  <w:i/>
                                  <w:iCs/>
                                  <w:lang w:val="en-US"/>
                                </w:rPr>
                              </w:pPr>
                              <w:r>
                                <w:rPr>
                                  <w:i/>
                                  <w:iCs/>
                                </w:rPr>
                                <w:t xml:space="preserve">     </w:t>
                              </w:r>
                              <w:r>
                                <w:rPr>
                                  <w:i/>
                                  <w:iCs/>
                                  <w:lang w:val="en-US"/>
                                </w:rPr>
                                <w:t>k</w:t>
                              </w:r>
                              <w:r>
                                <w:rPr>
                                  <w:i/>
                                  <w:iCs/>
                                  <w:vertAlign w:val="subscript"/>
                                </w:rPr>
                                <w:t>0</w:t>
                              </w:r>
                              <w:r>
                                <w:rPr>
                                  <w:i/>
                                  <w:iCs/>
                                </w:rPr>
                                <w:t xml:space="preserve">                             </w:t>
                              </w:r>
                              <w:r>
                                <w:rPr>
                                  <w:i/>
                                  <w:iCs/>
                                  <w:lang w:val="en-US"/>
                                </w:rPr>
                                <w:t>k</w:t>
                              </w:r>
                            </w:p>
                          </w:txbxContent>
                        </wps:txbx>
                        <wps:bodyPr rot="0" vert="horz" wrap="square" lIns="91440" tIns="45720" rIns="91440" bIns="45720" anchor="t" anchorCtr="0">
                          <a:noAutofit/>
                        </wps:bodyPr>
                      </wps:wsp>
                      <wps:wsp>
                        <wps:cNvPr id="14" name="Text Box 1843"/>
                        <wps:cNvSpPr txBox="1">
                          <a:spLocks noChangeArrowheads="1"/>
                        </wps:cNvSpPr>
                        <wps:spPr bwMode="auto">
                          <a:xfrm>
                            <a:off x="540" y="128"/>
                            <a:ext cx="633" cy="45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3EA2" w:rsidRDefault="00103EA2" w:rsidP="00795F3B">
                              <w:pPr>
                                <w:rPr>
                                  <w:i/>
                                  <w:iCs/>
                                  <w:lang w:val="en-US"/>
                                </w:rPr>
                              </w:pPr>
                              <w:r>
                                <w:rPr>
                                  <w:i/>
                                  <w:iCs/>
                                  <w:lang w:val="en-US"/>
                                </w:rPr>
                                <w:t>y</w:t>
                              </w:r>
                            </w:p>
                          </w:txbxContent>
                        </wps:txbx>
                        <wps:bodyPr rot="0" vert="horz" wrap="square" lIns="91440" tIns="45720" rIns="91440" bIns="45720" anchor="t" anchorCtr="0">
                          <a:noAutofit/>
                        </wps:bodyPr>
                      </wps:wsp>
                      <wps:wsp>
                        <wps:cNvPr id="15" name="Line 1844"/>
                        <wps:cNvCnPr/>
                        <wps:spPr bwMode="auto">
                          <a:xfrm flipV="1">
                            <a:off x="1019" y="128"/>
                            <a:ext cx="0" cy="225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Line 1845"/>
                        <wps:cNvCnPr/>
                        <wps:spPr bwMode="auto">
                          <a:xfrm>
                            <a:off x="860" y="2235"/>
                            <a:ext cx="413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Freeform 1846"/>
                        <wps:cNvSpPr>
                          <a:spLocks noChangeArrowheads="1"/>
                        </wps:cNvSpPr>
                        <wps:spPr bwMode="auto">
                          <a:xfrm>
                            <a:off x="1019" y="516"/>
                            <a:ext cx="3500" cy="1696"/>
                          </a:xfrm>
                          <a:custGeom>
                            <a:avLst/>
                            <a:gdLst>
                              <a:gd name="T0" fmla="*/ 0 w 3960"/>
                              <a:gd name="T1" fmla="*/ 1980 h 1980"/>
                              <a:gd name="T2" fmla="*/ 360 w 3960"/>
                              <a:gd name="T3" fmla="*/ 1440 h 1980"/>
                              <a:gd name="T4" fmla="*/ 1080 w 3960"/>
                              <a:gd name="T5" fmla="*/ 900 h 1980"/>
                              <a:gd name="T6" fmla="*/ 2340 w 3960"/>
                              <a:gd name="T7" fmla="*/ 360 h 1980"/>
                              <a:gd name="T8" fmla="*/ 3960 w 3960"/>
                              <a:gd name="T9" fmla="*/ 0 h 1980"/>
                            </a:gdLst>
                            <a:ahLst/>
                            <a:cxnLst>
                              <a:cxn ang="0">
                                <a:pos x="T0" y="T1"/>
                              </a:cxn>
                              <a:cxn ang="0">
                                <a:pos x="T2" y="T3"/>
                              </a:cxn>
                              <a:cxn ang="0">
                                <a:pos x="T4" y="T5"/>
                              </a:cxn>
                              <a:cxn ang="0">
                                <a:pos x="T6" y="T7"/>
                              </a:cxn>
                              <a:cxn ang="0">
                                <a:pos x="T8" y="T9"/>
                              </a:cxn>
                            </a:cxnLst>
                            <a:rect l="0" t="0" r="r" b="b"/>
                            <a:pathLst>
                              <a:path w="3960" h="1980">
                                <a:moveTo>
                                  <a:pt x="0" y="1980"/>
                                </a:moveTo>
                                <a:cubicBezTo>
                                  <a:pt x="90" y="1800"/>
                                  <a:pt x="180" y="1620"/>
                                  <a:pt x="360" y="1440"/>
                                </a:cubicBezTo>
                                <a:cubicBezTo>
                                  <a:pt x="540" y="1260"/>
                                  <a:pt x="750" y="1080"/>
                                  <a:pt x="1080" y="900"/>
                                </a:cubicBezTo>
                                <a:cubicBezTo>
                                  <a:pt x="1410" y="720"/>
                                  <a:pt x="1860" y="510"/>
                                  <a:pt x="2340" y="360"/>
                                </a:cubicBezTo>
                                <a:cubicBezTo>
                                  <a:pt x="2820" y="210"/>
                                  <a:pt x="3390" y="105"/>
                                  <a:pt x="3960" y="0"/>
                                </a:cubicBezTo>
                              </a:path>
                            </a:pathLst>
                          </a:custGeom>
                          <a:noFill/>
                          <a:ln w="28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8" name="Text Box 1847"/>
                        <wps:cNvSpPr txBox="1">
                          <a:spLocks noChangeArrowheads="1"/>
                        </wps:cNvSpPr>
                        <wps:spPr bwMode="auto">
                          <a:xfrm>
                            <a:off x="4522" y="321"/>
                            <a:ext cx="633" cy="45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3EA2" w:rsidRDefault="00103EA2" w:rsidP="00795F3B">
                              <w:pPr>
                                <w:rPr>
                                  <w:i/>
                                  <w:iCs/>
                                  <w:lang w:val="en-US"/>
                                </w:rPr>
                              </w:pPr>
                              <w:r>
                                <w:rPr>
                                  <w:i/>
                                  <w:iCs/>
                                  <w:lang w:val="en-US"/>
                                </w:rPr>
                                <w:t>sf(k)</w:t>
                              </w:r>
                            </w:p>
                          </w:txbxContent>
                        </wps:txbx>
                        <wps:bodyPr rot="0" vert="horz" wrap="square" lIns="91440" tIns="45720" rIns="91440" bIns="45720" anchor="t" anchorCtr="0">
                          <a:noAutofit/>
                        </wps:bodyPr>
                      </wps:wsp>
                      <wps:wsp>
                        <wps:cNvPr id="23" name="Line 1848"/>
                        <wps:cNvCnPr/>
                        <wps:spPr bwMode="auto">
                          <a:xfrm flipV="1">
                            <a:off x="1019" y="167"/>
                            <a:ext cx="3182" cy="2005"/>
                          </a:xfrm>
                          <a:prstGeom prst="line">
                            <a:avLst/>
                          </a:prstGeom>
                          <a:noFill/>
                          <a:ln w="19080">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849"/>
                        <wps:cNvCnPr/>
                        <wps:spPr bwMode="auto">
                          <a:xfrm>
                            <a:off x="3250" y="847"/>
                            <a:ext cx="0" cy="1387"/>
                          </a:xfrm>
                          <a:prstGeom prst="line">
                            <a:avLst/>
                          </a:prstGeom>
                          <a:noFill/>
                          <a:ln w="936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5" name="Text Box 1850"/>
                        <wps:cNvSpPr txBox="1">
                          <a:spLocks noChangeArrowheads="1"/>
                        </wps:cNvSpPr>
                        <wps:spPr bwMode="auto">
                          <a:xfrm>
                            <a:off x="4204" y="-180"/>
                            <a:ext cx="792" cy="45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3EA2" w:rsidRDefault="00103EA2" w:rsidP="00795F3B">
                              <w:pPr>
                                <w:tabs>
                                  <w:tab w:val="left" w:pos="720"/>
                                </w:tabs>
                                <w:rPr>
                                  <w:i/>
                                  <w:iCs/>
                                  <w:lang w:val="en-US"/>
                                </w:rPr>
                              </w:pPr>
                              <w:r>
                                <w:rPr>
                                  <w:i/>
                                  <w:iCs/>
                                  <w:vertAlign w:val="superscript"/>
                                  <w:lang w:val="en-US"/>
                                </w:rPr>
                                <w:t>.</w:t>
                              </w:r>
                              <w:r>
                                <w:rPr>
                                  <w:i/>
                                  <w:iCs/>
                                  <w:lang w:val="en-US"/>
                                </w:rPr>
                                <w:t>k</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BF6568" id="Group 1841" o:spid="_x0000_s1088" style="position:absolute;left:0;text-align:left;margin-left:0;margin-top:12.75pt;width:230.8pt;height:143.8pt;z-index:251655680;mso-wrap-distance-left:0;mso-wrap-distance-right:0;mso-position-horizontal:center;mso-position-horizontal-relative:margin;mso-position-vertical-relative:text" coordorigin="540,-180" coordsize="4615,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">
                <v:shape id="Text Box 1842" o:spid="_x0000_s1089" type="#_x0000_t202" style="position:absolute;left:2770;top:2236;width:238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stroke joinstyle="round"/>
                  <v:textbox>
                    <w:txbxContent>
                      <w:p w:rsidR="00103EA2" w:rsidRDefault="00103EA2" w:rsidP="00795F3B">
                        <w:pPr>
                          <w:rPr>
                            <w:i/>
                            <w:iCs/>
                            <w:lang w:val="en-US"/>
                          </w:rPr>
                        </w:pPr>
                        <w:r>
                          <w:rPr>
                            <w:i/>
                            <w:iCs/>
                          </w:rPr>
                          <w:t xml:space="preserve">     </w:t>
                        </w:r>
                        <w:r>
                          <w:rPr>
                            <w:i/>
                            <w:iCs/>
                            <w:lang w:val="en-US"/>
                          </w:rPr>
                          <w:t>k</w:t>
                        </w:r>
                        <w:r>
                          <w:rPr>
                            <w:i/>
                            <w:iCs/>
                            <w:vertAlign w:val="subscript"/>
                          </w:rPr>
                          <w:t>0</w:t>
                        </w:r>
                        <w:r>
                          <w:rPr>
                            <w:i/>
                            <w:iCs/>
                          </w:rPr>
                          <w:t xml:space="preserve">                             </w:t>
                        </w:r>
                        <w:r>
                          <w:rPr>
                            <w:i/>
                            <w:iCs/>
                            <w:lang w:val="en-US"/>
                          </w:rPr>
                          <w:t>k</w:t>
                        </w:r>
                      </w:p>
                    </w:txbxContent>
                  </v:textbox>
                </v:shape>
                <v:shape id="Text Box 1843" o:spid="_x0000_s1090" type="#_x0000_t202" style="position:absolute;left:540;top:128;width:63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stroke joinstyle="round"/>
                  <v:textbox>
                    <w:txbxContent>
                      <w:p w:rsidR="00103EA2" w:rsidRDefault="00103EA2" w:rsidP="00795F3B">
                        <w:pPr>
                          <w:rPr>
                            <w:i/>
                            <w:iCs/>
                            <w:lang w:val="en-US"/>
                          </w:rPr>
                        </w:pPr>
                        <w:r>
                          <w:rPr>
                            <w:i/>
                            <w:iCs/>
                            <w:lang w:val="en-US"/>
                          </w:rPr>
                          <w:t>y</w:t>
                        </w:r>
                      </w:p>
                    </w:txbxContent>
                  </v:textbox>
                </v:shape>
                <v:line id="Line 1844" o:spid="_x0000_s1091" style="position:absolute;flip:y;visibility:visible;mso-wrap-style:square" from="1019,128" to="1019,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lIL8AAADbAAAADwAAAGRycy9kb3ducmV2LnhtbERPTYvCMBC9L/gfwgje1nQFF6lGcUXR&#10;22Itnodmtu22mZQkav33RhC8zeN9zmLVm1ZcyfnasoKvcQKCuLC65lJBftp9zkD4gKyxtUwK7uRh&#10;tRx8LDDV9sZHumahFDGEfYoKqhC6VEpfVGTQj21HHLk/6wyGCF0ptcNbDDetnCTJtzRYc2yosKNN&#10;RUWTXYwCu/4xeXv+z36bXT7b9/dk4pqtUqNhv56DCNSHt/jlPug4fwrPX+IB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mlIL8AAADbAAAADwAAAAAAAAAAAAAAAACh&#10;AgAAZHJzL2Rvd25yZXYueG1sUEsFBgAAAAAEAAQA+QAAAI0DAAAAAA==&#10;" strokeweight=".26mm">
                  <v:stroke endarrow="block" joinstyle="miter"/>
                </v:line>
                <v:line id="Line 1845" o:spid="_x0000_s1092" style="position:absolute;visibility:visible;mso-wrap-style:square" from="860,2235" to="4998,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nYcEAAADbAAAADwAAAGRycy9kb3ducmV2LnhtbERPS2sCMRC+C/0PYQq9aba+KKtRirUg&#10;ehC1F2/DZrq7dDNZktSN/94Igrf5+J4zX0bTiAs5X1tW8D7IQBAXVtdcKvg5ffc/QPiArLGxTAqu&#10;5GG5eOnNMde24wNdjqEUKYR9jgqqENpcSl9UZNAPbEucuF/rDIYEXSm1wy6Fm0YOs2wqDdacGips&#10;aVVR8Xf8NwrG+/gVaTeacLc9l02cuH23dkq9vcbPGYhAMTzFD/dGp/lTuP+SDp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qdhwQAAANsAAAAPAAAAAAAAAAAAAAAA&#10;AKECAABkcnMvZG93bnJldi54bWxQSwUGAAAAAAQABAD5AAAAjwMAAAAA&#10;" strokeweight=".26mm">
                  <v:stroke endarrow="block" joinstyle="miter"/>
                </v:line>
                <v:shape id="Freeform 1846" o:spid="_x0000_s1093" style="position:absolute;left:1019;top:516;width:3500;height:1696;visibility:visible;mso-wrap-style:none;v-text-anchor:middle" coordsize="39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4zsEA&#10;AADbAAAADwAAAGRycy9kb3ducmV2LnhtbERPTWvCQBC9C/6HZQq9iG4UMZK6igiCFylN2vs0O02C&#10;2dm4u8b033eFgrd5vM/Z7AbTip6cbywrmM8SEMSl1Q1XCj6L43QNwgdkja1lUvBLHnbb8WiDmbZ3&#10;/qA+D5WIIewzVFCH0GVS+rImg35mO+LI/VhnMEToKqkd3mO4aeUiSVbSYMOxocaODjWVl/xmFFzb&#10;83e+St+7C/fFeY7FxC2/Jkq9vgz7NxCBhvAU/7tPOs5P4fFLPE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eM7BAAAA2wAAAA8AAAAAAAAAAAAAAAAAmAIAAGRycy9kb3du&#10;cmV2LnhtbFBLBQYAAAAABAAEAPUAAACGAwAAAAA=&#10;" path="m,1980c90,1800,180,1620,360,1440,540,1260,750,1080,1080,900,1410,720,1860,510,2340,360,2820,210,3390,105,3960,e" filled="f" strokeweight=".79mm">
                  <v:path o:connecttype="custom" o:connectlocs="0,1696;318,1233;955,771;2068,308;3500,0" o:connectangles="0,0,0,0,0"/>
                </v:shape>
                <v:shape id="Text Box 1847" o:spid="_x0000_s1094" type="#_x0000_t202" style="position:absolute;left:4522;top:321;width:63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stroke joinstyle="round"/>
                  <v:textbox>
                    <w:txbxContent>
                      <w:p w:rsidR="00103EA2" w:rsidRDefault="00103EA2" w:rsidP="00795F3B">
                        <w:pPr>
                          <w:rPr>
                            <w:i/>
                            <w:iCs/>
                            <w:lang w:val="en-US"/>
                          </w:rPr>
                        </w:pPr>
                        <w:r>
                          <w:rPr>
                            <w:i/>
                            <w:iCs/>
                            <w:lang w:val="en-US"/>
                          </w:rPr>
                          <w:t>sf(k)</w:t>
                        </w:r>
                      </w:p>
                    </w:txbxContent>
                  </v:textbox>
                </v:shape>
                <v:line id="Line 1848" o:spid="_x0000_s1095" style="position:absolute;flip:y;visibility:visible;mso-wrap-style:square" from="1019,167" to="420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d7sMAAADbAAAADwAAAGRycy9kb3ducmV2LnhtbESPQWvCQBSE7wX/w/IK3urbpiCSukqp&#10;CKWgENtLb4/saxKafRuzWxP/vSsIHoeZ+YZZrkfXqhP3ofFi4HmmQbGU3jZSGfj+2j4tQIVIYqn1&#10;wgbOHGC9mjwsKbd+kIJPh1ipBJGQk4E6xi5HDGXNjsLMdyzJ+/W9o5hkX6HtaUhw12Km9RwdNZIW&#10;aur4veby7/DvDFhE/ix+hqYqsvlmr3HH+rgzZvo4vr2CijzGe/jW/rAGshe4fkk/AF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O3e7DAAAA2wAAAA8AAAAAAAAAAAAA&#10;AAAAoQIAAGRycy9kb3ducmV2LnhtbFBLBQYAAAAABAAEAPkAAACRAwAAAAA=&#10;" strokeweight=".53mm">
                  <v:stroke joinstyle="miter"/>
                </v:line>
                <v:line id="Line 1849" o:spid="_x0000_s1096" style="position:absolute;visibility:visible;mso-wrap-style:square" from="3250,847" to="3250,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no8QAAADbAAAADwAAAGRycy9kb3ducmV2LnhtbESP3YrCMBSE7wXfIZyFvdN0pYh0jSKi&#10;0IVF8Adc7w7NsS1tTkoTtevTG0HwcpiZb5jpvDO1uFLrSssKvoYRCOLM6pJzBYf9ejAB4Tyyxtoy&#10;KfgnB/NZvzfFRNsbb+m687kIEHYJKii8bxIpXVaQQTe0DXHwzrY16INsc6lbvAW4qeUoisbSYMlh&#10;ocCGlgVl1e5iFJzq4+/GUFmlWbq9V3H8d/xZWaU+P7rFNwhPnX+HX+1UKxjF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WejxAAAANsAAAAPAAAAAAAAAAAA&#10;AAAAAKECAABkcnMvZG93bnJldi54bWxQSwUGAAAAAAQABAD5AAAAkgMAAAAA&#10;" strokeweight=".26mm">
                  <v:stroke dashstyle="dash" joinstyle="miter"/>
                </v:line>
                <v:shape id="Text Box 1850" o:spid="_x0000_s1097" type="#_x0000_t202" style="position:absolute;left:4204;top:-180;width:79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stroke joinstyle="round"/>
                  <v:textbox>
                    <w:txbxContent>
                      <w:p w:rsidR="00103EA2" w:rsidRDefault="00103EA2" w:rsidP="00795F3B">
                        <w:pPr>
                          <w:tabs>
                            <w:tab w:val="left" w:pos="720"/>
                          </w:tabs>
                          <w:rPr>
                            <w:i/>
                            <w:iCs/>
                            <w:lang w:val="en-US"/>
                          </w:rPr>
                        </w:pPr>
                        <w:r>
                          <w:rPr>
                            <w:i/>
                            <w:iCs/>
                            <w:vertAlign w:val="superscript"/>
                            <w:lang w:val="en-US"/>
                          </w:rPr>
                          <w:t>.</w:t>
                        </w:r>
                        <w:r>
                          <w:rPr>
                            <w:i/>
                            <w:iCs/>
                            <w:lang w:val="en-US"/>
                          </w:rPr>
                          <w:t>k</w:t>
                        </w:r>
                      </w:p>
                    </w:txbxContent>
                  </v:textbox>
                </v:shape>
                <w10:wrap anchorx="margin"/>
              </v:group>
            </w:pict>
          </mc:Fallback>
        </mc:AlternateContent>
      </w:r>
    </w:p>
    <w:p w:rsidR="00795F3B" w:rsidRPr="006464DC" w:rsidRDefault="00795F3B" w:rsidP="006061E9">
      <w:pPr>
        <w:pStyle w:val="210"/>
        <w:ind w:firstLine="705"/>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p>
    <w:p w:rsidR="00795F3B" w:rsidRPr="006464DC" w:rsidRDefault="00795F3B" w:rsidP="009526A8">
      <w:pPr>
        <w:pStyle w:val="210"/>
        <w:ind w:left="851" w:firstLine="1843"/>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p>
    <w:p w:rsidR="00795F3B" w:rsidRPr="006464DC" w:rsidRDefault="00795F3B" w:rsidP="006061E9">
      <w:pPr>
        <w:pStyle w:val="210"/>
        <w:ind w:firstLine="705"/>
        <w:jc w:val="center"/>
        <w:rPr>
          <w:rFonts w:cs="Times New Roman"/>
          <w:sz w:val="28"/>
          <w:szCs w:val="28"/>
          <w:lang w:val="kk-KZ"/>
        </w:rPr>
      </w:pPr>
    </w:p>
    <w:p w:rsidR="009526A8" w:rsidRDefault="009526A8" w:rsidP="002C5D32">
      <w:pPr>
        <w:pStyle w:val="210"/>
        <w:jc w:val="center"/>
        <w:rPr>
          <w:rFonts w:cs="Times New Roman"/>
          <w:sz w:val="28"/>
          <w:szCs w:val="28"/>
          <w:lang w:val="kk-KZ"/>
        </w:rPr>
      </w:pPr>
    </w:p>
    <w:p w:rsidR="00795F3B" w:rsidRPr="006464DC" w:rsidRDefault="00795F3B" w:rsidP="002C5D32">
      <w:pPr>
        <w:pStyle w:val="210"/>
        <w:jc w:val="center"/>
        <w:rPr>
          <w:rFonts w:cs="Times New Roman"/>
          <w:sz w:val="28"/>
          <w:szCs w:val="28"/>
          <w:lang w:val="kk-KZ"/>
        </w:rPr>
      </w:pPr>
      <w:r w:rsidRPr="006464DC">
        <w:rPr>
          <w:rFonts w:cs="Times New Roman"/>
          <w:sz w:val="28"/>
          <w:szCs w:val="28"/>
          <w:lang w:val="kk-KZ"/>
        </w:rPr>
        <w:t>8.4</w:t>
      </w:r>
      <w:r w:rsidR="002C5D32" w:rsidRPr="006464DC">
        <w:rPr>
          <w:rFonts w:cs="Times New Roman"/>
          <w:sz w:val="28"/>
          <w:szCs w:val="28"/>
          <w:lang w:val="kk-KZ"/>
        </w:rPr>
        <w:t>-</w:t>
      </w:r>
      <w:r w:rsidRPr="006464DC">
        <w:rPr>
          <w:rFonts w:cs="Times New Roman"/>
          <w:sz w:val="28"/>
          <w:szCs w:val="28"/>
          <w:lang w:val="kk-KZ"/>
        </w:rPr>
        <w:t>сурет.</w:t>
      </w:r>
      <w:r w:rsidR="00F01232">
        <w:rPr>
          <w:rFonts w:cs="Times New Roman"/>
          <w:sz w:val="28"/>
          <w:szCs w:val="28"/>
          <w:lang w:val="kk-KZ"/>
        </w:rPr>
        <w:t xml:space="preserve"> </w:t>
      </w:r>
      <w:r w:rsidRPr="006464DC">
        <w:rPr>
          <w:rFonts w:cs="Times New Roman"/>
          <w:sz w:val="28"/>
          <w:szCs w:val="28"/>
          <w:lang w:val="kk-KZ"/>
        </w:rPr>
        <w:t>Экономикалық өсудің стационарлық тәртібі</w:t>
      </w:r>
    </w:p>
    <w:p w:rsidR="00795F3B" w:rsidRPr="006464DC" w:rsidRDefault="00795F3B" w:rsidP="006061E9">
      <w:pPr>
        <w:pStyle w:val="210"/>
        <w:ind w:firstLine="703"/>
        <w:jc w:val="center"/>
        <w:rPr>
          <w:rFonts w:cs="Times New Roman"/>
          <w:sz w:val="28"/>
          <w:szCs w:val="28"/>
          <w:lang w:val="kk-KZ"/>
        </w:rPr>
      </w:pPr>
    </w:p>
    <w:p w:rsidR="00795F3B" w:rsidRPr="006464DC" w:rsidRDefault="00795F3B" w:rsidP="00AA3ADE">
      <w:pPr>
        <w:pStyle w:val="210"/>
        <w:ind w:firstLine="703"/>
        <w:rPr>
          <w:rFonts w:cs="Times New Roman"/>
          <w:sz w:val="28"/>
          <w:szCs w:val="28"/>
          <w:lang w:val="kk-KZ"/>
        </w:rPr>
      </w:pPr>
      <w:r w:rsidRPr="006464DC">
        <w:rPr>
          <w:rFonts w:cs="Times New Roman"/>
          <w:iCs/>
          <w:sz w:val="28"/>
          <w:szCs w:val="28"/>
          <w:lang w:val="kk-KZ"/>
        </w:rPr>
        <w:t xml:space="preserve">Стационарлылықтың шартын sf(k) = </w:t>
      </w:r>
      <w:r w:rsidRPr="006464DC">
        <w:rPr>
          <w:rFonts w:cs="Times New Roman"/>
          <w:position w:val="-1"/>
          <w:sz w:val="28"/>
          <w:szCs w:val="28"/>
        </w:rPr>
        <w:object w:dxaOrig="289" w:dyaOrig="265">
          <v:shape id="_x0000_i1171" type="#_x0000_t75" style="width:14.25pt;height:13.5pt" o:ole="" filled="t">
            <v:fill color2="black"/>
            <v:imagedata r:id="rId364" o:title=""/>
          </v:shape>
          <o:OLEObject Type="Embed" ProgID="Equation.3" ShapeID="_x0000_i1171" DrawAspect="Content" ObjectID="_1570012016" r:id="rId365"/>
        </w:object>
      </w:r>
      <w:r w:rsidRPr="006464DC">
        <w:rPr>
          <w:rFonts w:cs="Times New Roman"/>
          <w:iCs/>
          <w:sz w:val="28"/>
          <w:szCs w:val="28"/>
          <w:vertAlign w:val="superscript"/>
          <w:lang w:val="kk-KZ"/>
        </w:rPr>
        <w:t xml:space="preserve">. </w:t>
      </w:r>
      <w:r w:rsidRPr="006464DC">
        <w:rPr>
          <w:rFonts w:cs="Times New Roman"/>
          <w:iCs/>
          <w:sz w:val="28"/>
          <w:szCs w:val="28"/>
          <w:lang w:val="kk-KZ"/>
        </w:rPr>
        <w:t>k ескере отырып, sf(k</w:t>
      </w:r>
      <w:r w:rsidRPr="006464DC">
        <w:rPr>
          <w:rFonts w:cs="Times New Roman"/>
          <w:iCs/>
          <w:sz w:val="28"/>
          <w:szCs w:val="28"/>
          <w:vertAlign w:val="subscript"/>
          <w:lang w:val="kk-KZ"/>
        </w:rPr>
        <w:t>0</w:t>
      </w:r>
      <w:r w:rsidRPr="006464DC">
        <w:rPr>
          <w:rFonts w:cs="Times New Roman"/>
          <w:iCs/>
          <w:sz w:val="28"/>
          <w:szCs w:val="28"/>
          <w:lang w:val="kk-KZ"/>
        </w:rPr>
        <w:t xml:space="preserve">) орнына </w:t>
      </w:r>
      <w:r w:rsidRPr="006464DC">
        <w:rPr>
          <w:rFonts w:cs="Times New Roman"/>
          <w:position w:val="-1"/>
          <w:sz w:val="28"/>
          <w:szCs w:val="28"/>
        </w:rPr>
        <w:object w:dxaOrig="289" w:dyaOrig="265">
          <v:shape id="_x0000_i1172" type="#_x0000_t75" style="width:14.25pt;height:13.5pt" o:ole="" filled="t">
            <v:fill color2="black"/>
            <v:imagedata r:id="rId364" o:title=""/>
          </v:shape>
          <o:OLEObject Type="Embed" ProgID="Equation.3" ShapeID="_x0000_i1172" DrawAspect="Content" ObjectID="_1570012017" r:id="rId366"/>
        </w:object>
      </w:r>
      <w:r w:rsidRPr="006464DC">
        <w:rPr>
          <w:rFonts w:cs="Times New Roman"/>
          <w:iCs/>
          <w:sz w:val="28"/>
          <w:szCs w:val="28"/>
          <w:vertAlign w:val="superscript"/>
          <w:lang w:val="kk-KZ"/>
        </w:rPr>
        <w:t>.</w:t>
      </w:r>
      <w:r w:rsidRPr="006464DC">
        <w:rPr>
          <w:rFonts w:cs="Times New Roman"/>
          <w:iCs/>
          <w:sz w:val="28"/>
          <w:szCs w:val="28"/>
          <w:lang w:val="kk-KZ"/>
        </w:rPr>
        <w:t>k</w:t>
      </w:r>
      <w:r w:rsidRPr="006464DC">
        <w:rPr>
          <w:rFonts w:cs="Times New Roman"/>
          <w:iCs/>
          <w:sz w:val="28"/>
          <w:szCs w:val="28"/>
          <w:vertAlign w:val="subscript"/>
          <w:lang w:val="kk-KZ"/>
        </w:rPr>
        <w:t xml:space="preserve">0 </w:t>
      </w:r>
      <w:r w:rsidRPr="006464DC">
        <w:rPr>
          <w:rFonts w:cs="Times New Roman"/>
          <w:iCs/>
          <w:sz w:val="28"/>
          <w:szCs w:val="28"/>
          <w:lang w:val="kk-KZ"/>
        </w:rPr>
        <w:t>жазуға болады. Сонда бір жұмысшыға шаққандағы тұтыну</w:t>
      </w:r>
      <w:r w:rsidR="00AA3ADE" w:rsidRPr="006464DC">
        <w:rPr>
          <w:rFonts w:cs="Times New Roman"/>
          <w:iCs/>
          <w:sz w:val="28"/>
          <w:szCs w:val="28"/>
          <w:lang w:val="kk-KZ"/>
        </w:rPr>
        <w:t xml:space="preserve">  </w:t>
      </w:r>
      <w:r w:rsidR="005E4B76" w:rsidRPr="006464DC">
        <w:rPr>
          <w:rFonts w:cs="Times New Roman"/>
          <w:position w:val="-12"/>
          <w:sz w:val="28"/>
          <w:szCs w:val="28"/>
        </w:rPr>
        <w:object w:dxaOrig="1560" w:dyaOrig="360">
          <v:shape id="_x0000_i1173" type="#_x0000_t75" style="width:78pt;height:18pt" o:ole="" filled="t">
            <v:fill color2="black"/>
            <v:imagedata r:id="rId367" o:title=""/>
          </v:shape>
          <o:OLEObject Type="Embed" ProgID="Equation.3" ShapeID="_x0000_i1173" DrawAspect="Content" ObjectID="_1570012018" r:id="rId368"/>
        </w:object>
      </w:r>
    </w:p>
    <w:p w:rsidR="008E57A1" w:rsidRPr="006464DC" w:rsidRDefault="008E57A1" w:rsidP="008E57A1">
      <w:pPr>
        <w:pStyle w:val="210"/>
        <w:ind w:firstLine="703"/>
        <w:rPr>
          <w:rFonts w:cs="Times New Roman"/>
          <w:iCs/>
          <w:sz w:val="28"/>
          <w:szCs w:val="28"/>
          <w:lang w:val="kk-KZ"/>
        </w:rPr>
      </w:pPr>
      <w:r w:rsidRPr="006464DC">
        <w:rPr>
          <w:rFonts w:cs="Times New Roman"/>
          <w:iCs/>
          <w:sz w:val="28"/>
          <w:szCs w:val="28"/>
          <w:lang w:val="kk-KZ"/>
        </w:rPr>
        <w:t>Бір жұмысшыға шаққандағы тұтыну максималды болатын кездегі k* капиталмен қаруланудың тұрақты деңгейі с тұтынудың k</w:t>
      </w:r>
      <w:r w:rsidRPr="006464DC">
        <w:rPr>
          <w:rFonts w:cs="Times New Roman"/>
          <w:iCs/>
          <w:sz w:val="28"/>
          <w:szCs w:val="28"/>
          <w:vertAlign w:val="subscript"/>
          <w:lang w:val="kk-KZ"/>
        </w:rPr>
        <w:t xml:space="preserve">0  </w:t>
      </w:r>
      <w:r w:rsidRPr="006464DC">
        <w:rPr>
          <w:rFonts w:cs="Times New Roman"/>
          <w:iCs/>
          <w:sz w:val="28"/>
          <w:szCs w:val="28"/>
          <w:lang w:val="kk-KZ"/>
        </w:rPr>
        <w:t>бойынша туындысының нөлге тең шартынан анықталады, яғни:</w:t>
      </w:r>
    </w:p>
    <w:p w:rsidR="008E57A1" w:rsidRPr="006464DC" w:rsidRDefault="008E57A1" w:rsidP="008E57A1">
      <w:pPr>
        <w:pStyle w:val="210"/>
        <w:ind w:firstLine="705"/>
        <w:jc w:val="center"/>
        <w:rPr>
          <w:rFonts w:cs="Times New Roman"/>
          <w:sz w:val="28"/>
          <w:szCs w:val="28"/>
          <w:lang w:val="kk-KZ"/>
        </w:rPr>
      </w:pPr>
      <w:r w:rsidRPr="006464DC">
        <w:rPr>
          <w:rFonts w:cs="Times New Roman"/>
          <w:position w:val="-10"/>
          <w:sz w:val="28"/>
          <w:szCs w:val="28"/>
        </w:rPr>
        <w:object w:dxaOrig="720" w:dyaOrig="360">
          <v:shape id="_x0000_i1174" type="#_x0000_t75" style="width:36pt;height:18pt" o:ole="" filled="t">
            <v:fill color2="black"/>
            <v:imagedata r:id="rId369" o:title=""/>
          </v:shape>
          <o:OLEObject Type="Embed" ProgID="Equation.3" ShapeID="_x0000_i1174" DrawAspect="Content" ObjectID="_1570012019" r:id="rId370"/>
        </w:object>
      </w:r>
      <w:r w:rsidRPr="006464DC">
        <w:rPr>
          <w:rFonts w:cs="Times New Roman"/>
          <w:sz w:val="28"/>
          <w:szCs w:val="28"/>
          <w:lang w:val="kk-KZ"/>
        </w:rPr>
        <w:t xml:space="preserve"> =  </w:t>
      </w:r>
      <w:r w:rsidRPr="006464DC">
        <w:rPr>
          <w:rFonts w:cs="Times New Roman"/>
          <w:position w:val="-1"/>
          <w:sz w:val="28"/>
          <w:szCs w:val="28"/>
        </w:rPr>
        <w:object w:dxaOrig="289" w:dyaOrig="265">
          <v:shape id="_x0000_i1175" type="#_x0000_t75" style="width:14.25pt;height:13.5pt" o:ole="" filled="t">
            <v:fill color2="black"/>
            <v:imagedata r:id="rId364" o:title=""/>
          </v:shape>
          <o:OLEObject Type="Embed" ProgID="Equation.3" ShapeID="_x0000_i1175" DrawAspect="Content" ObjectID="_1570012020" r:id="rId371"/>
        </w:object>
      </w:r>
      <w:r w:rsidRPr="006464DC">
        <w:rPr>
          <w:rFonts w:cs="Times New Roman"/>
          <w:sz w:val="28"/>
          <w:szCs w:val="28"/>
          <w:lang w:val="kk-KZ"/>
        </w:rPr>
        <w:t xml:space="preserve">,   немесе </w:t>
      </w:r>
      <w:r w:rsidRPr="006464DC">
        <w:rPr>
          <w:rFonts w:cs="Times New Roman"/>
          <w:iCs/>
          <w:sz w:val="28"/>
          <w:szCs w:val="28"/>
          <w:lang w:val="kk-KZ"/>
        </w:rPr>
        <w:t>басқаша,</w:t>
      </w:r>
      <w:r w:rsidRPr="006464DC">
        <w:rPr>
          <w:rFonts w:cs="Times New Roman"/>
          <w:sz w:val="28"/>
          <w:szCs w:val="28"/>
          <w:lang w:val="kk-KZ"/>
        </w:rPr>
        <w:t xml:space="preserve"> MP</w:t>
      </w:r>
      <w:r w:rsidRPr="006464DC">
        <w:rPr>
          <w:rFonts w:cs="Times New Roman"/>
          <w:sz w:val="28"/>
          <w:szCs w:val="28"/>
          <w:vertAlign w:val="subscript"/>
          <w:lang w:val="kk-KZ"/>
        </w:rPr>
        <w:t>K</w:t>
      </w:r>
      <w:r w:rsidRPr="006464DC">
        <w:rPr>
          <w:rFonts w:cs="Times New Roman"/>
          <w:sz w:val="28"/>
          <w:szCs w:val="28"/>
          <w:lang w:val="kk-KZ"/>
        </w:rPr>
        <w:t xml:space="preserve">  =</w:t>
      </w:r>
      <w:r w:rsidRPr="006464DC">
        <w:rPr>
          <w:rFonts w:cs="Times New Roman"/>
          <w:position w:val="-1"/>
          <w:sz w:val="28"/>
          <w:szCs w:val="28"/>
        </w:rPr>
        <w:object w:dxaOrig="289" w:dyaOrig="265">
          <v:shape id="_x0000_i1176" type="#_x0000_t75" style="width:14.25pt;height:13.5pt" o:ole="" filled="t">
            <v:fill color2="black"/>
            <v:imagedata r:id="rId364" o:title=""/>
          </v:shape>
          <o:OLEObject Type="Embed" ProgID="Equation.3" ShapeID="_x0000_i1176" DrawAspect="Content" ObjectID="_1570012021" r:id="rId372"/>
        </w:object>
      </w:r>
      <w:r w:rsidRPr="006464DC">
        <w:rPr>
          <w:rFonts w:cs="Times New Roman"/>
          <w:sz w:val="28"/>
          <w:szCs w:val="28"/>
          <w:lang w:val="kk-KZ"/>
        </w:rPr>
        <w:t xml:space="preserve"> .</w:t>
      </w:r>
    </w:p>
    <w:p w:rsidR="00F01232" w:rsidRPr="00F01232" w:rsidRDefault="008E57A1" w:rsidP="00F01232">
      <w:pPr>
        <w:pStyle w:val="210"/>
        <w:ind w:firstLine="703"/>
        <w:rPr>
          <w:rFonts w:cs="Times New Roman"/>
          <w:sz w:val="28"/>
          <w:szCs w:val="28"/>
          <w:lang w:val="kk-KZ"/>
        </w:rPr>
      </w:pPr>
      <w:r w:rsidRPr="006464DC">
        <w:rPr>
          <w:rFonts w:cs="Times New Roman"/>
          <w:sz w:val="28"/>
          <w:szCs w:val="28"/>
          <w:lang w:val="kk-KZ"/>
        </w:rPr>
        <w:t xml:space="preserve">Туындының геометриялық мағынасынан </w:t>
      </w:r>
      <w:r w:rsidRPr="006464DC">
        <w:rPr>
          <w:rFonts w:cs="Times New Roman"/>
          <w:iCs/>
          <w:sz w:val="28"/>
          <w:szCs w:val="28"/>
          <w:lang w:val="kk-KZ"/>
        </w:rPr>
        <w:t xml:space="preserve">k* </w:t>
      </w:r>
      <w:r w:rsidRPr="006464DC">
        <w:rPr>
          <w:rFonts w:cs="Times New Roman"/>
          <w:sz w:val="28"/>
          <w:szCs w:val="28"/>
          <w:lang w:val="kk-KZ"/>
        </w:rPr>
        <w:t xml:space="preserve">оңтайлы капиталмен қаруланудың шартында </w:t>
      </w:r>
      <w:r w:rsidRPr="006464DC">
        <w:rPr>
          <w:rFonts w:cs="Times New Roman"/>
          <w:iCs/>
          <w:sz w:val="28"/>
          <w:szCs w:val="28"/>
          <w:lang w:val="kk-KZ"/>
        </w:rPr>
        <w:t xml:space="preserve">f(k) </w:t>
      </w:r>
      <w:r w:rsidRPr="006464DC">
        <w:rPr>
          <w:rFonts w:cs="Times New Roman"/>
          <w:sz w:val="28"/>
          <w:szCs w:val="28"/>
          <w:lang w:val="kk-KZ"/>
        </w:rPr>
        <w:t xml:space="preserve">өндірістік функцияның графигіне жанасатын сызықтың көлбеуі </w:t>
      </w:r>
      <w:r w:rsidRPr="006464DC">
        <w:rPr>
          <w:rFonts w:cs="Times New Roman"/>
          <w:iCs/>
          <w:sz w:val="28"/>
          <w:szCs w:val="28"/>
          <w:lang w:val="kk-KZ"/>
        </w:rPr>
        <w:t xml:space="preserve">μ </w:t>
      </w:r>
      <w:r w:rsidRPr="006464DC">
        <w:rPr>
          <w:rFonts w:cs="Times New Roman"/>
          <w:sz w:val="28"/>
          <w:szCs w:val="28"/>
          <w:lang w:val="kk-KZ"/>
        </w:rPr>
        <w:t>тең, яғни μ·k тік сызығының көлбеуіне тең болу керек екендігі шығарылады (8.5 сурет).</w:t>
      </w:r>
    </w:p>
    <w:p w:rsidR="006B5B8E" w:rsidRPr="006464DC" w:rsidRDefault="00EC1592" w:rsidP="006061E9">
      <w:pPr>
        <w:pStyle w:val="210"/>
        <w:ind w:firstLine="703"/>
        <w:jc w:val="center"/>
        <w:rPr>
          <w:rFonts w:cs="Times New Roman"/>
          <w:sz w:val="28"/>
          <w:szCs w:val="28"/>
          <w:lang w:val="kk-KZ"/>
        </w:rPr>
      </w:pPr>
      <w:r w:rsidRPr="006464DC">
        <w:rPr>
          <w:rFonts w:cs="Times New Roman"/>
          <w:noProof/>
          <w:sz w:val="28"/>
          <w:szCs w:val="28"/>
          <w:lang w:eastAsia="ru-RU"/>
        </w:rPr>
        <w:drawing>
          <wp:inline distT="0" distB="0" distL="0" distR="0" wp14:anchorId="3C7F2C11" wp14:editId="75CA5679">
            <wp:extent cx="2628900" cy="159067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3" cstate="print"/>
                    <a:srcRect l="23141" t="38376" r="32509" b="25887"/>
                    <a:stretch>
                      <a:fillRect/>
                    </a:stretch>
                  </pic:blipFill>
                  <pic:spPr bwMode="auto">
                    <a:xfrm>
                      <a:off x="0" y="0"/>
                      <a:ext cx="2628900" cy="1590675"/>
                    </a:xfrm>
                    <a:prstGeom prst="rect">
                      <a:avLst/>
                    </a:prstGeom>
                    <a:noFill/>
                    <a:ln w="9525">
                      <a:noFill/>
                      <a:miter lim="800000"/>
                      <a:headEnd/>
                      <a:tailEnd/>
                    </a:ln>
                  </pic:spPr>
                </pic:pic>
              </a:graphicData>
            </a:graphic>
          </wp:inline>
        </w:drawing>
      </w:r>
    </w:p>
    <w:p w:rsidR="008E57A1" w:rsidRPr="006464DC" w:rsidRDefault="008E57A1" w:rsidP="006D4E4E">
      <w:pPr>
        <w:pStyle w:val="210"/>
        <w:ind w:firstLine="703"/>
        <w:jc w:val="center"/>
        <w:rPr>
          <w:rFonts w:cs="Times New Roman"/>
          <w:sz w:val="28"/>
          <w:szCs w:val="28"/>
          <w:lang w:val="kk-KZ"/>
        </w:rPr>
      </w:pPr>
    </w:p>
    <w:p w:rsidR="00795F3B" w:rsidRDefault="00795F3B" w:rsidP="006D4E4E">
      <w:pPr>
        <w:pStyle w:val="210"/>
        <w:ind w:firstLine="703"/>
        <w:jc w:val="center"/>
        <w:rPr>
          <w:rFonts w:cs="Times New Roman"/>
          <w:sz w:val="28"/>
          <w:szCs w:val="28"/>
          <w:lang w:val="kk-KZ"/>
        </w:rPr>
      </w:pPr>
      <w:r w:rsidRPr="006464DC">
        <w:rPr>
          <w:rFonts w:cs="Times New Roman"/>
          <w:sz w:val="28"/>
          <w:szCs w:val="28"/>
          <w:lang w:val="kk-KZ"/>
        </w:rPr>
        <w:t>8.5 сурет. Қорланудың «алтын ережесі»</w:t>
      </w:r>
    </w:p>
    <w:p w:rsidR="00F01232" w:rsidRDefault="00F01232" w:rsidP="00F01232">
      <w:pPr>
        <w:pStyle w:val="210"/>
        <w:ind w:firstLine="703"/>
        <w:rPr>
          <w:rFonts w:cs="Times New Roman"/>
          <w:sz w:val="28"/>
          <w:szCs w:val="28"/>
          <w:lang w:val="kk-KZ"/>
        </w:rPr>
      </w:pPr>
    </w:p>
    <w:p w:rsidR="00F01232" w:rsidRPr="006464DC" w:rsidRDefault="00F01232" w:rsidP="00F01232">
      <w:pPr>
        <w:pStyle w:val="210"/>
        <w:ind w:firstLine="703"/>
        <w:rPr>
          <w:rFonts w:cs="Times New Roman"/>
          <w:iCs/>
          <w:sz w:val="28"/>
          <w:szCs w:val="28"/>
          <w:lang w:val="kk-KZ"/>
        </w:rPr>
      </w:pPr>
      <w:r w:rsidRPr="006464DC">
        <w:rPr>
          <w:rFonts w:cs="Times New Roman"/>
          <w:sz w:val="28"/>
          <w:szCs w:val="28"/>
          <w:lang w:val="kk-KZ"/>
        </w:rPr>
        <w:t xml:space="preserve">Капиталмен қаруланудың оңтайлы деңгейін мұндай таңдау тәсілі қорланудың алтын ережесі деп аталады. Қорланудың «алтын ережесін» 1961 жылы американдық экономист Э.Фелпс шығарған болатын. Ережеге сәйкес, өсіп келе жатқан экономика жағдайында жан басына шаққандағы тұтыну капиталдың шекті өнімі экономикалық өсудің қарқынына тең болған кезде максимумға жетеді. Егер </w:t>
      </w:r>
      <w:r w:rsidRPr="006464DC">
        <w:rPr>
          <w:rFonts w:cs="Times New Roman"/>
          <w:iCs/>
          <w:sz w:val="28"/>
          <w:szCs w:val="28"/>
          <w:lang w:val="kk-KZ"/>
        </w:rPr>
        <w:t xml:space="preserve">k* </w:t>
      </w:r>
      <w:r w:rsidRPr="006464DC">
        <w:rPr>
          <w:rFonts w:cs="Times New Roman"/>
          <w:sz w:val="28"/>
          <w:szCs w:val="28"/>
          <w:lang w:val="kk-KZ"/>
        </w:rPr>
        <w:t>оңтайлы капиталмен қарулану деңгейі</w:t>
      </w:r>
      <w:r w:rsidRPr="006464DC">
        <w:rPr>
          <w:rFonts w:cs="Times New Roman"/>
          <w:iCs/>
          <w:sz w:val="28"/>
          <w:szCs w:val="28"/>
          <w:lang w:val="kk-KZ"/>
        </w:rPr>
        <w:t xml:space="preserve"> табылса, онда сәйкес s* қорлану нормасы стационарлылықтың шартынан анықталады:</w:t>
      </w:r>
      <w:r>
        <w:rPr>
          <w:rFonts w:cs="Times New Roman"/>
          <w:iCs/>
          <w:sz w:val="28"/>
          <w:szCs w:val="28"/>
          <w:lang w:val="kk-KZ"/>
        </w:rPr>
        <w:t xml:space="preserve"> </w:t>
      </w:r>
      <w:r w:rsidRPr="006464DC">
        <w:rPr>
          <w:rFonts w:cs="Times New Roman"/>
          <w:position w:val="-46"/>
          <w:sz w:val="28"/>
          <w:szCs w:val="28"/>
        </w:rPr>
        <w:object w:dxaOrig="940" w:dyaOrig="1040">
          <v:shape id="_x0000_i1177" type="#_x0000_t75" style="width:46.5pt;height:51.75pt" o:ole="" filled="t">
            <v:fill color2="black"/>
            <v:imagedata r:id="rId374" o:title=""/>
          </v:shape>
          <o:OLEObject Type="Embed" ProgID="Equation.3" ShapeID="_x0000_i1177" DrawAspect="Content" ObjectID="_1570012022" r:id="rId375"/>
        </w:object>
      </w:r>
      <w:r>
        <w:rPr>
          <w:rFonts w:cs="Times New Roman"/>
          <w:sz w:val="28"/>
          <w:szCs w:val="28"/>
          <w:lang w:val="kk-KZ"/>
        </w:rPr>
        <w:t xml:space="preserve">. </w:t>
      </w:r>
      <w:r w:rsidRPr="006464DC">
        <w:rPr>
          <w:rFonts w:cs="Times New Roman"/>
          <w:iCs/>
          <w:sz w:val="28"/>
          <w:szCs w:val="28"/>
          <w:lang w:val="kk-KZ"/>
        </w:rPr>
        <w:t>Оңтайлы қорлану деңгейінде бір жұмысшыға шаққандағы тұтыну максималды және уақыт аралығында өзгеріссіз болады.</w:t>
      </w:r>
    </w:p>
    <w:p w:rsidR="00F01232" w:rsidRPr="006464DC" w:rsidRDefault="00F01232" w:rsidP="006D4E4E">
      <w:pPr>
        <w:pStyle w:val="210"/>
        <w:ind w:firstLine="703"/>
        <w:jc w:val="center"/>
        <w:rPr>
          <w:rFonts w:cs="Times New Roman"/>
          <w:sz w:val="28"/>
          <w:szCs w:val="28"/>
          <w:lang w:val="kk-KZ"/>
        </w:rPr>
      </w:pPr>
    </w:p>
    <w:p w:rsidR="008E57A1" w:rsidRPr="006464DC" w:rsidRDefault="008E57A1" w:rsidP="006061E9">
      <w:pPr>
        <w:pStyle w:val="210"/>
        <w:ind w:firstLine="15"/>
        <w:rPr>
          <w:rFonts w:cs="Times New Roman"/>
          <w:b/>
          <w:iCs/>
          <w:sz w:val="28"/>
          <w:szCs w:val="28"/>
          <w:lang w:val="kk-KZ"/>
        </w:rPr>
      </w:pPr>
    </w:p>
    <w:p w:rsidR="00795F3B" w:rsidRPr="006464DC" w:rsidRDefault="00795F3B" w:rsidP="006061E9">
      <w:pPr>
        <w:pStyle w:val="210"/>
        <w:ind w:firstLine="15"/>
        <w:rPr>
          <w:rFonts w:cs="Times New Roman"/>
          <w:b/>
          <w:iCs/>
          <w:sz w:val="28"/>
          <w:szCs w:val="28"/>
          <w:lang w:val="kk-KZ"/>
        </w:rPr>
      </w:pPr>
      <w:r w:rsidRPr="006464DC">
        <w:rPr>
          <w:rFonts w:cs="Times New Roman"/>
          <w:b/>
          <w:iCs/>
          <w:sz w:val="28"/>
          <w:szCs w:val="28"/>
          <w:lang w:val="kk-KZ"/>
        </w:rPr>
        <w:t>8.5 Халықтың өсуі мен ғылыми-техникалық прогрестің әсері</w:t>
      </w:r>
    </w:p>
    <w:p w:rsidR="006B5B8E" w:rsidRPr="006464DC" w:rsidRDefault="006B5B8E" w:rsidP="006061E9">
      <w:pPr>
        <w:pStyle w:val="210"/>
        <w:ind w:firstLine="15"/>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Енді халық саны, яғни жұмысшылар саны n қарқынымен өссін, яғни</w:t>
      </w:r>
    </w:p>
    <w:p w:rsidR="00795F3B" w:rsidRPr="006464DC" w:rsidRDefault="00795F3B" w:rsidP="002C5D32">
      <w:pPr>
        <w:pStyle w:val="210"/>
        <w:jc w:val="center"/>
        <w:rPr>
          <w:rFonts w:cs="Times New Roman"/>
          <w:iCs/>
          <w:sz w:val="28"/>
          <w:szCs w:val="28"/>
          <w:lang w:val="kk-KZ"/>
        </w:rPr>
      </w:pPr>
      <w:r w:rsidRPr="006464DC">
        <w:rPr>
          <w:rFonts w:cs="Times New Roman"/>
          <w:position w:val="-5"/>
          <w:sz w:val="28"/>
          <w:szCs w:val="28"/>
        </w:rPr>
        <w:object w:dxaOrig="963" w:dyaOrig="354">
          <v:shape id="_x0000_i1178" type="#_x0000_t75" style="width:48pt;height:18pt" o:ole="" filled="t">
            <v:fill color2="black"/>
            <v:imagedata r:id="rId376" o:title=""/>
          </v:shape>
          <o:OLEObject Type="Embed" ProgID="Equation.3" ShapeID="_x0000_i1178" DrawAspect="Content" ObjectID="_1570012023" r:id="rId377"/>
        </w:object>
      </w:r>
      <w:r w:rsidRPr="006464DC">
        <w:rPr>
          <w:rFonts w:cs="Times New Roman"/>
          <w:iCs/>
          <w:sz w:val="28"/>
          <w:szCs w:val="28"/>
          <w:lang w:val="kk-KZ"/>
        </w:rPr>
        <w:t xml:space="preserve">    немесе    </w:t>
      </w:r>
      <w:r w:rsidRPr="006464DC">
        <w:rPr>
          <w:rFonts w:cs="Times New Roman"/>
          <w:position w:val="-16"/>
          <w:sz w:val="28"/>
          <w:szCs w:val="28"/>
        </w:rPr>
        <w:object w:dxaOrig="655" w:dyaOrig="570">
          <v:shape id="_x0000_i1179" type="#_x0000_t75" style="width:33pt;height:28.5pt" o:ole="" filled="t">
            <v:fill color2="black"/>
            <v:imagedata r:id="rId378" o:title=""/>
          </v:shape>
          <o:OLEObject Type="Embed" ProgID="Equation.3" ShapeID="_x0000_i1179" DrawAspect="Content" ObjectID="_1570012024" r:id="rId379"/>
        </w:object>
      </w:r>
      <w:r w:rsidRPr="006464DC">
        <w:rPr>
          <w:rFonts w:cs="Times New Roman"/>
          <w:iCs/>
          <w:sz w:val="28"/>
          <w:szCs w:val="28"/>
          <w:lang w:val="kk-KZ"/>
        </w:rPr>
        <w:t>.</w:t>
      </w:r>
    </w:p>
    <w:p w:rsidR="00795F3B" w:rsidRPr="006464DC" w:rsidRDefault="00795F3B" w:rsidP="006061E9">
      <w:pPr>
        <w:pStyle w:val="210"/>
        <w:ind w:firstLine="703"/>
        <w:rPr>
          <w:rFonts w:cs="Times New Roman"/>
          <w:iCs/>
          <w:sz w:val="28"/>
          <w:szCs w:val="28"/>
          <w:lang w:val="kk-KZ"/>
        </w:rPr>
      </w:pPr>
      <w:r w:rsidRPr="006464DC">
        <w:rPr>
          <w:rFonts w:cs="Times New Roman"/>
          <w:iCs/>
          <w:sz w:val="28"/>
          <w:szCs w:val="28"/>
          <w:lang w:val="kk-KZ"/>
        </w:rPr>
        <w:t>Мұнда L үстіндегі нүкте t уақыт бойынша L-ң туындысын көрсетеді. Ғылыми-техникалық прогресс еңбек тиімділігін арттырады. Мұны жұмысшылар санын еңбек тиімділігінің белгілі Е коэффициентіне көбейту арқылы көрсетуге болады, яғни</w:t>
      </w:r>
    </w:p>
    <w:p w:rsidR="00795F3B" w:rsidRPr="006464DC" w:rsidRDefault="00795F3B" w:rsidP="002C5D32">
      <w:pPr>
        <w:pStyle w:val="210"/>
        <w:jc w:val="center"/>
        <w:rPr>
          <w:rFonts w:cs="Times New Roman"/>
          <w:sz w:val="28"/>
          <w:szCs w:val="28"/>
          <w:lang w:val="kk-KZ"/>
        </w:rPr>
      </w:pPr>
      <w:r w:rsidRPr="006464DC">
        <w:rPr>
          <w:rFonts w:cs="Times New Roman"/>
          <w:sz w:val="28"/>
          <w:szCs w:val="28"/>
          <w:lang w:val="kk-KZ"/>
        </w:rPr>
        <w:t>L</w:t>
      </w:r>
      <w:r w:rsidR="0042070C" w:rsidRPr="006464DC">
        <w:rPr>
          <w:rFonts w:cs="Times New Roman"/>
          <w:position w:val="-6"/>
          <w:sz w:val="28"/>
          <w:szCs w:val="28"/>
        </w:rPr>
        <w:object w:dxaOrig="300" w:dyaOrig="300">
          <v:shape id="_x0000_i1180" type="#_x0000_t75" style="width:15pt;height:15pt" o:ole="" filled="t">
            <v:fill color2="black"/>
            <v:imagedata r:id="rId380" o:title=""/>
          </v:shape>
          <o:OLEObject Type="Embed" ProgID="Equation.3" ShapeID="_x0000_i1180" DrawAspect="Content" ObjectID="_1570012025" r:id="rId381"/>
        </w:object>
      </w:r>
      <w:r w:rsidRPr="006464DC">
        <w:rPr>
          <w:rFonts w:cs="Times New Roman"/>
          <w:sz w:val="28"/>
          <w:szCs w:val="28"/>
          <w:lang w:val="kk-KZ"/>
        </w:rPr>
        <w:t>L</w:t>
      </w:r>
      <w:r w:rsidRPr="006464DC">
        <w:rPr>
          <w:rFonts w:cs="Times New Roman"/>
          <w:sz w:val="28"/>
          <w:szCs w:val="28"/>
          <w:vertAlign w:val="superscript"/>
          <w:lang w:val="kk-KZ"/>
        </w:rPr>
        <w:t>.</w:t>
      </w:r>
      <w:r w:rsidRPr="006464DC">
        <w:rPr>
          <w:rFonts w:cs="Times New Roman"/>
          <w:sz w:val="28"/>
          <w:szCs w:val="28"/>
          <w:lang w:val="kk-KZ"/>
        </w:rPr>
        <w:t>E.</w:t>
      </w:r>
    </w:p>
    <w:p w:rsidR="006B5B8E" w:rsidRPr="00F01232" w:rsidRDefault="006B5B8E" w:rsidP="006061E9">
      <w:pPr>
        <w:pStyle w:val="210"/>
        <w:ind w:firstLine="703"/>
        <w:jc w:val="center"/>
        <w:rPr>
          <w:rFonts w:cs="Times New Roman"/>
          <w:sz w:val="16"/>
          <w:szCs w:val="16"/>
          <w:lang w:val="kk-KZ"/>
        </w:rPr>
      </w:pPr>
    </w:p>
    <w:p w:rsidR="00795F3B" w:rsidRPr="006464DC" w:rsidRDefault="00795F3B" w:rsidP="006061E9">
      <w:pPr>
        <w:pStyle w:val="210"/>
        <w:ind w:firstLine="703"/>
        <w:rPr>
          <w:rFonts w:cs="Times New Roman"/>
          <w:iCs/>
          <w:sz w:val="28"/>
          <w:szCs w:val="28"/>
          <w:lang w:val="kk-KZ"/>
        </w:rPr>
      </w:pPr>
      <w:r w:rsidRPr="006464DC">
        <w:rPr>
          <w:rFonts w:cs="Times New Roman"/>
          <w:sz w:val="28"/>
          <w:szCs w:val="28"/>
          <w:lang w:val="kk-KZ"/>
        </w:rPr>
        <w:t xml:space="preserve">Еңбек тиімділігі жұмысшылардың біліктілігіне, біліміне, денсаулығына тәуелді. Мысалы, егер жұмысшылар саны 10 тең болса, ал еңбек тиімділігі 10 пайызға өссе, яғни Е </w:t>
      </w:r>
      <w:r w:rsidRPr="006464DC">
        <w:rPr>
          <w:rFonts w:cs="Times New Roman"/>
          <w:iCs/>
          <w:sz w:val="28"/>
          <w:szCs w:val="28"/>
          <w:lang w:val="kk-KZ"/>
        </w:rPr>
        <w:t xml:space="preserve">= 1.1, онда бұл 11 жұмысшының жұмысын 10 </w:t>
      </w:r>
      <w:r w:rsidR="006B5B8E" w:rsidRPr="006464DC">
        <w:rPr>
          <w:rFonts w:cs="Times New Roman"/>
          <w:iCs/>
          <w:sz w:val="28"/>
          <w:szCs w:val="28"/>
          <w:lang w:val="kk-KZ"/>
        </w:rPr>
        <w:t>жұмысшы орындайтынын көрсетеді.</w:t>
      </w:r>
    </w:p>
    <w:p w:rsidR="00795F3B" w:rsidRPr="006464DC" w:rsidRDefault="00795F3B" w:rsidP="006061E9">
      <w:pPr>
        <w:pStyle w:val="210"/>
        <w:ind w:firstLine="703"/>
        <w:rPr>
          <w:rFonts w:cs="Times New Roman"/>
          <w:sz w:val="28"/>
          <w:szCs w:val="28"/>
          <w:lang w:val="kk-KZ"/>
        </w:rPr>
      </w:pPr>
      <w:r w:rsidRPr="006464DC">
        <w:rPr>
          <w:rFonts w:cs="Times New Roman"/>
          <w:sz w:val="28"/>
          <w:szCs w:val="28"/>
          <w:lang w:val="kk-KZ"/>
        </w:rPr>
        <w:t>L</w:t>
      </w:r>
      <w:r w:rsidRPr="006464DC">
        <w:rPr>
          <w:rFonts w:cs="Times New Roman"/>
          <w:sz w:val="28"/>
          <w:szCs w:val="28"/>
          <w:vertAlign w:val="superscript"/>
          <w:lang w:val="kk-KZ"/>
        </w:rPr>
        <w:t>.</w:t>
      </w:r>
      <w:r w:rsidRPr="006464DC">
        <w:rPr>
          <w:rFonts w:cs="Times New Roman"/>
          <w:sz w:val="28"/>
          <w:szCs w:val="28"/>
          <w:lang w:val="kk-KZ"/>
        </w:rPr>
        <w:t>E мөлшерін тиімділік бірліктерімен өлшейтін болсақ, онда бұл мысалда L</w:t>
      </w:r>
      <w:r w:rsidRPr="006464DC">
        <w:rPr>
          <w:rFonts w:cs="Times New Roman"/>
          <w:sz w:val="28"/>
          <w:szCs w:val="28"/>
          <w:vertAlign w:val="superscript"/>
          <w:lang w:val="kk-KZ"/>
        </w:rPr>
        <w:t>.</w:t>
      </w:r>
      <w:r w:rsidRPr="006464DC">
        <w:rPr>
          <w:rFonts w:cs="Times New Roman"/>
          <w:sz w:val="28"/>
          <w:szCs w:val="28"/>
          <w:lang w:val="kk-KZ"/>
        </w:rPr>
        <w:t>E 11 тиімділік  бірліктеріне тең. Ғылыми-техникалық прогресс еңбек тиімділігінің Е коэффициентін арттырады. Мысалы Е γ қарқынымен өседі дейік, яғни</w:t>
      </w:r>
    </w:p>
    <w:p w:rsidR="00795F3B" w:rsidRPr="006464DC" w:rsidRDefault="00795F3B" w:rsidP="002C5D32">
      <w:pPr>
        <w:pStyle w:val="210"/>
        <w:jc w:val="center"/>
        <w:rPr>
          <w:rFonts w:cs="Times New Roman"/>
          <w:iCs/>
          <w:sz w:val="28"/>
          <w:szCs w:val="28"/>
          <w:lang w:val="kk-KZ"/>
        </w:rPr>
      </w:pPr>
      <w:r w:rsidRPr="006464DC">
        <w:rPr>
          <w:rFonts w:cs="Times New Roman"/>
          <w:position w:val="-5"/>
          <w:sz w:val="28"/>
          <w:szCs w:val="28"/>
        </w:rPr>
        <w:object w:dxaOrig="1001" w:dyaOrig="354">
          <v:shape id="_x0000_i1181" type="#_x0000_t75" style="width:50.25pt;height:18pt" o:ole="" filled="t">
            <v:fill color2="black"/>
            <v:imagedata r:id="rId382" o:title=""/>
          </v:shape>
          <o:OLEObject Type="Embed" ProgID="Equation.3" ShapeID="_x0000_i1181" DrawAspect="Content" ObjectID="_1570012026" r:id="rId383"/>
        </w:object>
      </w:r>
      <w:r w:rsidRPr="006464DC">
        <w:rPr>
          <w:rFonts w:cs="Times New Roman"/>
          <w:iCs/>
          <w:sz w:val="28"/>
          <w:szCs w:val="28"/>
          <w:lang w:val="kk-KZ"/>
        </w:rPr>
        <w:t xml:space="preserve">    немесе    </w:t>
      </w:r>
      <w:r w:rsidRPr="006464DC">
        <w:rPr>
          <w:rFonts w:cs="Times New Roman"/>
          <w:position w:val="-16"/>
          <w:sz w:val="28"/>
          <w:szCs w:val="28"/>
        </w:rPr>
        <w:object w:dxaOrig="660" w:dyaOrig="570">
          <v:shape id="_x0000_i1182" type="#_x0000_t75" style="width:33pt;height:28.5pt" o:ole="" filled="t">
            <v:fill color2="black"/>
            <v:imagedata r:id="rId384" o:title=""/>
          </v:shape>
          <o:OLEObject Type="Embed" ProgID="Equation.3" ShapeID="_x0000_i1182" DrawAspect="Content" ObjectID="_1570012027" r:id="rId385"/>
        </w:object>
      </w:r>
      <w:r w:rsidRPr="006464DC">
        <w:rPr>
          <w:rFonts w:cs="Times New Roman"/>
          <w:iCs/>
          <w:sz w:val="28"/>
          <w:szCs w:val="28"/>
          <w:lang w:val="kk-KZ"/>
        </w:rPr>
        <w:t>.</w:t>
      </w:r>
    </w:p>
    <w:p w:rsidR="00795F3B" w:rsidRPr="006464DC" w:rsidRDefault="00795F3B" w:rsidP="006061E9">
      <w:pPr>
        <w:pStyle w:val="210"/>
        <w:ind w:firstLine="703"/>
        <w:rPr>
          <w:rFonts w:cs="Times New Roman"/>
          <w:iCs/>
          <w:sz w:val="28"/>
          <w:szCs w:val="28"/>
          <w:lang w:val="kk-KZ"/>
        </w:rPr>
      </w:pPr>
      <w:r w:rsidRPr="006464DC">
        <w:rPr>
          <w:rFonts w:cs="Times New Roman"/>
          <w:iCs/>
          <w:sz w:val="28"/>
          <w:szCs w:val="28"/>
          <w:lang w:val="kk-KZ"/>
        </w:rPr>
        <w:t>Бұл жағдайда капиталмен қаруланудың динамикасын анықтайтын Солоу моделінің басты теңдеуі қалай өзгереді? Капитал қоры өзгеруінің теңдеуін ΔΚ = Ι – μΚ дифференциалдық түрде жазайық:</w:t>
      </w:r>
    </w:p>
    <w:p w:rsidR="00795F3B" w:rsidRPr="006464DC" w:rsidRDefault="00795F3B" w:rsidP="002C5D32">
      <w:pPr>
        <w:pStyle w:val="210"/>
        <w:jc w:val="center"/>
        <w:rPr>
          <w:rFonts w:cs="Times New Roman"/>
          <w:iCs/>
          <w:sz w:val="28"/>
          <w:szCs w:val="28"/>
          <w:lang w:val="kk-KZ"/>
        </w:rPr>
      </w:pPr>
      <w:r w:rsidRPr="006464DC">
        <w:rPr>
          <w:rFonts w:cs="Times New Roman"/>
          <w:iCs/>
          <w:sz w:val="28"/>
          <w:szCs w:val="28"/>
          <w:lang w:val="kk-KZ"/>
        </w:rPr>
        <w:t xml:space="preserve">                     </w:t>
      </w:r>
      <w:r w:rsidRPr="006464DC">
        <w:rPr>
          <w:rFonts w:cs="Times New Roman"/>
          <w:position w:val="-1"/>
          <w:sz w:val="28"/>
          <w:szCs w:val="28"/>
        </w:rPr>
        <w:object w:dxaOrig="1171" w:dyaOrig="270">
          <v:shape id="_x0000_i1183" type="#_x0000_t75" style="width:58.5pt;height:13.5pt" o:ole="" filled="t">
            <v:fill color2="black"/>
            <v:imagedata r:id="rId386" o:title=""/>
          </v:shape>
          <o:OLEObject Type="Embed" ProgID="Equation.3" ShapeID="_x0000_i1183" DrawAspect="Content" ObjectID="_1570012028" r:id="rId387"/>
        </w:object>
      </w:r>
      <w:r w:rsidRPr="006464DC">
        <w:rPr>
          <w:rFonts w:cs="Times New Roman"/>
          <w:iCs/>
          <w:sz w:val="28"/>
          <w:szCs w:val="28"/>
          <w:lang w:val="kk-KZ"/>
        </w:rPr>
        <w:t>.</w:t>
      </w:r>
    </w:p>
    <w:p w:rsidR="008E57A1"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Оны L·Е-ге бөлейік:</w:t>
      </w:r>
    </w:p>
    <w:p w:rsidR="00795F3B" w:rsidRPr="006464DC" w:rsidRDefault="00795F3B" w:rsidP="002C5D32">
      <w:pPr>
        <w:pStyle w:val="210"/>
        <w:jc w:val="center"/>
        <w:rPr>
          <w:rFonts w:cs="Times New Roman"/>
          <w:iCs/>
          <w:sz w:val="28"/>
          <w:szCs w:val="28"/>
          <w:lang w:val="kk-KZ"/>
        </w:rPr>
      </w:pPr>
      <w:r w:rsidRPr="006464DC">
        <w:rPr>
          <w:rFonts w:cs="Times New Roman"/>
          <w:position w:val="-16"/>
          <w:sz w:val="28"/>
          <w:szCs w:val="28"/>
        </w:rPr>
        <w:object w:dxaOrig="1807" w:dyaOrig="570">
          <v:shape id="_x0000_i1184" type="#_x0000_t75" style="width:90pt;height:28.5pt" o:ole="" filled="t">
            <v:fill color2="black"/>
            <v:imagedata r:id="rId388" o:title=""/>
          </v:shape>
          <o:OLEObject Type="Embed" ProgID="Equation.3" ShapeID="_x0000_i1184" DrawAspect="Content" ObjectID="_1570012029" r:id="rId389"/>
        </w:object>
      </w:r>
      <w:r w:rsidRPr="006464DC">
        <w:rPr>
          <w:rFonts w:cs="Times New Roman"/>
          <w:iCs/>
          <w:sz w:val="28"/>
          <w:szCs w:val="28"/>
          <w:lang w:val="kk-KZ"/>
        </w:rPr>
        <w:t xml:space="preserve"> .</w:t>
      </w:r>
    </w:p>
    <w:p w:rsidR="008E57A1" w:rsidRPr="006464DC" w:rsidRDefault="008E57A1" w:rsidP="002C5D32">
      <w:pPr>
        <w:pStyle w:val="210"/>
        <w:jc w:val="center"/>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Еңбек тиімділігінің бірлігіне шаққандағы капиталмен қаруланудың, шығарылымның, тұтыну мен инвестициялардың сәйкесінше жаңа айнымалыларын енгізейік:</w:t>
      </w:r>
    </w:p>
    <w:p w:rsidR="00795F3B" w:rsidRPr="006464DC" w:rsidRDefault="00795F3B" w:rsidP="002C5D32">
      <w:pPr>
        <w:pStyle w:val="210"/>
        <w:jc w:val="center"/>
        <w:rPr>
          <w:rFonts w:cs="Times New Roman"/>
          <w:iCs/>
          <w:sz w:val="28"/>
          <w:szCs w:val="28"/>
          <w:lang w:val="kk-KZ"/>
        </w:rPr>
      </w:pPr>
      <w:r w:rsidRPr="006464DC">
        <w:rPr>
          <w:rFonts w:cs="Times New Roman"/>
          <w:position w:val="-16"/>
          <w:sz w:val="28"/>
          <w:szCs w:val="28"/>
        </w:rPr>
        <w:object w:dxaOrig="806" w:dyaOrig="565">
          <v:shape id="_x0000_i1185" type="#_x0000_t75" style="width:40.5pt;height:28.5pt" o:ole="" filled="t">
            <v:fill color2="black"/>
            <v:imagedata r:id="rId390" o:title=""/>
          </v:shape>
          <o:OLEObject Type="Embed" ProgID="Equation.3" ShapeID="_x0000_i1185" DrawAspect="Content" ObjectID="_1570012030" r:id="rId391"/>
        </w:object>
      </w:r>
      <w:r w:rsidR="006B5B8E" w:rsidRPr="006464DC">
        <w:rPr>
          <w:rFonts w:cs="Times New Roman"/>
          <w:iCs/>
          <w:sz w:val="28"/>
          <w:szCs w:val="28"/>
          <w:lang w:val="kk-KZ"/>
        </w:rPr>
        <w:t>,</w:t>
      </w:r>
      <w:r w:rsidRPr="006464DC">
        <w:rPr>
          <w:rFonts w:cs="Times New Roman"/>
          <w:iCs/>
          <w:sz w:val="28"/>
          <w:szCs w:val="28"/>
          <w:lang w:val="kk-KZ"/>
        </w:rPr>
        <w:t xml:space="preserve"> </w:t>
      </w:r>
      <w:r w:rsidRPr="006464DC">
        <w:rPr>
          <w:rFonts w:cs="Times New Roman"/>
          <w:position w:val="-16"/>
          <w:sz w:val="28"/>
          <w:szCs w:val="28"/>
        </w:rPr>
        <w:object w:dxaOrig="827" w:dyaOrig="565">
          <v:shape id="_x0000_i1186" type="#_x0000_t75" style="width:41.25pt;height:28.5pt" o:ole="" filled="t">
            <v:fill color2="black"/>
            <v:imagedata r:id="rId392" o:title=""/>
          </v:shape>
          <o:OLEObject Type="Embed" ProgID="Equation.3" ShapeID="_x0000_i1186" DrawAspect="Content" ObjectID="_1570012031" r:id="rId393"/>
        </w:object>
      </w:r>
      <w:r w:rsidR="006B5B8E" w:rsidRPr="006464DC">
        <w:rPr>
          <w:rFonts w:cs="Times New Roman"/>
          <w:iCs/>
          <w:sz w:val="28"/>
          <w:szCs w:val="28"/>
          <w:lang w:val="kk-KZ"/>
        </w:rPr>
        <w:t>,</w:t>
      </w:r>
      <w:r w:rsidRPr="006464DC">
        <w:rPr>
          <w:rFonts w:cs="Times New Roman"/>
          <w:iCs/>
          <w:sz w:val="28"/>
          <w:szCs w:val="28"/>
          <w:lang w:val="kk-KZ"/>
        </w:rPr>
        <w:t xml:space="preserve"> </w:t>
      </w:r>
      <w:r w:rsidRPr="006464DC">
        <w:rPr>
          <w:rFonts w:cs="Times New Roman"/>
          <w:position w:val="-16"/>
          <w:sz w:val="28"/>
          <w:szCs w:val="28"/>
        </w:rPr>
        <w:object w:dxaOrig="802" w:dyaOrig="565">
          <v:shape id="_x0000_i1187" type="#_x0000_t75" style="width:39.75pt;height:28.5pt" o:ole="" filled="t">
            <v:fill color2="black"/>
            <v:imagedata r:id="rId394" o:title=""/>
          </v:shape>
          <o:OLEObject Type="Embed" ProgID="Equation.3" ShapeID="_x0000_i1187" DrawAspect="Content" ObjectID="_1570012032" r:id="rId395"/>
        </w:object>
      </w:r>
      <w:r w:rsidR="006B5B8E" w:rsidRPr="006464DC">
        <w:rPr>
          <w:rFonts w:cs="Times New Roman"/>
          <w:iCs/>
          <w:sz w:val="28"/>
          <w:szCs w:val="28"/>
          <w:lang w:val="kk-KZ"/>
        </w:rPr>
        <w:t>,</w:t>
      </w:r>
      <w:r w:rsidRPr="006464DC">
        <w:rPr>
          <w:rFonts w:cs="Times New Roman"/>
          <w:iCs/>
          <w:sz w:val="28"/>
          <w:szCs w:val="28"/>
          <w:lang w:val="kk-KZ"/>
        </w:rPr>
        <w:t xml:space="preserve"> </w:t>
      </w:r>
      <w:r w:rsidRPr="006464DC">
        <w:rPr>
          <w:rFonts w:cs="Times New Roman"/>
          <w:position w:val="-16"/>
          <w:sz w:val="28"/>
          <w:szCs w:val="28"/>
        </w:rPr>
        <w:object w:dxaOrig="756" w:dyaOrig="565">
          <v:shape id="_x0000_i1188" type="#_x0000_t75" style="width:37.5pt;height:28.5pt" o:ole="" filled="t">
            <v:fill color2="black"/>
            <v:imagedata r:id="rId396" o:title=""/>
          </v:shape>
          <o:OLEObject Type="Embed" ProgID="Equation.3" ShapeID="_x0000_i1188" DrawAspect="Content" ObjectID="_1570012033" r:id="rId397"/>
        </w:object>
      </w:r>
      <w:r w:rsidRPr="006464DC">
        <w:rPr>
          <w:rFonts w:cs="Times New Roman"/>
          <w:iCs/>
          <w:sz w:val="28"/>
          <w:szCs w:val="28"/>
          <w:lang w:val="kk-KZ"/>
        </w:rPr>
        <w:t>.</w:t>
      </w: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Онда мынаған келеміз:</w:t>
      </w:r>
    </w:p>
    <w:p w:rsidR="00795F3B" w:rsidRPr="006464DC" w:rsidRDefault="00795F3B" w:rsidP="002C5D32">
      <w:pPr>
        <w:pStyle w:val="210"/>
        <w:jc w:val="center"/>
        <w:rPr>
          <w:rFonts w:cs="Times New Roman"/>
          <w:iCs/>
          <w:sz w:val="28"/>
          <w:szCs w:val="28"/>
          <w:lang w:val="kk-KZ"/>
        </w:rPr>
      </w:pPr>
      <w:r w:rsidRPr="006464DC">
        <w:rPr>
          <w:rFonts w:cs="Times New Roman"/>
          <w:position w:val="-16"/>
          <w:sz w:val="28"/>
          <w:szCs w:val="28"/>
        </w:rPr>
        <w:object w:dxaOrig="1240" w:dyaOrig="570">
          <v:shape id="_x0000_i1189" type="#_x0000_t75" style="width:62.25pt;height:28.5pt" o:ole="" filled="t">
            <v:fill color2="black"/>
            <v:imagedata r:id="rId398" o:title=""/>
          </v:shape>
          <o:OLEObject Type="Embed" ProgID="Equation.3" ShapeID="_x0000_i1189" DrawAspect="Content" ObjectID="_1570012034" r:id="rId399"/>
        </w:object>
      </w:r>
      <w:r w:rsidRPr="006464DC">
        <w:rPr>
          <w:rFonts w:cs="Times New Roman"/>
          <w:iCs/>
          <w:sz w:val="28"/>
          <w:szCs w:val="28"/>
          <w:lang w:val="kk-KZ"/>
        </w:rPr>
        <w:t xml:space="preserve">     немесе    </w:t>
      </w:r>
      <w:r w:rsidR="00E97B69" w:rsidRPr="006464DC">
        <w:rPr>
          <w:rFonts w:cs="Times New Roman"/>
          <w:position w:val="-24"/>
          <w:sz w:val="28"/>
          <w:szCs w:val="28"/>
        </w:rPr>
        <w:object w:dxaOrig="1560" w:dyaOrig="660">
          <v:shape id="_x0000_i1190" type="#_x0000_t75" style="width:78pt;height:33pt" o:ole="" filled="t">
            <v:fill color2="black"/>
            <v:imagedata r:id="rId400" o:title=""/>
          </v:shape>
          <o:OLEObject Type="Embed" ProgID="Equation.3" ShapeID="_x0000_i1190" DrawAspect="Content" ObjectID="_1570012035" r:id="rId401"/>
        </w:object>
      </w:r>
      <w:r w:rsidRPr="006464DC">
        <w:rPr>
          <w:rFonts w:cs="Times New Roman"/>
          <w:iCs/>
          <w:sz w:val="28"/>
          <w:szCs w:val="28"/>
          <w:lang w:val="kk-KZ"/>
        </w:rPr>
        <w:t>.</w:t>
      </w:r>
    </w:p>
    <w:p w:rsidR="008E57A1" w:rsidRPr="006464DC" w:rsidRDefault="008E57A1" w:rsidP="002C5D32">
      <w:pPr>
        <w:pStyle w:val="210"/>
        <w:jc w:val="center"/>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Жеке түрде уақыт бойынша капиталмен жарақтандырыл</w:t>
      </w:r>
      <w:r w:rsidR="002C5D32" w:rsidRPr="006464DC">
        <w:rPr>
          <w:rFonts w:cs="Times New Roman"/>
          <w:iCs/>
          <w:sz w:val="28"/>
          <w:szCs w:val="28"/>
          <w:lang w:val="kk-KZ"/>
        </w:rPr>
        <w:softHyphen/>
      </w:r>
      <w:r w:rsidRPr="006464DC">
        <w:rPr>
          <w:rFonts w:cs="Times New Roman"/>
          <w:iCs/>
          <w:sz w:val="28"/>
          <w:szCs w:val="28"/>
          <w:lang w:val="kk-KZ"/>
        </w:rPr>
        <w:t>ғандықтың туындысын табамыз:</w:t>
      </w: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Осыдан және алдынғы теңдіктен Солоу моделінде халық саны өсуі мен ғылыми-техникалық прогрестің бар кезінде басты динамика теңдеуін шығарамыз:</w:t>
      </w:r>
    </w:p>
    <w:p w:rsidR="00795F3B" w:rsidRPr="006464DC" w:rsidRDefault="00E97B69" w:rsidP="006061E9">
      <w:pPr>
        <w:pStyle w:val="210"/>
        <w:ind w:firstLine="705"/>
        <w:jc w:val="center"/>
        <w:rPr>
          <w:rFonts w:cs="Times New Roman"/>
          <w:iCs/>
          <w:sz w:val="28"/>
          <w:szCs w:val="28"/>
          <w:lang w:val="kk-KZ"/>
        </w:rPr>
      </w:pPr>
      <w:r w:rsidRPr="006464DC">
        <w:rPr>
          <w:rFonts w:cs="Times New Roman"/>
          <w:position w:val="-10"/>
          <w:sz w:val="28"/>
          <w:szCs w:val="28"/>
        </w:rPr>
        <w:object w:dxaOrig="2140" w:dyaOrig="380">
          <v:shape id="_x0000_i1191" type="#_x0000_t75" style="width:107.25pt;height:18.75pt" o:ole="" filled="t">
            <v:fill color2="black"/>
            <v:imagedata r:id="rId402" o:title=""/>
          </v:shape>
          <o:OLEObject Type="Embed" ProgID="Equation.3" ShapeID="_x0000_i1191" DrawAspect="Content" ObjectID="_1570012036" r:id="rId403"/>
        </w:object>
      </w:r>
      <w:r w:rsidR="00795F3B" w:rsidRPr="006464DC">
        <w:rPr>
          <w:rFonts w:cs="Times New Roman"/>
          <w:iCs/>
          <w:sz w:val="28"/>
          <w:szCs w:val="28"/>
        </w:rPr>
        <w:t>.</w:t>
      </w:r>
    </w:p>
    <w:p w:rsidR="002C5D32" w:rsidRPr="006464DC" w:rsidRDefault="002C5D32" w:rsidP="006061E9">
      <w:pPr>
        <w:pStyle w:val="210"/>
        <w:ind w:firstLine="705"/>
        <w:jc w:val="center"/>
        <w:rPr>
          <w:rFonts w:cs="Times New Roman"/>
          <w:iCs/>
          <w:sz w:val="28"/>
          <w:szCs w:val="28"/>
          <w:lang w:val="kk-KZ"/>
        </w:rPr>
      </w:pPr>
    </w:p>
    <w:p w:rsidR="00795F3B" w:rsidRPr="006464DC" w:rsidRDefault="002C5D32" w:rsidP="002C5D32">
      <w:pPr>
        <w:pStyle w:val="210"/>
        <w:jc w:val="right"/>
        <w:rPr>
          <w:rFonts w:cs="Times New Roman"/>
          <w:sz w:val="28"/>
          <w:szCs w:val="28"/>
          <w:lang w:val="kk-KZ"/>
        </w:rPr>
      </w:pPr>
      <w:r w:rsidRPr="006464DC">
        <w:rPr>
          <w:rFonts w:cs="Times New Roman"/>
          <w:position w:val="-30"/>
          <w:sz w:val="28"/>
          <w:szCs w:val="28"/>
        </w:rPr>
        <w:object w:dxaOrig="7220" w:dyaOrig="720">
          <v:shape id="_x0000_i1192" type="#_x0000_t75" style="width:295.5pt;height:36pt" o:ole="" filled="t">
            <v:fill color2="black"/>
            <v:imagedata r:id="rId404" o:title="" cropright="11836f"/>
          </v:shape>
          <o:OLEObject Type="Embed" ProgID="Equation.3" ShapeID="_x0000_i1192" DrawAspect="Content" ObjectID="_1570012037" r:id="rId405"/>
        </w:object>
      </w:r>
      <w:r w:rsidRPr="006464DC">
        <w:rPr>
          <w:rFonts w:cs="Times New Roman"/>
          <w:position w:val="-30"/>
          <w:sz w:val="28"/>
          <w:szCs w:val="28"/>
        </w:rPr>
        <w:object w:dxaOrig="7220" w:dyaOrig="720">
          <v:shape id="_x0000_i1193" type="#_x0000_t75" style="width:77.25pt;height:36pt" o:ole="" filled="t">
            <v:fill color2="black"/>
            <v:imagedata r:id="rId404" o:title="" cropleft="51461f"/>
          </v:shape>
          <o:OLEObject Type="Embed" ProgID="Equation.3" ShapeID="_x0000_i1193" DrawAspect="Content" ObjectID="_1570012038" r:id="rId406"/>
        </w:object>
      </w:r>
    </w:p>
    <w:p w:rsidR="009526A8" w:rsidRDefault="009526A8" w:rsidP="006061E9">
      <w:pPr>
        <w:pStyle w:val="210"/>
        <w:ind w:firstLine="705"/>
        <w:rPr>
          <w:rFonts w:cs="Times New Roman"/>
          <w:iCs/>
          <w:sz w:val="28"/>
          <w:szCs w:val="28"/>
          <w:lang w:val="kk-KZ"/>
        </w:rPr>
      </w:pP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Оны айырмалық түрде жазуға болады:</w:t>
      </w:r>
    </w:p>
    <w:p w:rsidR="008E57A1" w:rsidRPr="006464DC" w:rsidRDefault="008E57A1" w:rsidP="006061E9">
      <w:pPr>
        <w:pStyle w:val="210"/>
        <w:ind w:firstLine="705"/>
        <w:jc w:val="center"/>
        <w:rPr>
          <w:rFonts w:cs="Times New Roman"/>
          <w:sz w:val="28"/>
          <w:szCs w:val="28"/>
        </w:rPr>
      </w:pPr>
    </w:p>
    <w:p w:rsidR="00795F3B" w:rsidRPr="006464DC" w:rsidRDefault="00E97B69" w:rsidP="006061E9">
      <w:pPr>
        <w:pStyle w:val="210"/>
        <w:ind w:firstLine="705"/>
        <w:jc w:val="center"/>
        <w:rPr>
          <w:rFonts w:cs="Times New Roman"/>
          <w:iCs/>
          <w:sz w:val="28"/>
          <w:szCs w:val="28"/>
          <w:lang w:val="kk-KZ"/>
        </w:rPr>
      </w:pPr>
      <w:r w:rsidRPr="006464DC">
        <w:rPr>
          <w:rFonts w:cs="Times New Roman"/>
          <w:position w:val="-10"/>
          <w:sz w:val="28"/>
          <w:szCs w:val="28"/>
        </w:rPr>
        <w:object w:dxaOrig="2120" w:dyaOrig="380">
          <v:shape id="_x0000_i1194" type="#_x0000_t75" style="width:105.75pt;height:18.75pt" o:ole="" filled="t">
            <v:fill color2="black"/>
            <v:imagedata r:id="rId407" o:title=""/>
          </v:shape>
          <o:OLEObject Type="Embed" ProgID="Equation.3" ShapeID="_x0000_i1194" DrawAspect="Content" ObjectID="_1570012039" r:id="rId408"/>
        </w:object>
      </w:r>
      <w:r w:rsidR="00795F3B" w:rsidRPr="006464DC">
        <w:rPr>
          <w:rFonts w:cs="Times New Roman"/>
          <w:iCs/>
          <w:sz w:val="28"/>
          <w:szCs w:val="28"/>
          <w:lang w:val="kk-KZ"/>
        </w:rPr>
        <w:t>,</w:t>
      </w: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Δk деп уақыт бірлігіне тиісті, мысалы бір жыл аралығында, капиталмен жарақтандырылғандықтың өзгеруін түсінеміз. Бұл теңдеудің түрі жоғарыда қарастырылғандықтан тек қана k айныма</w:t>
      </w:r>
      <w:r w:rsidR="002C5D32" w:rsidRPr="006464DC">
        <w:rPr>
          <w:rFonts w:cs="Times New Roman"/>
          <w:iCs/>
          <w:sz w:val="28"/>
          <w:szCs w:val="28"/>
          <w:lang w:val="kk-KZ"/>
        </w:rPr>
        <w:softHyphen/>
      </w:r>
      <w:r w:rsidRPr="006464DC">
        <w:rPr>
          <w:rFonts w:cs="Times New Roman"/>
          <w:iCs/>
          <w:sz w:val="28"/>
          <w:szCs w:val="28"/>
          <w:lang w:val="kk-KZ"/>
        </w:rPr>
        <w:t>лысына қатысты коэффициентімен айырылады. Сондықтан бұрын шығарылған барлық қорытындылар ол үшін де орындалады.</w:t>
      </w:r>
    </w:p>
    <w:p w:rsidR="00795F3B" w:rsidRPr="006464DC" w:rsidRDefault="00F01232" w:rsidP="006061E9">
      <w:pPr>
        <w:pStyle w:val="210"/>
        <w:ind w:firstLine="705"/>
        <w:rPr>
          <w:rFonts w:cs="Times New Roman"/>
          <w:sz w:val="28"/>
          <w:szCs w:val="28"/>
          <w:lang w:val="kk-KZ"/>
        </w:rPr>
      </w:pPr>
      <w:r w:rsidRPr="006464DC">
        <w:rPr>
          <w:b/>
          <w:noProof/>
          <w:sz w:val="28"/>
          <w:szCs w:val="28"/>
          <w:lang w:eastAsia="ru-RU"/>
        </w:rPr>
        <mc:AlternateContent>
          <mc:Choice Requires="wps">
            <w:drawing>
              <wp:anchor distT="0" distB="0" distL="114935" distR="114935" simplePos="0" relativeHeight="251656704" behindDoc="0" locked="0" layoutInCell="1" allowOverlap="1" wp14:anchorId="118F0A5C" wp14:editId="378D2EEF">
                <wp:simplePos x="0" y="0"/>
                <wp:positionH relativeFrom="column">
                  <wp:posOffset>2886075</wp:posOffset>
                </wp:positionH>
                <wp:positionV relativeFrom="paragraph">
                  <wp:posOffset>110490</wp:posOffset>
                </wp:positionV>
                <wp:extent cx="851535" cy="249555"/>
                <wp:effectExtent l="0" t="1270" r="0" b="0"/>
                <wp:wrapNone/>
                <wp:docPr id="11"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EA2" w:rsidRDefault="00103EA2" w:rsidP="00795F3B">
                            <w:pPr>
                              <w:tabs>
                                <w:tab w:val="left" w:pos="720"/>
                              </w:tabs>
                              <w:rPr>
                                <w:i/>
                                <w:iCs/>
                                <w:lang w:val="kk-KZ"/>
                              </w:rPr>
                            </w:pPr>
                            <w:r>
                              <w:rPr>
                                <w:i/>
                                <w:iCs/>
                                <w:lang w:val="en-US"/>
                              </w:rPr>
                              <w:t>(</w:t>
                            </w:r>
                            <w:r w:rsidRPr="00416CA6">
                              <w:rPr>
                                <w:position w:val="-3"/>
                              </w:rPr>
                              <w:object w:dxaOrig="289" w:dyaOrig="265">
                                <v:shape id="_x0000_i1222" type="#_x0000_t75" style="width:14.25pt;height:13.5pt" o:ole="" filled="t">
                                  <v:fill color2="black"/>
                                  <v:imagedata r:id="rId364" o:title=""/>
                                </v:shape>
                                <o:OLEObject Type="Embed" ProgID="Equation.3" ShapeID="_x0000_i1222" DrawAspect="Content" ObjectID="_1570012067" r:id="rId409"/>
                              </w:object>
                            </w:r>
                            <w:r>
                              <w:rPr>
                                <w:i/>
                                <w:iCs/>
                                <w:lang w:val="en-US"/>
                              </w:rPr>
                              <w:t>+n+</w:t>
                            </w:r>
                            <w:r w:rsidRPr="007639AC">
                              <w:rPr>
                                <w:position w:val="-10"/>
                              </w:rPr>
                              <w:object w:dxaOrig="380" w:dyaOrig="340">
                                <v:shape id="_x0000_i1223" type="#_x0000_t75" style="width:18.75pt;height:17.25pt" o:ole="" filled="t">
                                  <v:fill color2="black"/>
                                  <v:imagedata r:id="rId410" o:title=""/>
                                </v:shape>
                                <o:OLEObject Type="Embed" ProgID="Equation.3" ShapeID="_x0000_i1223" DrawAspect="Content" ObjectID="_1570012068" r:id="rId411"/>
                              </w:object>
                            </w:r>
                          </w:p>
                          <w:p w:rsidR="00103EA2" w:rsidRDefault="00103EA2" w:rsidP="00795F3B">
                            <w:pPr>
                              <w:tabs>
                                <w:tab w:val="left" w:pos="720"/>
                              </w:tabs>
                              <w:rPr>
                                <w:i/>
                                <w:iCs/>
                                <w:lang w:val="kk-KZ"/>
                              </w:rPr>
                            </w:pPr>
                          </w:p>
                          <w:p w:rsidR="00103EA2" w:rsidRDefault="00103EA2" w:rsidP="00795F3B">
                            <w:pPr>
                              <w:tabs>
                                <w:tab w:val="left" w:pos="720"/>
                              </w:tabs>
                              <w:rPr>
                                <w:i/>
                                <w:iCs/>
                                <w:lang w:val="kk-K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8F0A5C" id="Text Box 1882" o:spid="_x0000_s1098" type="#_x0000_t202" style="position:absolute;left:0;text-align:left;margin-left:227.25pt;margin-top:8.7pt;width:67.05pt;height:19.6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" stroked="f">
                <v:textbox inset="0,0,0,0">
                  <w:txbxContent>
                    <w:p w:rsidR="00103EA2" w:rsidRDefault="00103EA2" w:rsidP="00795F3B">
                      <w:pPr>
                        <w:tabs>
                          <w:tab w:val="left" w:pos="720"/>
                        </w:tabs>
                        <w:rPr>
                          <w:i/>
                          <w:iCs/>
                          <w:lang w:val="kk-KZ"/>
                        </w:rPr>
                      </w:pPr>
                      <w:r>
                        <w:rPr>
                          <w:i/>
                          <w:iCs/>
                          <w:lang w:val="en-US"/>
                        </w:rPr>
                        <w:t>(</w:t>
                      </w:r>
                      <w:r w:rsidRPr="00416CA6">
                        <w:rPr>
                          <w:position w:val="-3"/>
                        </w:rPr>
                        <w:object w:dxaOrig="289" w:dyaOrig="265">
                          <v:shape id="_x0000_i1222" type="#_x0000_t75" style="width:14.25pt;height:13.5pt" o:ole="" filled="t">
                            <v:fill color2="black"/>
                            <v:imagedata r:id="rId412" o:title=""/>
                          </v:shape>
                          <o:OLEObject Type="Embed" ProgID="Equation.3" ShapeID="_x0000_i1222" DrawAspect="Content" ObjectID="_1557934039" r:id="rId413"/>
                        </w:object>
                      </w:r>
                      <w:r>
                        <w:rPr>
                          <w:i/>
                          <w:iCs/>
                          <w:lang w:val="en-US"/>
                        </w:rPr>
                        <w:t>+n+</w:t>
                      </w:r>
                      <w:r w:rsidRPr="007639AC">
                        <w:rPr>
                          <w:position w:val="-10"/>
                        </w:rPr>
                        <w:object w:dxaOrig="380" w:dyaOrig="340">
                          <v:shape id="_x0000_i1223" type="#_x0000_t75" style="width:18.75pt;height:17.25pt" o:ole="" filled="t">
                            <v:fill color2="black"/>
                            <v:imagedata r:id="rId414" o:title=""/>
                          </v:shape>
                          <o:OLEObject Type="Embed" ProgID="Equation.3" ShapeID="_x0000_i1223" DrawAspect="Content" ObjectID="_1557934040" r:id="rId415"/>
                        </w:object>
                      </w:r>
                    </w:p>
                    <w:p w:rsidR="00103EA2" w:rsidRDefault="00103EA2" w:rsidP="00795F3B">
                      <w:pPr>
                        <w:tabs>
                          <w:tab w:val="left" w:pos="720"/>
                        </w:tabs>
                        <w:rPr>
                          <w:i/>
                          <w:iCs/>
                          <w:lang w:val="kk-KZ"/>
                        </w:rPr>
                      </w:pPr>
                    </w:p>
                    <w:p w:rsidR="00103EA2" w:rsidRDefault="00103EA2" w:rsidP="00795F3B">
                      <w:pPr>
                        <w:tabs>
                          <w:tab w:val="left" w:pos="720"/>
                        </w:tabs>
                        <w:rPr>
                          <w:i/>
                          <w:iCs/>
                          <w:lang w:val="kk-KZ"/>
                        </w:rPr>
                      </w:pPr>
                    </w:p>
                  </w:txbxContent>
                </v:textbox>
              </v:shape>
            </w:pict>
          </mc:Fallback>
        </mc:AlternateContent>
      </w:r>
    </w:p>
    <w:p w:rsidR="00795F3B" w:rsidRPr="006464DC" w:rsidRDefault="00EC1592" w:rsidP="00F01232">
      <w:pPr>
        <w:pStyle w:val="a5"/>
        <w:ind w:firstLine="2552"/>
        <w:jc w:val="both"/>
        <w:rPr>
          <w:b w:val="0"/>
          <w:iCs/>
          <w:sz w:val="28"/>
          <w:szCs w:val="28"/>
          <w:lang w:val="kk-KZ"/>
        </w:rPr>
      </w:pPr>
      <w:r w:rsidRPr="006464DC">
        <w:rPr>
          <w:b w:val="0"/>
          <w:noProof/>
          <w:sz w:val="28"/>
          <w:szCs w:val="28"/>
        </w:rPr>
        <w:drawing>
          <wp:inline distT="0" distB="0" distL="0" distR="0" wp14:anchorId="3D180687" wp14:editId="5DBF4102">
            <wp:extent cx="2689926" cy="1552575"/>
            <wp:effectExtent l="0" t="0" r="0" b="0"/>
            <wp:docPr id="2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6" cstate="print"/>
                    <a:srcRect l="30991" t="51550" r="35114" b="22372"/>
                    <a:stretch>
                      <a:fillRect/>
                    </a:stretch>
                  </pic:blipFill>
                  <pic:spPr bwMode="auto">
                    <a:xfrm>
                      <a:off x="0" y="0"/>
                      <a:ext cx="2690159" cy="1552709"/>
                    </a:xfrm>
                    <a:prstGeom prst="rect">
                      <a:avLst/>
                    </a:prstGeom>
                    <a:noFill/>
                    <a:ln w="9525">
                      <a:noFill/>
                      <a:miter lim="800000"/>
                      <a:headEnd/>
                      <a:tailEnd/>
                    </a:ln>
                  </pic:spPr>
                </pic:pic>
              </a:graphicData>
            </a:graphic>
          </wp:inline>
        </w:drawing>
      </w:r>
    </w:p>
    <w:p w:rsidR="00F01232" w:rsidRDefault="00F01232" w:rsidP="002C5D32">
      <w:pPr>
        <w:pStyle w:val="a5"/>
        <w:ind w:firstLine="0"/>
        <w:rPr>
          <w:b w:val="0"/>
          <w:iCs/>
          <w:sz w:val="28"/>
          <w:szCs w:val="28"/>
          <w:lang w:val="kk-KZ"/>
        </w:rPr>
      </w:pPr>
    </w:p>
    <w:p w:rsidR="00795F3B" w:rsidRDefault="00795F3B" w:rsidP="002C5D32">
      <w:pPr>
        <w:pStyle w:val="a5"/>
        <w:ind w:firstLine="0"/>
        <w:rPr>
          <w:b w:val="0"/>
          <w:iCs/>
          <w:sz w:val="28"/>
          <w:szCs w:val="28"/>
          <w:lang w:val="kk-KZ"/>
        </w:rPr>
      </w:pPr>
      <w:r w:rsidRPr="006464DC">
        <w:rPr>
          <w:b w:val="0"/>
          <w:iCs/>
          <w:sz w:val="28"/>
          <w:szCs w:val="28"/>
          <w:lang w:val="kk-KZ"/>
        </w:rPr>
        <w:t>8.6</w:t>
      </w:r>
      <w:r w:rsidR="002C5D32" w:rsidRPr="006464DC">
        <w:rPr>
          <w:b w:val="0"/>
          <w:iCs/>
          <w:sz w:val="28"/>
          <w:szCs w:val="28"/>
          <w:lang w:val="kk-KZ"/>
        </w:rPr>
        <w:t>-</w:t>
      </w:r>
      <w:r w:rsidRPr="006464DC">
        <w:rPr>
          <w:b w:val="0"/>
          <w:iCs/>
          <w:sz w:val="28"/>
          <w:szCs w:val="28"/>
          <w:lang w:val="kk-KZ"/>
        </w:rPr>
        <w:t>сурет. Халық саны өсуі мен ҒТП бар кезінде капиталмен қаруланудың  стационарлық деңгейінің өзгеруі</w:t>
      </w:r>
    </w:p>
    <w:p w:rsidR="00F01232" w:rsidRPr="006464DC" w:rsidRDefault="00F01232" w:rsidP="002C5D32">
      <w:pPr>
        <w:pStyle w:val="a5"/>
        <w:ind w:firstLine="0"/>
        <w:rPr>
          <w:b w:val="0"/>
          <w:iCs/>
          <w:sz w:val="28"/>
          <w:szCs w:val="28"/>
          <w:lang w:val="kk-KZ"/>
        </w:rPr>
      </w:pP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Капиталмен қарулану k тұрақты болғандағы экономикалық өсудің стационарлық тәртібі мына шарттан анықталады:</w:t>
      </w:r>
    </w:p>
    <w:p w:rsidR="002C5D32" w:rsidRPr="00F01232" w:rsidRDefault="002C5D32" w:rsidP="006061E9">
      <w:pPr>
        <w:pStyle w:val="210"/>
        <w:ind w:firstLine="705"/>
        <w:jc w:val="center"/>
        <w:rPr>
          <w:rFonts w:cs="Times New Roman"/>
          <w:sz w:val="16"/>
          <w:szCs w:val="16"/>
          <w:lang w:val="kk-KZ"/>
        </w:rPr>
      </w:pPr>
    </w:p>
    <w:p w:rsidR="00795F3B" w:rsidRPr="006464DC" w:rsidRDefault="00E97B69" w:rsidP="006061E9">
      <w:pPr>
        <w:pStyle w:val="210"/>
        <w:ind w:firstLine="705"/>
        <w:jc w:val="center"/>
        <w:rPr>
          <w:rFonts w:cs="Times New Roman"/>
          <w:iCs/>
          <w:sz w:val="28"/>
          <w:szCs w:val="28"/>
          <w:lang w:val="kk-KZ"/>
        </w:rPr>
      </w:pPr>
      <w:r w:rsidRPr="006464DC">
        <w:rPr>
          <w:rFonts w:cs="Times New Roman"/>
          <w:position w:val="-10"/>
          <w:sz w:val="28"/>
          <w:szCs w:val="28"/>
        </w:rPr>
        <w:object w:dxaOrig="1780" w:dyaOrig="340">
          <v:shape id="_x0000_i1195" type="#_x0000_t75" style="width:89.25pt;height:17.25pt" o:ole="" filled="t">
            <v:fill color2="black"/>
            <v:imagedata r:id="rId417" o:title=""/>
          </v:shape>
          <o:OLEObject Type="Embed" ProgID="Equation.3" ShapeID="_x0000_i1195" DrawAspect="Content" ObjectID="_1570012040" r:id="rId418"/>
        </w:object>
      </w:r>
    </w:p>
    <w:p w:rsidR="00795F3B" w:rsidRPr="00F01232" w:rsidRDefault="00795F3B" w:rsidP="006061E9">
      <w:pPr>
        <w:pStyle w:val="210"/>
        <w:ind w:firstLine="705"/>
        <w:rPr>
          <w:rFonts w:cs="Times New Roman"/>
          <w:iCs/>
          <w:sz w:val="16"/>
          <w:szCs w:val="16"/>
          <w:lang w:val="kk-KZ"/>
        </w:rPr>
      </w:pP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Капиталмен қаруланудың стационарлық деңгейі k</w:t>
      </w:r>
      <w:r w:rsidRPr="006464DC">
        <w:rPr>
          <w:rFonts w:cs="Times New Roman"/>
          <w:iCs/>
          <w:sz w:val="28"/>
          <w:szCs w:val="28"/>
          <w:vertAlign w:val="subscript"/>
          <w:lang w:val="kk-KZ"/>
        </w:rPr>
        <w:t xml:space="preserve">1 </w:t>
      </w:r>
      <w:r w:rsidRPr="006464DC">
        <w:rPr>
          <w:rFonts w:cs="Times New Roman"/>
          <w:iCs/>
          <w:sz w:val="28"/>
          <w:szCs w:val="28"/>
          <w:lang w:val="kk-KZ"/>
        </w:rPr>
        <w:t>халық</w:t>
      </w:r>
      <w:r w:rsidR="002C5D32" w:rsidRPr="006464DC">
        <w:rPr>
          <w:rFonts w:cs="Times New Roman"/>
          <w:iCs/>
          <w:sz w:val="28"/>
          <w:szCs w:val="28"/>
          <w:lang w:val="kk-KZ"/>
        </w:rPr>
        <w:softHyphen/>
      </w:r>
      <w:r w:rsidRPr="006464DC">
        <w:rPr>
          <w:rFonts w:cs="Times New Roman"/>
          <w:iCs/>
          <w:sz w:val="28"/>
          <w:szCs w:val="28"/>
          <w:lang w:val="kk-KZ"/>
        </w:rPr>
        <w:t>тың өсуі мен ғылыми-техникалық прогрестің болмаған жағдайына қарағанда төмен орналасады. Оны жаңа жұмысшылар құрал-саймандармен, станоктармен, жұмыс орындарымен қамтамасыз етілуі тиісті екендігімен түсіндіруге болады. Және де техноло</w:t>
      </w:r>
      <w:r w:rsidR="002C5D32" w:rsidRPr="006464DC">
        <w:rPr>
          <w:rFonts w:cs="Times New Roman"/>
          <w:iCs/>
          <w:sz w:val="28"/>
          <w:szCs w:val="28"/>
          <w:lang w:val="kk-KZ"/>
        </w:rPr>
        <w:softHyphen/>
      </w:r>
      <w:r w:rsidRPr="006464DC">
        <w:rPr>
          <w:rFonts w:cs="Times New Roman"/>
          <w:iCs/>
          <w:sz w:val="28"/>
          <w:szCs w:val="28"/>
          <w:lang w:val="kk-KZ"/>
        </w:rPr>
        <w:t>гия</w:t>
      </w:r>
      <w:r w:rsidR="002C5D32" w:rsidRPr="006464DC">
        <w:rPr>
          <w:rFonts w:cs="Times New Roman"/>
          <w:iCs/>
          <w:sz w:val="28"/>
          <w:szCs w:val="28"/>
          <w:lang w:val="kk-KZ"/>
        </w:rPr>
        <w:softHyphen/>
      </w:r>
      <w:r w:rsidRPr="006464DC">
        <w:rPr>
          <w:rFonts w:cs="Times New Roman"/>
          <w:iCs/>
          <w:sz w:val="28"/>
          <w:szCs w:val="28"/>
          <w:lang w:val="kk-KZ"/>
        </w:rPr>
        <w:t xml:space="preserve">лық прогресс шартында капиталмен қарулану деп бір жұмысшыға шаққандағы емес, еңбек тиімділігінің бірлігіне шаққандағы капитал мөлшері алынатынын </w:t>
      </w:r>
      <w:r w:rsidR="006061E9" w:rsidRPr="006464DC">
        <w:rPr>
          <w:rFonts w:cs="Times New Roman"/>
          <w:iCs/>
          <w:sz w:val="28"/>
          <w:szCs w:val="28"/>
          <w:lang w:val="kk-KZ"/>
        </w:rPr>
        <w:t>ескеру қажет.</w:t>
      </w:r>
    </w:p>
    <w:p w:rsidR="00795F3B" w:rsidRPr="006464DC" w:rsidRDefault="00795F3B" w:rsidP="006061E9">
      <w:pPr>
        <w:pStyle w:val="210"/>
        <w:ind w:firstLine="705"/>
        <w:rPr>
          <w:rFonts w:cs="Times New Roman"/>
          <w:iCs/>
          <w:sz w:val="28"/>
          <w:szCs w:val="28"/>
          <w:lang w:val="kk-KZ"/>
        </w:rPr>
      </w:pPr>
      <w:r w:rsidRPr="006464DC">
        <w:rPr>
          <w:rFonts w:cs="Times New Roman"/>
          <w:iCs/>
          <w:sz w:val="28"/>
          <w:szCs w:val="28"/>
          <w:lang w:val="kk-KZ"/>
        </w:rPr>
        <w:t>Қорланудың «алтын ережесі» қарастырылатын жағдайда да оңай жазылады:</w:t>
      </w:r>
    </w:p>
    <w:p w:rsidR="00795F3B" w:rsidRPr="006464DC" w:rsidRDefault="00E97B69" w:rsidP="006061E9">
      <w:pPr>
        <w:pStyle w:val="210"/>
        <w:ind w:firstLine="705"/>
        <w:jc w:val="center"/>
        <w:rPr>
          <w:rFonts w:cs="Times New Roman"/>
          <w:iCs/>
          <w:sz w:val="28"/>
          <w:szCs w:val="28"/>
          <w:lang w:val="kk-KZ"/>
        </w:rPr>
      </w:pPr>
      <w:r w:rsidRPr="006464DC">
        <w:rPr>
          <w:rFonts w:cs="Times New Roman"/>
          <w:position w:val="-10"/>
          <w:sz w:val="28"/>
          <w:szCs w:val="28"/>
        </w:rPr>
        <w:object w:dxaOrig="720" w:dyaOrig="360">
          <v:shape id="_x0000_i1196" type="#_x0000_t75" style="width:36pt;height:18pt" o:ole="" filled="t">
            <v:fill color2="black"/>
            <v:imagedata r:id="rId419" o:title=""/>
          </v:shape>
          <o:OLEObject Type="Embed" ProgID="Equation.3" ShapeID="_x0000_i1196" DrawAspect="Content" ObjectID="_1570012041" r:id="rId420"/>
        </w:object>
      </w:r>
      <w:r w:rsidR="00795F3B" w:rsidRPr="006464DC">
        <w:rPr>
          <w:rFonts w:cs="Times New Roman"/>
          <w:sz w:val="28"/>
          <w:szCs w:val="28"/>
          <w:lang w:val="kk-KZ"/>
        </w:rPr>
        <w:t xml:space="preserve"> = </w:t>
      </w:r>
      <w:r w:rsidR="00795F3B" w:rsidRPr="006464DC">
        <w:rPr>
          <w:rFonts w:cs="Times New Roman"/>
          <w:position w:val="-1"/>
          <w:sz w:val="28"/>
          <w:szCs w:val="28"/>
        </w:rPr>
        <w:object w:dxaOrig="831" w:dyaOrig="265">
          <v:shape id="_x0000_i1197" type="#_x0000_t75" style="width:41.25pt;height:13.5pt" o:ole="" filled="t">
            <v:fill color2="black"/>
            <v:imagedata r:id="rId421" o:title=""/>
          </v:shape>
          <o:OLEObject Type="Embed" ProgID="Equation.3" ShapeID="_x0000_i1197" DrawAspect="Content" ObjectID="_1570012042" r:id="rId422"/>
        </w:object>
      </w:r>
      <w:r w:rsidR="00795F3B" w:rsidRPr="006464DC">
        <w:rPr>
          <w:rFonts w:cs="Times New Roman"/>
          <w:sz w:val="28"/>
          <w:szCs w:val="28"/>
          <w:lang w:val="kk-KZ"/>
        </w:rPr>
        <w:t xml:space="preserve"> </w:t>
      </w:r>
      <w:r w:rsidR="00795F3B" w:rsidRPr="006464DC">
        <w:rPr>
          <w:rFonts w:cs="Times New Roman"/>
          <w:iCs/>
          <w:sz w:val="28"/>
          <w:szCs w:val="28"/>
          <w:lang w:val="kk-KZ"/>
        </w:rPr>
        <w:t xml:space="preserve">немесе басқаша,  </w:t>
      </w:r>
      <w:r w:rsidR="00795F3B" w:rsidRPr="006464DC">
        <w:rPr>
          <w:rFonts w:cs="Times New Roman"/>
          <w:sz w:val="28"/>
          <w:szCs w:val="28"/>
          <w:lang w:val="kk-KZ"/>
        </w:rPr>
        <w:t>MP</w:t>
      </w:r>
      <w:r w:rsidR="00795F3B" w:rsidRPr="006464DC">
        <w:rPr>
          <w:rFonts w:cs="Times New Roman"/>
          <w:sz w:val="28"/>
          <w:szCs w:val="28"/>
          <w:vertAlign w:val="subscript"/>
          <w:lang w:val="kk-KZ"/>
        </w:rPr>
        <w:t>K</w:t>
      </w:r>
      <w:r w:rsidR="00795F3B" w:rsidRPr="006464DC">
        <w:rPr>
          <w:rFonts w:cs="Times New Roman"/>
          <w:sz w:val="28"/>
          <w:szCs w:val="28"/>
          <w:lang w:val="kk-KZ"/>
        </w:rPr>
        <w:t xml:space="preserve">  =</w:t>
      </w:r>
      <w:r w:rsidR="00795F3B" w:rsidRPr="006464DC">
        <w:rPr>
          <w:rFonts w:cs="Times New Roman"/>
          <w:position w:val="-1"/>
          <w:sz w:val="28"/>
          <w:szCs w:val="28"/>
        </w:rPr>
        <w:object w:dxaOrig="831" w:dyaOrig="265">
          <v:shape id="_x0000_i1198" type="#_x0000_t75" style="width:41.25pt;height:13.5pt" o:ole="" filled="t">
            <v:fill color2="black"/>
            <v:imagedata r:id="rId421" o:title=""/>
          </v:shape>
          <o:OLEObject Type="Embed" ProgID="Equation.3" ShapeID="_x0000_i1198" DrawAspect="Content" ObjectID="_1570012043" r:id="rId423"/>
        </w:object>
      </w:r>
      <w:r w:rsidR="00795F3B" w:rsidRPr="006464DC">
        <w:rPr>
          <w:rFonts w:cs="Times New Roman"/>
          <w:iCs/>
          <w:sz w:val="28"/>
          <w:szCs w:val="28"/>
          <w:lang w:val="kk-KZ"/>
        </w:rPr>
        <w:t>.</w:t>
      </w:r>
    </w:p>
    <w:p w:rsidR="008E57A1" w:rsidRPr="006464DC" w:rsidRDefault="008E57A1" w:rsidP="006061E9">
      <w:pPr>
        <w:pStyle w:val="210"/>
        <w:ind w:firstLine="705"/>
        <w:jc w:val="center"/>
        <w:rPr>
          <w:rFonts w:cs="Times New Roman"/>
          <w:iCs/>
          <w:sz w:val="28"/>
          <w:szCs w:val="28"/>
          <w:lang w:val="kk-KZ"/>
        </w:rPr>
      </w:pPr>
    </w:p>
    <w:p w:rsidR="00795F3B" w:rsidRPr="006464DC" w:rsidRDefault="00795F3B" w:rsidP="006061E9">
      <w:pPr>
        <w:ind w:firstLine="705"/>
        <w:jc w:val="both"/>
        <w:rPr>
          <w:bCs w:val="0"/>
          <w:iCs/>
          <w:sz w:val="28"/>
          <w:szCs w:val="28"/>
          <w:lang w:val="kk-KZ"/>
        </w:rPr>
      </w:pPr>
      <w:r w:rsidRPr="006464DC">
        <w:rPr>
          <w:bCs w:val="0"/>
          <w:iCs/>
          <w:sz w:val="28"/>
          <w:szCs w:val="28"/>
          <w:lang w:val="kk-KZ"/>
        </w:rPr>
        <w:t xml:space="preserve">Әдетте халықтың өсу қарқыны n және ғылыми-техникалық прогрестің қарқыны γ – оң мәнді шамалар. Онда капиталмен қаруланудың оңтайлы деңгейі де k* халықтың өсуі мен ғылыми-техникалық прогрестің болмаған жағдайына қарағанда төмен орналасады. </w:t>
      </w:r>
    </w:p>
    <w:p w:rsidR="00795F3B" w:rsidRDefault="00795F3B" w:rsidP="006061E9">
      <w:pPr>
        <w:ind w:firstLine="705"/>
        <w:jc w:val="both"/>
        <w:rPr>
          <w:bCs w:val="0"/>
          <w:iCs/>
          <w:sz w:val="28"/>
          <w:szCs w:val="28"/>
          <w:lang w:val="kk-KZ"/>
        </w:rPr>
      </w:pPr>
      <w:r w:rsidRPr="006464DC">
        <w:rPr>
          <w:bCs w:val="0"/>
          <w:iCs/>
          <w:sz w:val="28"/>
          <w:szCs w:val="28"/>
          <w:lang w:val="kk-KZ"/>
        </w:rPr>
        <w:t>Көлемді айнымалыларға оралайық:</w:t>
      </w:r>
    </w:p>
    <w:p w:rsidR="00F01232" w:rsidRPr="006464DC" w:rsidRDefault="00F01232" w:rsidP="006061E9">
      <w:pPr>
        <w:ind w:firstLine="705"/>
        <w:jc w:val="both"/>
        <w:rPr>
          <w:bCs w:val="0"/>
          <w:iCs/>
          <w:sz w:val="28"/>
          <w:szCs w:val="28"/>
          <w:lang w:val="kk-KZ"/>
        </w:rPr>
      </w:pPr>
    </w:p>
    <w:p w:rsidR="00795F3B" w:rsidRPr="006464DC" w:rsidRDefault="004C0852" w:rsidP="006061E9">
      <w:pPr>
        <w:pStyle w:val="a5"/>
        <w:ind w:firstLine="705"/>
        <w:rPr>
          <w:b w:val="0"/>
          <w:sz w:val="28"/>
          <w:szCs w:val="28"/>
          <w:lang w:val="kk-KZ"/>
        </w:rPr>
      </w:pPr>
      <w:r w:rsidRPr="006464DC">
        <w:rPr>
          <w:b w:val="0"/>
          <w:position w:val="-12"/>
          <w:sz w:val="28"/>
          <w:szCs w:val="28"/>
        </w:rPr>
        <w:object w:dxaOrig="1820" w:dyaOrig="380">
          <v:shape id="_x0000_i1199" type="#_x0000_t75" style="width:90.75pt;height:18.75pt" o:ole="" filled="t">
            <v:fill color2="black"/>
            <v:imagedata r:id="rId424" o:title=""/>
          </v:shape>
          <o:OLEObject Type="Embed" ProgID="Equation.3" ShapeID="_x0000_i1199" DrawAspect="Content" ObjectID="_1570012044" r:id="rId425"/>
        </w:object>
      </w:r>
      <w:r w:rsidR="00795F3B" w:rsidRPr="006464DC">
        <w:rPr>
          <w:b w:val="0"/>
          <w:sz w:val="28"/>
          <w:szCs w:val="28"/>
          <w:lang w:val="kk-KZ"/>
        </w:rPr>
        <w:t>,</w:t>
      </w:r>
    </w:p>
    <w:p w:rsidR="00795F3B" w:rsidRPr="00F01232" w:rsidRDefault="00795F3B" w:rsidP="006061E9">
      <w:pPr>
        <w:pStyle w:val="a5"/>
        <w:ind w:firstLine="705"/>
        <w:rPr>
          <w:b w:val="0"/>
          <w:sz w:val="16"/>
          <w:szCs w:val="16"/>
          <w:lang w:val="kk-KZ"/>
        </w:rPr>
      </w:pPr>
    </w:p>
    <w:p w:rsidR="00795F3B" w:rsidRPr="006464DC" w:rsidRDefault="004C0852" w:rsidP="006061E9">
      <w:pPr>
        <w:pStyle w:val="a5"/>
        <w:ind w:firstLine="705"/>
        <w:rPr>
          <w:b w:val="0"/>
          <w:sz w:val="28"/>
          <w:szCs w:val="28"/>
          <w:lang w:val="kk-KZ"/>
        </w:rPr>
      </w:pPr>
      <w:r w:rsidRPr="006464DC">
        <w:rPr>
          <w:b w:val="0"/>
          <w:position w:val="-12"/>
          <w:sz w:val="28"/>
          <w:szCs w:val="28"/>
        </w:rPr>
        <w:object w:dxaOrig="1980" w:dyaOrig="380">
          <v:shape id="_x0000_i1200" type="#_x0000_t75" style="width:99pt;height:18.75pt" o:ole="" filled="t">
            <v:fill color2="black"/>
            <v:imagedata r:id="rId426" o:title=""/>
          </v:shape>
          <o:OLEObject Type="Embed" ProgID="Equation.3" ShapeID="_x0000_i1200" DrawAspect="Content" ObjectID="_1570012045" r:id="rId427"/>
        </w:object>
      </w:r>
      <w:r w:rsidR="00795F3B" w:rsidRPr="006464DC">
        <w:rPr>
          <w:b w:val="0"/>
          <w:sz w:val="28"/>
          <w:szCs w:val="28"/>
          <w:lang w:val="kk-KZ"/>
        </w:rPr>
        <w:t xml:space="preserve"> ,</w:t>
      </w:r>
    </w:p>
    <w:p w:rsidR="00795F3B" w:rsidRPr="00F01232" w:rsidRDefault="00795F3B" w:rsidP="006061E9">
      <w:pPr>
        <w:pStyle w:val="a5"/>
        <w:ind w:firstLine="705"/>
        <w:rPr>
          <w:b w:val="0"/>
          <w:sz w:val="16"/>
          <w:szCs w:val="16"/>
          <w:lang w:val="kk-KZ"/>
        </w:rPr>
      </w:pPr>
    </w:p>
    <w:p w:rsidR="00795F3B" w:rsidRPr="006464DC" w:rsidRDefault="004C0852" w:rsidP="006061E9">
      <w:pPr>
        <w:pStyle w:val="a5"/>
        <w:ind w:firstLine="705"/>
        <w:rPr>
          <w:b w:val="0"/>
          <w:sz w:val="28"/>
          <w:szCs w:val="28"/>
          <w:lang w:val="kk-KZ"/>
        </w:rPr>
      </w:pPr>
      <w:r w:rsidRPr="006464DC">
        <w:rPr>
          <w:b w:val="0"/>
          <w:position w:val="-12"/>
          <w:sz w:val="28"/>
          <w:szCs w:val="28"/>
        </w:rPr>
        <w:object w:dxaOrig="2640" w:dyaOrig="380">
          <v:shape id="_x0000_i1201" type="#_x0000_t75" style="width:132pt;height:18.75pt" o:ole="" filled="t">
            <v:fill color2="black"/>
            <v:imagedata r:id="rId428" o:title=""/>
          </v:shape>
          <o:OLEObject Type="Embed" ProgID="Equation.3" ShapeID="_x0000_i1201" DrawAspect="Content" ObjectID="_1570012046" r:id="rId429"/>
        </w:object>
      </w:r>
      <w:r w:rsidR="00795F3B" w:rsidRPr="006464DC">
        <w:rPr>
          <w:b w:val="0"/>
          <w:sz w:val="28"/>
          <w:szCs w:val="28"/>
          <w:lang w:val="kk-KZ"/>
        </w:rPr>
        <w:t>,</w:t>
      </w:r>
    </w:p>
    <w:p w:rsidR="00795F3B" w:rsidRPr="00F01232" w:rsidRDefault="00795F3B" w:rsidP="006061E9">
      <w:pPr>
        <w:pStyle w:val="afe"/>
        <w:spacing w:before="0" w:after="0"/>
        <w:ind w:firstLine="705"/>
        <w:rPr>
          <w:rFonts w:ascii="Times New Roman" w:hAnsi="Times New Roman" w:cs="Times New Roman"/>
          <w:i w:val="0"/>
          <w:sz w:val="16"/>
          <w:szCs w:val="16"/>
          <w:lang w:val="kk-KZ"/>
        </w:rPr>
      </w:pPr>
    </w:p>
    <w:p w:rsidR="00795F3B" w:rsidRPr="006464DC" w:rsidRDefault="004C0852" w:rsidP="006061E9">
      <w:pPr>
        <w:pStyle w:val="a5"/>
        <w:ind w:firstLine="705"/>
        <w:rPr>
          <w:b w:val="0"/>
          <w:sz w:val="28"/>
          <w:szCs w:val="28"/>
          <w:lang w:val="kk-KZ"/>
        </w:rPr>
      </w:pPr>
      <w:r w:rsidRPr="006464DC">
        <w:rPr>
          <w:b w:val="0"/>
          <w:position w:val="-12"/>
          <w:sz w:val="28"/>
          <w:szCs w:val="28"/>
        </w:rPr>
        <w:object w:dxaOrig="2220" w:dyaOrig="380">
          <v:shape id="_x0000_i1202" type="#_x0000_t75" style="width:111pt;height:18.75pt" o:ole="" filled="t">
            <v:fill color2="black"/>
            <v:imagedata r:id="rId430" o:title=""/>
          </v:shape>
          <o:OLEObject Type="Embed" ProgID="Equation.3" ShapeID="_x0000_i1202" DrawAspect="Content" ObjectID="_1570012047" r:id="rId431"/>
        </w:object>
      </w:r>
      <w:r w:rsidR="00795F3B" w:rsidRPr="006464DC">
        <w:rPr>
          <w:b w:val="0"/>
          <w:sz w:val="28"/>
          <w:szCs w:val="28"/>
          <w:lang w:val="kk-KZ"/>
        </w:rPr>
        <w:t>.</w:t>
      </w:r>
    </w:p>
    <w:p w:rsidR="00795F3B" w:rsidRPr="00F01232" w:rsidRDefault="00795F3B" w:rsidP="006061E9">
      <w:pPr>
        <w:pStyle w:val="a5"/>
        <w:ind w:firstLine="705"/>
        <w:rPr>
          <w:b w:val="0"/>
          <w:sz w:val="16"/>
          <w:szCs w:val="16"/>
          <w:lang w:val="kk-KZ"/>
        </w:rPr>
      </w:pPr>
    </w:p>
    <w:p w:rsidR="00795F3B" w:rsidRPr="006464DC" w:rsidRDefault="00795F3B" w:rsidP="006061E9">
      <w:pPr>
        <w:ind w:firstLine="705"/>
        <w:jc w:val="both"/>
        <w:rPr>
          <w:sz w:val="28"/>
          <w:szCs w:val="28"/>
          <w:lang w:val="kk-KZ"/>
        </w:rPr>
      </w:pPr>
      <w:r w:rsidRPr="006464DC">
        <w:rPr>
          <w:sz w:val="28"/>
          <w:szCs w:val="28"/>
          <w:lang w:val="kk-KZ"/>
        </w:rPr>
        <w:t xml:space="preserve">Осыдан капиталдың қоры, шығарылым, тұтыну мен инвестициялар экономикада n + </w:t>
      </w:r>
      <w:r w:rsidRPr="006464DC">
        <w:rPr>
          <w:sz w:val="28"/>
          <w:szCs w:val="28"/>
        </w:rPr>
        <w:t>γ</w:t>
      </w:r>
      <w:r w:rsidRPr="006464DC">
        <w:rPr>
          <w:sz w:val="28"/>
          <w:szCs w:val="28"/>
          <w:lang w:val="kk-KZ"/>
        </w:rPr>
        <w:t xml:space="preserve"> тең қарқынымен өсетінін көріп отырмыз. Ал бір жұмысшыға шаққандағы тұтыну қалай өзгереді? Тұтыну көлемін халық санына бөліп, мынаны табамыз:</w:t>
      </w:r>
    </w:p>
    <w:p w:rsidR="00795F3B" w:rsidRPr="006464DC" w:rsidRDefault="00795F3B" w:rsidP="00F01232">
      <w:pPr>
        <w:pStyle w:val="a5"/>
        <w:ind w:firstLine="2694"/>
        <w:jc w:val="both"/>
        <w:rPr>
          <w:b w:val="0"/>
          <w:sz w:val="28"/>
          <w:szCs w:val="28"/>
        </w:rPr>
      </w:pPr>
      <w:r w:rsidRPr="006464DC">
        <w:rPr>
          <w:b w:val="0"/>
          <w:sz w:val="28"/>
          <w:szCs w:val="28"/>
          <w:lang w:val="kk-KZ"/>
        </w:rPr>
        <w:t xml:space="preserve">                     </w:t>
      </w:r>
      <w:r w:rsidR="008E57A1" w:rsidRPr="006464DC">
        <w:rPr>
          <w:b w:val="0"/>
          <w:position w:val="-24"/>
          <w:sz w:val="28"/>
          <w:szCs w:val="28"/>
        </w:rPr>
        <w:object w:dxaOrig="2220" w:dyaOrig="620">
          <v:shape id="_x0000_i1203" type="#_x0000_t75" style="width:113.25pt;height:30pt" o:ole="" filled="t">
            <v:fill color2="black"/>
            <v:imagedata r:id="rId432" o:title=""/>
          </v:shape>
          <o:OLEObject Type="Embed" ProgID="Equation.3" ShapeID="_x0000_i1203" DrawAspect="Content" ObjectID="_1570012048" r:id="rId433"/>
        </w:object>
      </w:r>
    </w:p>
    <w:p w:rsidR="002C5D32" w:rsidRPr="006464DC" w:rsidRDefault="002C5D32" w:rsidP="006061E9">
      <w:pPr>
        <w:pStyle w:val="a5"/>
        <w:ind w:firstLine="705"/>
        <w:jc w:val="both"/>
        <w:rPr>
          <w:b w:val="0"/>
          <w:sz w:val="28"/>
          <w:szCs w:val="28"/>
          <w:lang w:val="kk-KZ"/>
        </w:rPr>
      </w:pPr>
    </w:p>
    <w:p w:rsidR="00795F3B" w:rsidRDefault="00795F3B" w:rsidP="006061E9">
      <w:pPr>
        <w:pStyle w:val="a5"/>
        <w:ind w:firstLine="705"/>
        <w:jc w:val="both"/>
        <w:rPr>
          <w:b w:val="0"/>
          <w:iCs/>
          <w:sz w:val="28"/>
          <w:szCs w:val="28"/>
          <w:lang w:val="kk-KZ"/>
        </w:rPr>
      </w:pPr>
      <w:r w:rsidRPr="006464DC">
        <w:rPr>
          <w:b w:val="0"/>
          <w:sz w:val="28"/>
          <w:szCs w:val="28"/>
          <w:lang w:val="kk-KZ"/>
        </w:rPr>
        <w:t xml:space="preserve">Осыдан келесі қорытындылар шығады. </w:t>
      </w:r>
      <w:r w:rsidR="008E57A1" w:rsidRPr="006464DC">
        <w:rPr>
          <w:b w:val="0"/>
          <w:sz w:val="28"/>
          <w:szCs w:val="28"/>
          <w:lang w:val="kk-KZ"/>
        </w:rPr>
        <w:t>1.</w:t>
      </w:r>
      <w:r w:rsidRPr="006464DC">
        <w:rPr>
          <w:b w:val="0"/>
          <w:sz w:val="28"/>
          <w:szCs w:val="28"/>
          <w:lang w:val="kk-KZ"/>
        </w:rPr>
        <w:t xml:space="preserve"> </w:t>
      </w:r>
      <w:r w:rsidR="008E57A1" w:rsidRPr="006464DC">
        <w:rPr>
          <w:b w:val="0"/>
          <w:sz w:val="28"/>
          <w:szCs w:val="28"/>
          <w:lang w:val="kk-KZ"/>
        </w:rPr>
        <w:t>Х</w:t>
      </w:r>
      <w:r w:rsidRPr="006464DC">
        <w:rPr>
          <w:b w:val="0"/>
          <w:sz w:val="28"/>
          <w:szCs w:val="28"/>
          <w:lang w:val="kk-KZ"/>
        </w:rPr>
        <w:t>алық</w:t>
      </w:r>
      <w:r w:rsidR="002C5D32" w:rsidRPr="006464DC">
        <w:rPr>
          <w:b w:val="0"/>
          <w:sz w:val="28"/>
          <w:szCs w:val="28"/>
          <w:lang w:val="kk-KZ"/>
        </w:rPr>
        <w:softHyphen/>
      </w:r>
      <w:r w:rsidRPr="006464DC">
        <w:rPr>
          <w:b w:val="0"/>
          <w:sz w:val="28"/>
          <w:szCs w:val="28"/>
          <w:lang w:val="kk-KZ"/>
        </w:rPr>
        <w:t xml:space="preserve">тың тұрмыс деңгейі тек ғылыми-техникалық прогресс болғанда ғана артады. Екіншісі – халықтың өсуі оның әл-ауқатының деңгейіне әсер етпейді. Шынында, бір жұмысшыға шаққандағы тұтыну халықтың өсу қарқынына тәуелсіз. </w:t>
      </w:r>
      <w:r w:rsidR="008E57A1" w:rsidRPr="006464DC">
        <w:rPr>
          <w:b w:val="0"/>
          <w:sz w:val="28"/>
          <w:szCs w:val="28"/>
          <w:lang w:val="kk-KZ"/>
        </w:rPr>
        <w:t>3.</w:t>
      </w:r>
      <w:r w:rsidRPr="006464DC">
        <w:rPr>
          <w:b w:val="0"/>
          <w:sz w:val="28"/>
          <w:szCs w:val="28"/>
          <w:lang w:val="kk-KZ"/>
        </w:rPr>
        <w:t xml:space="preserve"> </w:t>
      </w:r>
      <w:r w:rsidR="008E57A1" w:rsidRPr="006464DC">
        <w:rPr>
          <w:b w:val="0"/>
          <w:sz w:val="28"/>
          <w:szCs w:val="28"/>
          <w:lang w:val="kk-KZ"/>
        </w:rPr>
        <w:t>Е</w:t>
      </w:r>
      <w:r w:rsidRPr="006464DC">
        <w:rPr>
          <w:b w:val="0"/>
          <w:sz w:val="28"/>
          <w:szCs w:val="28"/>
          <w:lang w:val="kk-KZ"/>
        </w:rPr>
        <w:t>гер де ғылыми-техникалық прогресс болмаса, яғни γ=0, онда халқы жылдамырақ өсетін елдің әл-ауқатының деңгейі төменірек болу тиіс. Бұл MP</w:t>
      </w:r>
      <w:r w:rsidRPr="006464DC">
        <w:rPr>
          <w:b w:val="0"/>
          <w:sz w:val="28"/>
          <w:szCs w:val="28"/>
          <w:vertAlign w:val="subscript"/>
          <w:lang w:val="kk-KZ"/>
        </w:rPr>
        <w:t>K</w:t>
      </w:r>
      <w:r w:rsidRPr="006464DC">
        <w:rPr>
          <w:b w:val="0"/>
          <w:sz w:val="28"/>
          <w:szCs w:val="28"/>
          <w:lang w:val="kk-KZ"/>
        </w:rPr>
        <w:t xml:space="preserve"> =</w:t>
      </w:r>
      <w:r w:rsidRPr="006464DC">
        <w:rPr>
          <w:b w:val="0"/>
          <w:position w:val="-3"/>
          <w:sz w:val="28"/>
          <w:szCs w:val="28"/>
        </w:rPr>
        <w:object w:dxaOrig="569" w:dyaOrig="265">
          <v:shape id="_x0000_i1204" type="#_x0000_t75" style="width:28.5pt;height:13.5pt" o:ole="" filled="t">
            <v:fill color2="black"/>
            <v:imagedata r:id="rId434" o:title=""/>
          </v:shape>
          <o:OLEObject Type="Embed" ProgID="Equation.3" ShapeID="_x0000_i1204" DrawAspect="Content" ObjectID="_1570012049" r:id="rId435"/>
        </w:object>
      </w:r>
      <w:r w:rsidRPr="006464DC">
        <w:rPr>
          <w:b w:val="0"/>
          <w:iCs/>
          <w:sz w:val="28"/>
          <w:szCs w:val="28"/>
          <w:lang w:val="kk-KZ"/>
        </w:rPr>
        <w:t xml:space="preserve"> шартынан шығады. Капиталмен қаруланғандықтан, кемімелі қайтарым орын алғандық</w:t>
      </w:r>
      <w:r w:rsidR="002C5D32" w:rsidRPr="006464DC">
        <w:rPr>
          <w:b w:val="0"/>
          <w:iCs/>
          <w:sz w:val="28"/>
          <w:szCs w:val="28"/>
          <w:lang w:val="kk-KZ"/>
        </w:rPr>
        <w:softHyphen/>
      </w:r>
      <w:r w:rsidRPr="006464DC">
        <w:rPr>
          <w:b w:val="0"/>
          <w:iCs/>
          <w:sz w:val="28"/>
          <w:szCs w:val="28"/>
          <w:lang w:val="kk-KZ"/>
        </w:rPr>
        <w:t>тан, халықтың өсу қарқынының артуы, қорланудың «алтын ережесі» бойынша анықталатын капиталмен қаруланудың оңтайлы деңгейін төмендетеді (8.7</w:t>
      </w:r>
      <w:r w:rsidR="002C5D32" w:rsidRPr="006464DC">
        <w:rPr>
          <w:b w:val="0"/>
          <w:iCs/>
          <w:sz w:val="28"/>
          <w:szCs w:val="28"/>
          <w:lang w:val="kk-KZ"/>
        </w:rPr>
        <w:t>-</w:t>
      </w:r>
      <w:r w:rsidRPr="006464DC">
        <w:rPr>
          <w:b w:val="0"/>
          <w:iCs/>
          <w:sz w:val="28"/>
          <w:szCs w:val="28"/>
          <w:lang w:val="kk-KZ"/>
        </w:rPr>
        <w:t>сурет).</w:t>
      </w:r>
    </w:p>
    <w:p w:rsidR="00F01232" w:rsidRPr="006464DC" w:rsidRDefault="00F01232" w:rsidP="006061E9">
      <w:pPr>
        <w:pStyle w:val="a5"/>
        <w:ind w:firstLine="705"/>
        <w:jc w:val="both"/>
        <w:rPr>
          <w:b w:val="0"/>
          <w:iCs/>
          <w:sz w:val="28"/>
          <w:szCs w:val="28"/>
          <w:lang w:val="kk-KZ"/>
        </w:rPr>
      </w:pPr>
    </w:p>
    <w:p w:rsidR="006061E9" w:rsidRPr="006464DC" w:rsidRDefault="00EC1592" w:rsidP="006061E9">
      <w:pPr>
        <w:pStyle w:val="a5"/>
        <w:ind w:firstLine="705"/>
        <w:rPr>
          <w:b w:val="0"/>
          <w:noProof/>
          <w:sz w:val="28"/>
          <w:szCs w:val="28"/>
          <w:lang w:val="kk-KZ"/>
        </w:rPr>
      </w:pPr>
      <w:r w:rsidRPr="006464DC">
        <w:rPr>
          <w:b w:val="0"/>
          <w:noProof/>
          <w:sz w:val="28"/>
          <w:szCs w:val="28"/>
        </w:rPr>
        <w:drawing>
          <wp:inline distT="0" distB="0" distL="0" distR="0" wp14:anchorId="0D2DCD03" wp14:editId="311E930E">
            <wp:extent cx="2691130" cy="1981200"/>
            <wp:effectExtent l="0" t="0" r="0" b="0"/>
            <wp:docPr id="2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6" cstate="print"/>
                    <a:srcRect l="31885" t="53938" r="33681" b="12350"/>
                    <a:stretch>
                      <a:fillRect/>
                    </a:stretch>
                  </pic:blipFill>
                  <pic:spPr bwMode="auto">
                    <a:xfrm>
                      <a:off x="0" y="0"/>
                      <a:ext cx="2694075" cy="1983368"/>
                    </a:xfrm>
                    <a:prstGeom prst="rect">
                      <a:avLst/>
                    </a:prstGeom>
                    <a:noFill/>
                    <a:ln w="9525">
                      <a:noFill/>
                      <a:miter lim="800000"/>
                      <a:headEnd/>
                      <a:tailEnd/>
                    </a:ln>
                  </pic:spPr>
                </pic:pic>
              </a:graphicData>
            </a:graphic>
          </wp:inline>
        </w:drawing>
      </w:r>
    </w:p>
    <w:p w:rsidR="00F01232" w:rsidRDefault="00F01232" w:rsidP="002C5D32">
      <w:pPr>
        <w:pStyle w:val="a5"/>
        <w:ind w:firstLine="0"/>
        <w:rPr>
          <w:b w:val="0"/>
          <w:iCs/>
          <w:sz w:val="28"/>
          <w:szCs w:val="28"/>
          <w:lang w:val="kk-KZ"/>
        </w:rPr>
      </w:pPr>
    </w:p>
    <w:p w:rsidR="00795F3B" w:rsidRPr="006464DC" w:rsidRDefault="00795F3B" w:rsidP="002C5D32">
      <w:pPr>
        <w:pStyle w:val="a5"/>
        <w:ind w:firstLine="0"/>
        <w:rPr>
          <w:b w:val="0"/>
          <w:iCs/>
          <w:sz w:val="28"/>
          <w:szCs w:val="28"/>
          <w:lang w:val="kk-KZ"/>
        </w:rPr>
      </w:pPr>
      <w:r w:rsidRPr="006464DC">
        <w:rPr>
          <w:b w:val="0"/>
          <w:iCs/>
          <w:sz w:val="28"/>
          <w:szCs w:val="28"/>
          <w:lang w:val="kk-KZ"/>
        </w:rPr>
        <w:t>8.7</w:t>
      </w:r>
      <w:r w:rsidR="002C5D32" w:rsidRPr="006464DC">
        <w:rPr>
          <w:b w:val="0"/>
          <w:iCs/>
          <w:sz w:val="28"/>
          <w:szCs w:val="28"/>
          <w:lang w:val="kk-KZ"/>
        </w:rPr>
        <w:t>-</w:t>
      </w:r>
      <w:r w:rsidRPr="006464DC">
        <w:rPr>
          <w:b w:val="0"/>
          <w:iCs/>
          <w:sz w:val="28"/>
          <w:szCs w:val="28"/>
          <w:lang w:val="kk-KZ"/>
        </w:rPr>
        <w:t xml:space="preserve">сурет. Капиталмен қаруланудың  оңтайлы деңгейіне халықтың өсу қарқынының әсері </w:t>
      </w:r>
    </w:p>
    <w:p w:rsidR="002C5D32" w:rsidRPr="006464DC" w:rsidRDefault="002C5D32" w:rsidP="002C5D32">
      <w:pPr>
        <w:pStyle w:val="a5"/>
        <w:ind w:firstLine="705"/>
        <w:jc w:val="both"/>
        <w:rPr>
          <w:b w:val="0"/>
          <w:sz w:val="28"/>
          <w:szCs w:val="28"/>
          <w:lang w:val="kk-KZ"/>
        </w:rPr>
      </w:pPr>
      <w:r w:rsidRPr="006464DC">
        <w:rPr>
          <w:b w:val="0"/>
          <w:sz w:val="28"/>
          <w:szCs w:val="28"/>
          <w:lang w:val="kk-KZ"/>
        </w:rPr>
        <w:t xml:space="preserve">Кейбір елдердің экономикалық дамуы жөнінде белгілі эмпирикалық мәліметтер жоғарыда келтірілген. Бұл сұрақ жайында экономикалық теория не айтады? </w:t>
      </w:r>
      <w:r w:rsidR="00F01232">
        <w:rPr>
          <w:b w:val="0"/>
          <w:sz w:val="28"/>
          <w:szCs w:val="28"/>
          <w:lang w:val="kk-KZ"/>
        </w:rPr>
        <w:t xml:space="preserve">- </w:t>
      </w:r>
      <w:r w:rsidRPr="006464DC">
        <w:rPr>
          <w:b w:val="0"/>
          <w:sz w:val="28"/>
          <w:szCs w:val="28"/>
          <w:lang w:val="kk-KZ"/>
        </w:rPr>
        <w:t>Экономикалық өсудің қазіргі теориясының негізінде 1950-ші жылдары Р.Солоу мен Т.Свэн ұсынған идеялар жатады. Олардың моделі кемімелі қайтарым заңына бағынатын экономи</w:t>
      </w:r>
      <w:r w:rsidRPr="006464DC">
        <w:rPr>
          <w:b w:val="0"/>
          <w:sz w:val="28"/>
          <w:szCs w:val="28"/>
          <w:lang w:val="kk-KZ"/>
        </w:rPr>
        <w:softHyphen/>
        <w:t>каны сипаттайды. Бұл заң бойынша өзгедей тең шарттарында өндіріс факторының әрбір қосымша бірлігі алды</w:t>
      </w:r>
      <w:r w:rsidR="00F01232">
        <w:rPr>
          <w:b w:val="0"/>
          <w:sz w:val="28"/>
          <w:szCs w:val="28"/>
          <w:lang w:val="kk-KZ"/>
        </w:rPr>
        <w:t>ң</w:t>
      </w:r>
      <w:r w:rsidRPr="006464DC">
        <w:rPr>
          <w:b w:val="0"/>
          <w:sz w:val="28"/>
          <w:szCs w:val="28"/>
          <w:lang w:val="kk-KZ"/>
        </w:rPr>
        <w:t xml:space="preserve">ғы бірлікке қарағанда кем қосымша қайтарымды береді. </w:t>
      </w:r>
    </w:p>
    <w:p w:rsidR="002C5D32" w:rsidRPr="006464DC" w:rsidRDefault="002C5D32" w:rsidP="002C5D32">
      <w:pPr>
        <w:pStyle w:val="a5"/>
        <w:ind w:firstLine="705"/>
        <w:jc w:val="both"/>
        <w:rPr>
          <w:b w:val="0"/>
          <w:sz w:val="28"/>
          <w:szCs w:val="28"/>
          <w:lang w:val="kk-KZ"/>
        </w:rPr>
      </w:pPr>
      <w:r w:rsidRPr="006464DC">
        <w:rPr>
          <w:b w:val="0"/>
          <w:sz w:val="28"/>
          <w:szCs w:val="28"/>
          <w:lang w:val="kk-KZ"/>
        </w:rPr>
        <w:t>Өндіріс факторының кемімелі қайтарым заңына сәйкес бұл неоклассикалық модельден екі тұжырым шығарылады. Бір жағынан, халықтың өсуіне қарағанда артық капитал қорланған сайын, экономиканың өсу қарқындары төмендеу тиіс. Бірақ, дамыған елдер бойынша статистикалық мәліметтер көрсететіндей, бұл елдердің өсу қарқындары әлде де жоғары болып сақталады. Мұны түсіндіретін жалғыз нәрсе – ғылыми-техникалық прогресті жеделдету жөніндегі топшылама.</w:t>
      </w:r>
    </w:p>
    <w:p w:rsidR="00795F3B" w:rsidRPr="006464DC" w:rsidRDefault="00795F3B" w:rsidP="006061E9">
      <w:pPr>
        <w:pStyle w:val="a5"/>
        <w:ind w:firstLine="705"/>
        <w:jc w:val="both"/>
        <w:rPr>
          <w:b w:val="0"/>
          <w:sz w:val="28"/>
          <w:szCs w:val="28"/>
          <w:lang w:val="kk-KZ"/>
        </w:rPr>
      </w:pPr>
      <w:r w:rsidRPr="006464DC">
        <w:rPr>
          <w:b w:val="0"/>
          <w:sz w:val="28"/>
          <w:szCs w:val="28"/>
          <w:lang w:val="kk-KZ"/>
        </w:rPr>
        <w:t>Басқа жағынан, кедей елдер бай елдерге қарағанда жылда</w:t>
      </w:r>
      <w:r w:rsidR="002C5D32" w:rsidRPr="006464DC">
        <w:rPr>
          <w:b w:val="0"/>
          <w:sz w:val="28"/>
          <w:szCs w:val="28"/>
          <w:lang w:val="kk-KZ"/>
        </w:rPr>
        <w:softHyphen/>
      </w:r>
      <w:r w:rsidRPr="006464DC">
        <w:rPr>
          <w:b w:val="0"/>
          <w:sz w:val="28"/>
          <w:szCs w:val="28"/>
          <w:lang w:val="kk-KZ"/>
        </w:rPr>
        <w:t>мырақ даму тиіс, себебі капиталдың азырақ запасы бар кедей елдері кемімелі қайтарым принципіне сай капиталдың әрбір қосымша бірлігінен шығарылымның үлкенірек өсімін алатын болады.</w:t>
      </w:r>
    </w:p>
    <w:p w:rsidR="00795F3B" w:rsidRPr="006464DC" w:rsidRDefault="00795F3B" w:rsidP="006061E9">
      <w:pPr>
        <w:pStyle w:val="a5"/>
        <w:ind w:firstLine="705"/>
        <w:jc w:val="both"/>
        <w:rPr>
          <w:b w:val="0"/>
          <w:sz w:val="28"/>
          <w:szCs w:val="28"/>
          <w:lang w:val="kk-KZ"/>
        </w:rPr>
      </w:pPr>
      <w:r w:rsidRPr="006464DC">
        <w:rPr>
          <w:b w:val="0"/>
          <w:sz w:val="28"/>
          <w:szCs w:val="28"/>
          <w:lang w:val="kk-KZ"/>
        </w:rPr>
        <w:t xml:space="preserve">Шынында бұл да орындалмайды. Кедей елдері бай елдеріне жетпек түгіл, олардан одан әрі артта қалады. Конвергенция гипотезасына арналған көптеген жұмыстар жарық көрді. 1 және 2 кестелердегі деректерге қарасақ, олар Баумольдің бай елдері байи береді, ал кедей елдері салыстырмалы түрде әрі </w:t>
      </w:r>
      <w:r w:rsidR="00F01232">
        <w:rPr>
          <w:b w:val="0"/>
          <w:sz w:val="28"/>
          <w:szCs w:val="28"/>
          <w:lang w:val="kk-KZ"/>
        </w:rPr>
        <w:t xml:space="preserve">қарайда </w:t>
      </w:r>
      <w:r w:rsidRPr="006464DC">
        <w:rPr>
          <w:b w:val="0"/>
          <w:sz w:val="28"/>
          <w:szCs w:val="28"/>
          <w:lang w:val="kk-KZ"/>
        </w:rPr>
        <w:t>кедей бола береді деге</w:t>
      </w:r>
      <w:r w:rsidR="006061E9" w:rsidRPr="006464DC">
        <w:rPr>
          <w:b w:val="0"/>
          <w:sz w:val="28"/>
          <w:szCs w:val="28"/>
          <w:lang w:val="kk-KZ"/>
        </w:rPr>
        <w:t>н идеясын тұтасында дәлелдейді.</w:t>
      </w:r>
    </w:p>
    <w:p w:rsidR="00F43F4B" w:rsidRPr="006464DC" w:rsidRDefault="00F43F4B" w:rsidP="006061E9">
      <w:pPr>
        <w:pStyle w:val="2"/>
        <w:numPr>
          <w:ilvl w:val="1"/>
          <w:numId w:val="0"/>
        </w:numPr>
        <w:tabs>
          <w:tab w:val="num" w:pos="0"/>
        </w:tabs>
        <w:suppressAutoHyphens/>
        <w:ind w:firstLine="705"/>
        <w:jc w:val="center"/>
        <w:rPr>
          <w:i w:val="0"/>
          <w:sz w:val="28"/>
          <w:szCs w:val="28"/>
          <w:lang w:val="kk-KZ"/>
        </w:rPr>
      </w:pPr>
    </w:p>
    <w:p w:rsidR="00795F3B" w:rsidRPr="006464DC" w:rsidRDefault="00795F3B" w:rsidP="006061E9">
      <w:pPr>
        <w:pStyle w:val="2"/>
        <w:numPr>
          <w:ilvl w:val="1"/>
          <w:numId w:val="0"/>
        </w:numPr>
        <w:tabs>
          <w:tab w:val="num" w:pos="0"/>
        </w:tabs>
        <w:suppressAutoHyphens/>
        <w:ind w:firstLine="705"/>
        <w:jc w:val="center"/>
        <w:rPr>
          <w:b/>
          <w:i w:val="0"/>
          <w:sz w:val="28"/>
          <w:szCs w:val="28"/>
          <w:lang w:val="kk-KZ"/>
        </w:rPr>
      </w:pPr>
      <w:r w:rsidRPr="006464DC">
        <w:rPr>
          <w:b/>
          <w:i w:val="0"/>
          <w:sz w:val="28"/>
          <w:szCs w:val="28"/>
          <w:lang w:val="kk-KZ"/>
        </w:rPr>
        <w:t>І Негізгі түсініктер</w:t>
      </w:r>
    </w:p>
    <w:p w:rsidR="00AE4CD0" w:rsidRPr="006464DC" w:rsidRDefault="00AE4CD0" w:rsidP="00AE4CD0">
      <w:pPr>
        <w:rPr>
          <w:sz w:val="28"/>
          <w:szCs w:val="28"/>
          <w:lang w:val="kk-KZ"/>
        </w:rPr>
      </w:pPr>
    </w:p>
    <w:p w:rsidR="00795F3B" w:rsidRPr="006464DC" w:rsidRDefault="00795F3B" w:rsidP="00A7739F">
      <w:pPr>
        <w:numPr>
          <w:ilvl w:val="0"/>
          <w:numId w:val="189"/>
        </w:numPr>
        <w:tabs>
          <w:tab w:val="clear" w:pos="360"/>
          <w:tab w:val="left" w:pos="345"/>
        </w:tabs>
        <w:suppressAutoHyphens/>
        <w:ind w:left="0" w:firstLine="0"/>
        <w:jc w:val="both"/>
        <w:rPr>
          <w:rFonts w:eastAsia="??"/>
          <w:sz w:val="28"/>
          <w:szCs w:val="28"/>
          <w:lang w:val="kk-KZ"/>
        </w:rPr>
      </w:pPr>
      <w:r w:rsidRPr="006464DC">
        <w:rPr>
          <w:rFonts w:eastAsia="??"/>
          <w:sz w:val="28"/>
          <w:szCs w:val="28"/>
          <w:lang w:val="kk-KZ"/>
        </w:rPr>
        <w:t xml:space="preserve">Экономикалық өсу </w:t>
      </w:r>
    </w:p>
    <w:p w:rsidR="00795F3B" w:rsidRPr="006464DC" w:rsidRDefault="00795F3B" w:rsidP="00A7739F">
      <w:pPr>
        <w:numPr>
          <w:ilvl w:val="0"/>
          <w:numId w:val="189"/>
        </w:numPr>
        <w:tabs>
          <w:tab w:val="clear" w:pos="360"/>
          <w:tab w:val="left" w:pos="345"/>
        </w:tabs>
        <w:suppressAutoHyphens/>
        <w:ind w:left="0" w:firstLine="0"/>
        <w:jc w:val="both"/>
        <w:rPr>
          <w:sz w:val="28"/>
          <w:szCs w:val="28"/>
          <w:lang w:val="kk-KZ"/>
        </w:rPr>
      </w:pPr>
      <w:r w:rsidRPr="006464DC">
        <w:rPr>
          <w:sz w:val="28"/>
          <w:szCs w:val="28"/>
          <w:lang w:val="kk-KZ"/>
        </w:rPr>
        <w:t>Экономикалық өсу түрлері</w:t>
      </w:r>
    </w:p>
    <w:p w:rsidR="00795F3B" w:rsidRPr="006464DC" w:rsidRDefault="00795F3B" w:rsidP="00A7739F">
      <w:pPr>
        <w:numPr>
          <w:ilvl w:val="0"/>
          <w:numId w:val="189"/>
        </w:numPr>
        <w:tabs>
          <w:tab w:val="clear" w:pos="360"/>
          <w:tab w:val="left" w:pos="345"/>
        </w:tabs>
        <w:suppressAutoHyphens/>
        <w:ind w:left="0" w:firstLine="0"/>
        <w:jc w:val="both"/>
        <w:rPr>
          <w:sz w:val="28"/>
          <w:szCs w:val="28"/>
          <w:lang w:val="kk-KZ"/>
        </w:rPr>
      </w:pPr>
      <w:r w:rsidRPr="006464DC">
        <w:rPr>
          <w:sz w:val="28"/>
          <w:szCs w:val="28"/>
          <w:lang w:val="kk-KZ"/>
        </w:rPr>
        <w:t>Экономикалық өсу факторлары</w:t>
      </w:r>
    </w:p>
    <w:p w:rsidR="00795F3B" w:rsidRPr="006464DC" w:rsidRDefault="00795F3B" w:rsidP="00A7739F">
      <w:pPr>
        <w:numPr>
          <w:ilvl w:val="0"/>
          <w:numId w:val="189"/>
        </w:numPr>
        <w:tabs>
          <w:tab w:val="clear" w:pos="360"/>
          <w:tab w:val="left" w:pos="345"/>
        </w:tabs>
        <w:suppressAutoHyphens/>
        <w:ind w:left="0" w:firstLine="0"/>
        <w:jc w:val="both"/>
        <w:rPr>
          <w:rFonts w:eastAsia="??"/>
          <w:sz w:val="28"/>
          <w:szCs w:val="28"/>
          <w:lang w:val="kk-KZ"/>
        </w:rPr>
      </w:pPr>
      <w:r w:rsidRPr="006464DC">
        <w:rPr>
          <w:rFonts w:eastAsia="??"/>
          <w:sz w:val="28"/>
          <w:szCs w:val="28"/>
          <w:lang w:val="kk-KZ"/>
        </w:rPr>
        <w:t>Экономикалық өсудің Е. Домар моделі</w:t>
      </w:r>
    </w:p>
    <w:p w:rsidR="00795F3B" w:rsidRPr="006464DC" w:rsidRDefault="00795F3B" w:rsidP="00A7739F">
      <w:pPr>
        <w:numPr>
          <w:ilvl w:val="0"/>
          <w:numId w:val="189"/>
        </w:numPr>
        <w:tabs>
          <w:tab w:val="clear" w:pos="360"/>
          <w:tab w:val="left" w:pos="345"/>
        </w:tabs>
        <w:suppressAutoHyphens/>
        <w:ind w:left="0" w:firstLine="0"/>
        <w:jc w:val="both"/>
        <w:rPr>
          <w:rFonts w:eastAsia="??"/>
          <w:sz w:val="28"/>
          <w:szCs w:val="28"/>
          <w:lang w:val="kk-KZ"/>
        </w:rPr>
      </w:pPr>
      <w:r w:rsidRPr="006464DC">
        <w:rPr>
          <w:rFonts w:eastAsia="??"/>
          <w:sz w:val="28"/>
          <w:szCs w:val="28"/>
          <w:lang w:val="kk-KZ"/>
        </w:rPr>
        <w:t>Экономикалық өсудің Р. Харрод моделі</w:t>
      </w:r>
    </w:p>
    <w:p w:rsidR="00795F3B" w:rsidRPr="006464DC" w:rsidRDefault="00795F3B" w:rsidP="00A7739F">
      <w:pPr>
        <w:numPr>
          <w:ilvl w:val="0"/>
          <w:numId w:val="189"/>
        </w:numPr>
        <w:tabs>
          <w:tab w:val="clear" w:pos="360"/>
          <w:tab w:val="left" w:pos="345"/>
        </w:tabs>
        <w:suppressAutoHyphens/>
        <w:ind w:left="0" w:firstLine="0"/>
        <w:jc w:val="both"/>
        <w:rPr>
          <w:rFonts w:eastAsia="??"/>
          <w:sz w:val="28"/>
          <w:szCs w:val="28"/>
          <w:lang w:val="kk-KZ"/>
        </w:rPr>
      </w:pPr>
      <w:r w:rsidRPr="006464DC">
        <w:rPr>
          <w:rFonts w:eastAsia="??"/>
          <w:sz w:val="28"/>
          <w:szCs w:val="28"/>
          <w:lang w:val="kk-KZ"/>
        </w:rPr>
        <w:t>Экономикалық өсудің Р. Солоу моделі</w:t>
      </w:r>
    </w:p>
    <w:p w:rsidR="00795F3B" w:rsidRPr="006464DC" w:rsidRDefault="00795F3B" w:rsidP="00A7739F">
      <w:pPr>
        <w:numPr>
          <w:ilvl w:val="0"/>
          <w:numId w:val="189"/>
        </w:numPr>
        <w:tabs>
          <w:tab w:val="clear" w:pos="360"/>
          <w:tab w:val="left" w:pos="345"/>
        </w:tabs>
        <w:suppressAutoHyphens/>
        <w:ind w:left="0" w:firstLine="0"/>
        <w:jc w:val="both"/>
        <w:rPr>
          <w:rFonts w:eastAsia="??"/>
          <w:sz w:val="28"/>
          <w:szCs w:val="28"/>
          <w:lang w:val="kk-KZ"/>
        </w:rPr>
      </w:pPr>
      <w:r w:rsidRPr="006464DC">
        <w:rPr>
          <w:rFonts w:eastAsia="??"/>
          <w:sz w:val="28"/>
          <w:szCs w:val="28"/>
          <w:lang w:val="kk-KZ"/>
        </w:rPr>
        <w:t>Өсудің стационарлық тәртібі</w:t>
      </w:r>
    </w:p>
    <w:p w:rsidR="00795F3B" w:rsidRPr="006464DC" w:rsidRDefault="00795F3B" w:rsidP="00A7739F">
      <w:pPr>
        <w:numPr>
          <w:ilvl w:val="0"/>
          <w:numId w:val="189"/>
        </w:numPr>
        <w:tabs>
          <w:tab w:val="clear" w:pos="360"/>
          <w:tab w:val="left" w:pos="345"/>
        </w:tabs>
        <w:suppressAutoHyphens/>
        <w:ind w:left="0" w:firstLine="0"/>
        <w:jc w:val="both"/>
        <w:rPr>
          <w:rFonts w:eastAsia="??"/>
          <w:sz w:val="28"/>
          <w:szCs w:val="28"/>
          <w:lang w:val="kk-KZ"/>
        </w:rPr>
      </w:pPr>
      <w:r w:rsidRPr="006464DC">
        <w:rPr>
          <w:rFonts w:eastAsia="??"/>
          <w:sz w:val="28"/>
          <w:szCs w:val="28"/>
          <w:lang w:val="kk-KZ"/>
        </w:rPr>
        <w:t>Қорланудың «алтын ережесі»</w:t>
      </w:r>
    </w:p>
    <w:p w:rsidR="00795F3B" w:rsidRDefault="00795F3B" w:rsidP="00A7739F">
      <w:pPr>
        <w:numPr>
          <w:ilvl w:val="0"/>
          <w:numId w:val="189"/>
        </w:numPr>
        <w:tabs>
          <w:tab w:val="clear" w:pos="360"/>
          <w:tab w:val="left" w:pos="345"/>
        </w:tabs>
        <w:suppressAutoHyphens/>
        <w:ind w:left="0" w:firstLine="0"/>
        <w:jc w:val="both"/>
        <w:rPr>
          <w:rFonts w:eastAsia="??"/>
          <w:sz w:val="28"/>
          <w:szCs w:val="28"/>
          <w:lang w:val="kk-KZ"/>
        </w:rPr>
      </w:pPr>
      <w:r w:rsidRPr="006464DC">
        <w:rPr>
          <w:rFonts w:eastAsia="??"/>
          <w:sz w:val="28"/>
          <w:szCs w:val="28"/>
          <w:lang w:val="kk-KZ"/>
        </w:rPr>
        <w:t>Халықтың тұрмыс жағдайына ҒТП әсері</w:t>
      </w:r>
    </w:p>
    <w:p w:rsidR="00F01232" w:rsidRDefault="00F01232" w:rsidP="00A7739F">
      <w:pPr>
        <w:numPr>
          <w:ilvl w:val="0"/>
          <w:numId w:val="189"/>
        </w:numPr>
        <w:tabs>
          <w:tab w:val="clear" w:pos="360"/>
          <w:tab w:val="left" w:pos="345"/>
        </w:tabs>
        <w:suppressAutoHyphens/>
        <w:ind w:left="0" w:firstLine="0"/>
        <w:jc w:val="both"/>
        <w:rPr>
          <w:rFonts w:eastAsia="??"/>
          <w:sz w:val="28"/>
          <w:szCs w:val="28"/>
          <w:lang w:val="kk-KZ"/>
        </w:rPr>
      </w:pPr>
      <w:r>
        <w:rPr>
          <w:rFonts w:eastAsia="??"/>
          <w:sz w:val="28"/>
          <w:szCs w:val="28"/>
          <w:lang w:val="kk-KZ"/>
        </w:rPr>
        <w:t>Еңбек тиімділігі</w:t>
      </w:r>
    </w:p>
    <w:p w:rsidR="009526A8" w:rsidRPr="006464DC" w:rsidRDefault="009526A8" w:rsidP="009526A8">
      <w:pPr>
        <w:suppressAutoHyphens/>
        <w:jc w:val="both"/>
        <w:rPr>
          <w:rFonts w:eastAsia="??"/>
          <w:sz w:val="28"/>
          <w:szCs w:val="28"/>
          <w:lang w:val="kk-KZ"/>
        </w:rPr>
      </w:pPr>
    </w:p>
    <w:p w:rsidR="00795F3B" w:rsidRPr="006464DC" w:rsidRDefault="00795F3B" w:rsidP="006061E9">
      <w:pPr>
        <w:pStyle w:val="5"/>
        <w:numPr>
          <w:ilvl w:val="4"/>
          <w:numId w:val="0"/>
        </w:numPr>
        <w:tabs>
          <w:tab w:val="num" w:pos="0"/>
          <w:tab w:val="left" w:pos="345"/>
        </w:tabs>
        <w:suppressAutoHyphens/>
        <w:rPr>
          <w:rFonts w:eastAsia="??"/>
          <w:sz w:val="28"/>
          <w:szCs w:val="28"/>
          <w:lang w:val="kk-KZ"/>
        </w:rPr>
      </w:pPr>
      <w:r w:rsidRPr="006464DC">
        <w:rPr>
          <w:rFonts w:eastAsia="??"/>
          <w:sz w:val="28"/>
          <w:szCs w:val="28"/>
          <w:lang w:val="kk-KZ"/>
        </w:rPr>
        <w:t>ІІ  Келесі пікірлер дұрыс па?</w:t>
      </w:r>
    </w:p>
    <w:p w:rsidR="00AE4CD0" w:rsidRPr="006464DC" w:rsidRDefault="00AE4CD0" w:rsidP="00AE4CD0">
      <w:pPr>
        <w:rPr>
          <w:rFonts w:eastAsia="??"/>
          <w:sz w:val="28"/>
          <w:szCs w:val="28"/>
          <w:lang w:val="kk-KZ"/>
        </w:rPr>
      </w:pP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Экономикалық өсу дегеніміз белгілі уақыт аралығында нақты өндіріс көлемінің артуы.</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Экономикалық өсу қарқынын бағалауы ел халқының әл-аухаты дәрежесіне баға бермейді.</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Таза түрде экономикалық өсудің екі түрі қана кездеседі – ол интенсивті және экстенсивті.</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Экономикалық өсу модельдерінің алғашқысы –</w:t>
      </w:r>
      <w:r w:rsidR="00F01232">
        <w:rPr>
          <w:sz w:val="28"/>
          <w:szCs w:val="28"/>
          <w:lang w:val="kk-KZ"/>
        </w:rPr>
        <w:t xml:space="preserve"> </w:t>
      </w:r>
      <w:r w:rsidRPr="006464DC">
        <w:rPr>
          <w:sz w:val="28"/>
          <w:szCs w:val="28"/>
          <w:lang w:val="kk-KZ"/>
        </w:rPr>
        <w:t xml:space="preserve">Харрод-Домар моделі. </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Домар ұзақ мерзімде толық жұмысбастылықты қамтамасыз ету мәселесін қарастырады.</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 xml:space="preserve">Е. Домар капитал өсімінің «табиғи» қарқыны деген түсінікті енгізді. </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Кобб-Дугластың экономикалық өсу моделі үш факторлық модель болып табылады.</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Көптеген экономикалық өсу модельдері бойынша нақты ЖІӨ өсуі ең алдымен капитал мен еңбектің әсерінен орын алады.</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rPr>
        <w:t>Р.Солоу</w:t>
      </w:r>
      <w:r w:rsidRPr="006464DC">
        <w:rPr>
          <w:sz w:val="28"/>
          <w:szCs w:val="28"/>
          <w:lang w:val="kk-KZ"/>
        </w:rPr>
        <w:t xml:space="preserve"> моделі</w:t>
      </w:r>
      <w:r w:rsidRPr="006464DC">
        <w:rPr>
          <w:sz w:val="28"/>
          <w:szCs w:val="28"/>
        </w:rPr>
        <w:t xml:space="preserve"> – </w:t>
      </w:r>
      <w:r w:rsidRPr="006464DC">
        <w:rPr>
          <w:sz w:val="28"/>
          <w:szCs w:val="28"/>
          <w:lang w:val="kk-KZ"/>
        </w:rPr>
        <w:t>экономикалық өсудің екі факторлық моделі</w:t>
      </w:r>
      <w:r w:rsidRPr="006464DC">
        <w:rPr>
          <w:sz w:val="28"/>
          <w:szCs w:val="28"/>
        </w:rPr>
        <w:t>.</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rPr>
        <w:t>Солоу моделінің мақсаты тұтыну мен жинақтың өзара тәуелділігін талдау болып табылмайды.</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rPr>
        <w:t>Тұрақты ауқым нәтижесі – Солоу моделінде өндірістік функцияның қасиеті.</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lang w:val="kk-KZ"/>
        </w:rPr>
        <w:t xml:space="preserve">Солоу өз моделінде </w:t>
      </w:r>
      <w:r w:rsidRPr="006464DC">
        <w:rPr>
          <w:sz w:val="28"/>
          <w:szCs w:val="28"/>
        </w:rPr>
        <w:t xml:space="preserve">бір жұмысшыға шаққандағы айнымалыларды қолданған, себебі еңбек мөлшері тұрақты. </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rPr>
        <w:t>Қорлану нормасының мәндері 1</w:t>
      </w:r>
      <w:r w:rsidR="00F01232">
        <w:rPr>
          <w:sz w:val="28"/>
          <w:szCs w:val="28"/>
          <w:lang w:val="kk-KZ"/>
        </w:rPr>
        <w:t>-</w:t>
      </w:r>
      <w:r w:rsidRPr="006464DC">
        <w:rPr>
          <w:sz w:val="28"/>
          <w:szCs w:val="28"/>
        </w:rPr>
        <w:t>ден 1</w:t>
      </w:r>
      <w:r w:rsidR="00F01232">
        <w:rPr>
          <w:sz w:val="28"/>
          <w:szCs w:val="28"/>
          <w:lang w:val="kk-KZ"/>
        </w:rPr>
        <w:t>-ге</w:t>
      </w:r>
      <w:r w:rsidRPr="006464DC">
        <w:rPr>
          <w:sz w:val="28"/>
          <w:szCs w:val="28"/>
        </w:rPr>
        <w:t xml:space="preserve"> дейін ауытқиды.</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rPr>
        <w:t xml:space="preserve">Бір жұмысшыға шаққандағы инвестиция қорлану нормасына тәуелді және </w:t>
      </w:r>
      <w:r w:rsidRPr="006464DC">
        <w:rPr>
          <w:sz w:val="28"/>
          <w:szCs w:val="28"/>
          <w:lang w:val="en-US"/>
        </w:rPr>
        <w:t>i</w:t>
      </w:r>
      <w:r w:rsidRPr="006464DC">
        <w:rPr>
          <w:sz w:val="28"/>
          <w:szCs w:val="28"/>
        </w:rPr>
        <w:t>=</w:t>
      </w:r>
      <w:r w:rsidRPr="006464DC">
        <w:rPr>
          <w:sz w:val="28"/>
          <w:szCs w:val="28"/>
          <w:lang w:val="en-US"/>
        </w:rPr>
        <w:t>sf</w:t>
      </w:r>
      <w:r w:rsidRPr="006464DC">
        <w:rPr>
          <w:sz w:val="28"/>
          <w:szCs w:val="28"/>
        </w:rPr>
        <w:t>(</w:t>
      </w:r>
      <w:r w:rsidRPr="006464DC">
        <w:rPr>
          <w:sz w:val="28"/>
          <w:szCs w:val="28"/>
          <w:lang w:val="en-US"/>
        </w:rPr>
        <w:t>k</w:t>
      </w:r>
      <w:r w:rsidRPr="006464DC">
        <w:rPr>
          <w:sz w:val="28"/>
          <w:szCs w:val="28"/>
        </w:rPr>
        <w:t>) тең.</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rPr>
        <w:t xml:space="preserve">Амортизация нормасы δ – тозу </w:t>
      </w:r>
      <w:r w:rsidR="00F01232">
        <w:rPr>
          <w:sz w:val="28"/>
          <w:szCs w:val="28"/>
          <w:lang w:val="kk-KZ"/>
        </w:rPr>
        <w:t>нәтижесінде</w:t>
      </w:r>
      <w:r w:rsidRPr="006464DC">
        <w:rPr>
          <w:sz w:val="28"/>
          <w:szCs w:val="28"/>
        </w:rPr>
        <w:t xml:space="preserve"> жыл сайын айналыстан шығарылатын капитал үлесі. </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rPr>
        <w:t>Стационарлық тәртіп – экономиканың тұрақсыз жағдайы.</w:t>
      </w:r>
    </w:p>
    <w:p w:rsidR="00795F3B" w:rsidRPr="006464DC" w:rsidRDefault="00795F3B" w:rsidP="00A7739F">
      <w:pPr>
        <w:numPr>
          <w:ilvl w:val="0"/>
          <w:numId w:val="168"/>
        </w:numPr>
        <w:tabs>
          <w:tab w:val="left" w:pos="345"/>
        </w:tabs>
        <w:suppressAutoHyphens/>
        <w:ind w:left="0" w:firstLine="0"/>
        <w:jc w:val="both"/>
        <w:rPr>
          <w:sz w:val="28"/>
          <w:szCs w:val="28"/>
        </w:rPr>
      </w:pPr>
      <w:r w:rsidRPr="006464DC">
        <w:rPr>
          <w:sz w:val="28"/>
          <w:szCs w:val="28"/>
          <w:lang w:val="kk-KZ"/>
        </w:rPr>
        <w:t xml:space="preserve">Тұрақты қалпыда </w:t>
      </w:r>
      <w:r w:rsidRPr="006464DC">
        <w:rPr>
          <w:sz w:val="28"/>
          <w:szCs w:val="28"/>
        </w:rPr>
        <w:t xml:space="preserve">бір жұмысшыға шаққандағы </w:t>
      </w:r>
      <w:r w:rsidRPr="006464DC">
        <w:rPr>
          <w:sz w:val="28"/>
          <w:szCs w:val="28"/>
          <w:lang w:val="kk-KZ"/>
        </w:rPr>
        <w:t xml:space="preserve">инвестициялар </w:t>
      </w:r>
      <w:r w:rsidRPr="006464DC">
        <w:rPr>
          <w:sz w:val="28"/>
          <w:szCs w:val="28"/>
        </w:rPr>
        <w:t xml:space="preserve">бір жұмысшыға шаққандағы тұтынудан артық болады. </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 xml:space="preserve">Неғұрлым қорлану нормасы жоғары болса, соғұрлым капиталмен жарақтандырылғандықтың тұрақты деңгейі жоғары, бірақ инвестициялар азаяды. </w:t>
      </w:r>
    </w:p>
    <w:p w:rsidR="00795F3B" w:rsidRPr="006464DC" w:rsidRDefault="00795F3B" w:rsidP="00A7739F">
      <w:pPr>
        <w:numPr>
          <w:ilvl w:val="0"/>
          <w:numId w:val="168"/>
        </w:numPr>
        <w:tabs>
          <w:tab w:val="left" w:pos="345"/>
        </w:tabs>
        <w:suppressAutoHyphens/>
        <w:ind w:left="0" w:firstLine="0"/>
        <w:jc w:val="both"/>
        <w:rPr>
          <w:sz w:val="28"/>
          <w:szCs w:val="28"/>
          <w:lang w:val="kk-KZ"/>
        </w:rPr>
      </w:pPr>
      <w:r w:rsidRPr="006464DC">
        <w:rPr>
          <w:sz w:val="28"/>
          <w:szCs w:val="28"/>
          <w:lang w:val="kk-KZ"/>
        </w:rPr>
        <w:t>Қорланудың Алтын ережесі бойынша оптималды қорлану дәрежесінде бір жұмысшыға шаққандағы тұтыну максималды және уақыт аралығында тұрақты.</w:t>
      </w:r>
    </w:p>
    <w:p w:rsidR="00795F3B" w:rsidRPr="006464DC" w:rsidRDefault="00795F3B" w:rsidP="00A92B80">
      <w:pPr>
        <w:numPr>
          <w:ilvl w:val="0"/>
          <w:numId w:val="168"/>
        </w:numPr>
        <w:tabs>
          <w:tab w:val="left" w:pos="345"/>
        </w:tabs>
        <w:suppressAutoHyphens/>
        <w:ind w:left="0" w:firstLine="0"/>
        <w:jc w:val="both"/>
        <w:rPr>
          <w:sz w:val="28"/>
          <w:szCs w:val="28"/>
          <w:lang w:val="kk-KZ"/>
        </w:rPr>
      </w:pPr>
      <w:r w:rsidRPr="006464DC">
        <w:rPr>
          <w:sz w:val="28"/>
          <w:szCs w:val="28"/>
          <w:lang w:val="kk-KZ"/>
        </w:rPr>
        <w:t>Халықтың өсуі бір жұмысшыға шаққандағы өндіріс көлеміне кері әсерін тигізеді.</w:t>
      </w:r>
    </w:p>
    <w:p w:rsidR="002C5D32" w:rsidRPr="006464DC" w:rsidRDefault="002C5D32" w:rsidP="006061E9">
      <w:pPr>
        <w:pStyle w:val="5"/>
        <w:numPr>
          <w:ilvl w:val="4"/>
          <w:numId w:val="0"/>
        </w:numPr>
        <w:tabs>
          <w:tab w:val="num" w:pos="0"/>
        </w:tabs>
        <w:suppressAutoHyphens/>
        <w:ind w:firstLine="705"/>
        <w:rPr>
          <w:rFonts w:eastAsia="??"/>
          <w:b w:val="0"/>
          <w:sz w:val="28"/>
          <w:szCs w:val="28"/>
          <w:lang w:val="kk-KZ"/>
        </w:rPr>
      </w:pPr>
    </w:p>
    <w:p w:rsidR="00795F3B" w:rsidRPr="006464DC" w:rsidRDefault="00795F3B" w:rsidP="006061E9">
      <w:pPr>
        <w:pStyle w:val="5"/>
        <w:numPr>
          <w:ilvl w:val="4"/>
          <w:numId w:val="0"/>
        </w:numPr>
        <w:tabs>
          <w:tab w:val="num" w:pos="0"/>
        </w:tabs>
        <w:suppressAutoHyphens/>
        <w:ind w:firstLine="705"/>
        <w:rPr>
          <w:rFonts w:eastAsia="??"/>
          <w:sz w:val="28"/>
          <w:szCs w:val="28"/>
          <w:lang w:val="kk-KZ"/>
        </w:rPr>
      </w:pPr>
      <w:r w:rsidRPr="006464DC">
        <w:rPr>
          <w:rFonts w:eastAsia="??"/>
          <w:sz w:val="28"/>
          <w:szCs w:val="28"/>
          <w:lang w:val="kk-KZ"/>
        </w:rPr>
        <w:t>ІІІ</w:t>
      </w:r>
      <w:r w:rsidRPr="006464DC">
        <w:rPr>
          <w:rFonts w:eastAsia="??"/>
          <w:sz w:val="28"/>
          <w:szCs w:val="28"/>
        </w:rPr>
        <w:t xml:space="preserve"> </w:t>
      </w:r>
      <w:r w:rsidRPr="006464DC">
        <w:rPr>
          <w:rFonts w:eastAsia="??"/>
          <w:sz w:val="28"/>
          <w:szCs w:val="28"/>
          <w:lang w:val="kk-KZ"/>
        </w:rPr>
        <w:t>Тест сұрақтары</w:t>
      </w:r>
    </w:p>
    <w:p w:rsidR="00AE4CD0" w:rsidRPr="006464DC" w:rsidRDefault="00AE4CD0" w:rsidP="00AE4CD0">
      <w:pPr>
        <w:rPr>
          <w:rFonts w:eastAsia="??"/>
          <w:sz w:val="28"/>
          <w:szCs w:val="28"/>
          <w:lang w:val="kk-KZ"/>
        </w:rPr>
      </w:pPr>
    </w:p>
    <w:p w:rsidR="00795F3B" w:rsidRPr="006464DC" w:rsidRDefault="00795F3B" w:rsidP="00A7739F">
      <w:pPr>
        <w:widowControl w:val="0"/>
        <w:numPr>
          <w:ilvl w:val="0"/>
          <w:numId w:val="169"/>
        </w:numPr>
        <w:tabs>
          <w:tab w:val="left" w:pos="345"/>
        </w:tabs>
        <w:suppressAutoHyphens/>
        <w:ind w:left="0" w:firstLine="0"/>
        <w:jc w:val="both"/>
        <w:rPr>
          <w:sz w:val="28"/>
          <w:szCs w:val="28"/>
          <w:lang w:val="kk-KZ"/>
        </w:rPr>
      </w:pPr>
      <w:r w:rsidRPr="006464DC">
        <w:rPr>
          <w:sz w:val="28"/>
          <w:szCs w:val="28"/>
          <w:lang w:val="kk-KZ"/>
        </w:rPr>
        <w:t>Экономикалық өсу дегеніміз:</w:t>
      </w:r>
    </w:p>
    <w:p w:rsidR="00795F3B" w:rsidRPr="006464DC" w:rsidRDefault="00795F3B" w:rsidP="006061E9">
      <w:pPr>
        <w:tabs>
          <w:tab w:val="left" w:pos="345"/>
        </w:tabs>
        <w:rPr>
          <w:sz w:val="28"/>
          <w:szCs w:val="28"/>
          <w:lang w:val="kk-KZ"/>
        </w:rPr>
      </w:pPr>
      <w:r w:rsidRPr="006464DC">
        <w:rPr>
          <w:sz w:val="28"/>
          <w:szCs w:val="28"/>
          <w:lang w:val="kk-KZ"/>
        </w:rPr>
        <w:t>А) Халқының тұрмыс деңгейін төмендету мүмкіндігі;</w:t>
      </w:r>
    </w:p>
    <w:p w:rsidR="00795F3B" w:rsidRPr="006464DC" w:rsidRDefault="00795F3B" w:rsidP="006061E9">
      <w:pPr>
        <w:tabs>
          <w:tab w:val="left" w:pos="345"/>
        </w:tabs>
        <w:rPr>
          <w:sz w:val="28"/>
          <w:szCs w:val="28"/>
          <w:lang w:val="kk-KZ"/>
        </w:rPr>
      </w:pPr>
      <w:r w:rsidRPr="006464DC">
        <w:rPr>
          <w:sz w:val="28"/>
          <w:szCs w:val="28"/>
          <w:lang w:val="kk-KZ"/>
        </w:rPr>
        <w:t>В) Инфляция кезінде өндірістің құлдырауы;</w:t>
      </w:r>
    </w:p>
    <w:p w:rsidR="00795F3B" w:rsidRPr="006464DC" w:rsidRDefault="00795F3B" w:rsidP="006061E9">
      <w:pPr>
        <w:tabs>
          <w:tab w:val="left" w:pos="345"/>
        </w:tabs>
        <w:rPr>
          <w:sz w:val="28"/>
          <w:szCs w:val="28"/>
          <w:lang w:val="kk-KZ"/>
        </w:rPr>
      </w:pPr>
      <w:r w:rsidRPr="006464DC">
        <w:rPr>
          <w:sz w:val="28"/>
          <w:szCs w:val="28"/>
          <w:lang w:val="kk-KZ"/>
        </w:rPr>
        <w:t>С) Халықтың жан басына шаққанда нақты ЖҰӨ-нің артуы;</w:t>
      </w:r>
    </w:p>
    <w:p w:rsidR="00795F3B" w:rsidRPr="006464DC" w:rsidRDefault="00795F3B" w:rsidP="006061E9">
      <w:pPr>
        <w:tabs>
          <w:tab w:val="left" w:pos="345"/>
        </w:tabs>
        <w:rPr>
          <w:sz w:val="28"/>
          <w:szCs w:val="28"/>
          <w:lang w:val="kk-KZ"/>
        </w:rPr>
      </w:pPr>
      <w:r w:rsidRPr="006464DC">
        <w:rPr>
          <w:sz w:val="28"/>
          <w:szCs w:val="28"/>
          <w:lang w:val="kk-KZ"/>
        </w:rPr>
        <w:t>D) Капитал қорлануының азаюы;</w:t>
      </w:r>
    </w:p>
    <w:p w:rsidR="00795F3B" w:rsidRPr="006464DC" w:rsidRDefault="00795F3B" w:rsidP="006061E9">
      <w:pPr>
        <w:tabs>
          <w:tab w:val="left" w:pos="345"/>
        </w:tabs>
        <w:rPr>
          <w:sz w:val="28"/>
          <w:szCs w:val="28"/>
          <w:lang w:val="kk-KZ"/>
        </w:rPr>
      </w:pPr>
      <w:r w:rsidRPr="006464DC">
        <w:rPr>
          <w:sz w:val="28"/>
          <w:szCs w:val="28"/>
          <w:lang w:val="kk-KZ"/>
        </w:rPr>
        <w:t>Е) Еңбек өнімділігі мен фирмалардың техникалық дәрежесінің өсуін тоқтату.</w:t>
      </w:r>
    </w:p>
    <w:p w:rsidR="00795F3B" w:rsidRPr="006464DC" w:rsidRDefault="00795F3B" w:rsidP="006061E9">
      <w:pPr>
        <w:pStyle w:val="210"/>
        <w:tabs>
          <w:tab w:val="left" w:pos="345"/>
        </w:tabs>
        <w:rPr>
          <w:rFonts w:cs="Times New Roman"/>
          <w:sz w:val="28"/>
          <w:szCs w:val="28"/>
          <w:lang w:val="kk-KZ"/>
        </w:rPr>
      </w:pPr>
    </w:p>
    <w:p w:rsidR="00795F3B" w:rsidRPr="006464DC" w:rsidRDefault="00795F3B" w:rsidP="006061E9">
      <w:pPr>
        <w:pStyle w:val="210"/>
        <w:tabs>
          <w:tab w:val="left" w:pos="345"/>
        </w:tabs>
        <w:rPr>
          <w:rFonts w:cs="Times New Roman"/>
          <w:sz w:val="28"/>
          <w:szCs w:val="28"/>
        </w:rPr>
      </w:pPr>
      <w:r w:rsidRPr="006464DC">
        <w:rPr>
          <w:rFonts w:cs="Times New Roman"/>
          <w:sz w:val="28"/>
          <w:szCs w:val="28"/>
          <w:lang w:val="kk-KZ"/>
        </w:rPr>
        <w:t xml:space="preserve">2. </w:t>
      </w:r>
      <w:r w:rsidRPr="006464DC">
        <w:rPr>
          <w:rFonts w:cs="Times New Roman"/>
          <w:sz w:val="28"/>
          <w:szCs w:val="28"/>
        </w:rPr>
        <w:t>Экономикалық өсудің түрлері:</w:t>
      </w:r>
    </w:p>
    <w:p w:rsidR="00795F3B" w:rsidRPr="006464DC" w:rsidRDefault="00795F3B" w:rsidP="006061E9">
      <w:pPr>
        <w:tabs>
          <w:tab w:val="left" w:pos="345"/>
        </w:tabs>
        <w:rPr>
          <w:sz w:val="28"/>
          <w:szCs w:val="28"/>
        </w:rPr>
      </w:pPr>
      <w:r w:rsidRPr="006464DC">
        <w:rPr>
          <w:sz w:val="28"/>
          <w:szCs w:val="28"/>
        </w:rPr>
        <w:t>А) Дамушы;</w:t>
      </w:r>
    </w:p>
    <w:p w:rsidR="00795F3B" w:rsidRPr="006464DC" w:rsidRDefault="00795F3B" w:rsidP="006061E9">
      <w:pPr>
        <w:tabs>
          <w:tab w:val="left" w:pos="345"/>
        </w:tabs>
        <w:rPr>
          <w:sz w:val="28"/>
          <w:szCs w:val="28"/>
        </w:rPr>
      </w:pPr>
      <w:r w:rsidRPr="006464DC">
        <w:rPr>
          <w:sz w:val="28"/>
          <w:szCs w:val="28"/>
        </w:rPr>
        <w:t xml:space="preserve">В) </w:t>
      </w:r>
      <w:r w:rsidRPr="006464DC">
        <w:rPr>
          <w:sz w:val="28"/>
          <w:szCs w:val="28"/>
          <w:lang w:val="kk-KZ"/>
        </w:rPr>
        <w:t>Ө</w:t>
      </w:r>
      <w:r w:rsidRPr="006464DC">
        <w:rPr>
          <w:sz w:val="28"/>
          <w:szCs w:val="28"/>
        </w:rPr>
        <w:t>спелі;</w:t>
      </w:r>
    </w:p>
    <w:p w:rsidR="00795F3B" w:rsidRPr="006464DC" w:rsidRDefault="00795F3B" w:rsidP="006061E9">
      <w:pPr>
        <w:tabs>
          <w:tab w:val="left" w:pos="345"/>
        </w:tabs>
        <w:rPr>
          <w:sz w:val="28"/>
          <w:szCs w:val="28"/>
        </w:rPr>
      </w:pPr>
      <w:r w:rsidRPr="006464DC">
        <w:rPr>
          <w:sz w:val="28"/>
          <w:szCs w:val="28"/>
        </w:rPr>
        <w:t>С) Экстенсивті және интенсивті;</w:t>
      </w:r>
    </w:p>
    <w:p w:rsidR="00795F3B" w:rsidRPr="006464DC" w:rsidRDefault="00795F3B" w:rsidP="006061E9">
      <w:pPr>
        <w:tabs>
          <w:tab w:val="left" w:pos="345"/>
        </w:tabs>
        <w:rPr>
          <w:sz w:val="28"/>
          <w:szCs w:val="28"/>
        </w:rPr>
      </w:pPr>
      <w:r w:rsidRPr="006464DC">
        <w:rPr>
          <w:sz w:val="28"/>
          <w:szCs w:val="28"/>
          <w:lang w:val="en-US"/>
        </w:rPr>
        <w:t>D</w:t>
      </w:r>
      <w:r w:rsidRPr="006464DC">
        <w:rPr>
          <w:sz w:val="28"/>
          <w:szCs w:val="28"/>
        </w:rPr>
        <w:t>) Технологиялық;</w:t>
      </w:r>
    </w:p>
    <w:p w:rsidR="00795F3B" w:rsidRPr="006464DC" w:rsidRDefault="00795F3B" w:rsidP="006061E9">
      <w:pPr>
        <w:widowControl w:val="0"/>
        <w:tabs>
          <w:tab w:val="left" w:pos="345"/>
        </w:tabs>
        <w:jc w:val="both"/>
        <w:rPr>
          <w:sz w:val="28"/>
          <w:szCs w:val="28"/>
        </w:rPr>
      </w:pPr>
      <w:r w:rsidRPr="006464DC">
        <w:rPr>
          <w:sz w:val="28"/>
          <w:szCs w:val="28"/>
          <w:lang w:val="en-US"/>
        </w:rPr>
        <w:t>E</w:t>
      </w:r>
      <w:r w:rsidRPr="006464DC">
        <w:rPr>
          <w:sz w:val="28"/>
          <w:szCs w:val="28"/>
        </w:rPr>
        <w:t>) Техникалық.</w:t>
      </w:r>
    </w:p>
    <w:p w:rsidR="00795F3B" w:rsidRPr="006464DC" w:rsidRDefault="00795F3B" w:rsidP="006061E9">
      <w:pPr>
        <w:widowControl w:val="0"/>
        <w:tabs>
          <w:tab w:val="left" w:pos="345"/>
        </w:tabs>
        <w:jc w:val="both"/>
        <w:rPr>
          <w:sz w:val="28"/>
          <w:szCs w:val="28"/>
          <w:lang w:val="kk-KZ"/>
        </w:rPr>
      </w:pPr>
    </w:p>
    <w:p w:rsidR="00795F3B" w:rsidRPr="006464DC" w:rsidRDefault="00795F3B" w:rsidP="006061E9">
      <w:pPr>
        <w:widowControl w:val="0"/>
        <w:tabs>
          <w:tab w:val="left" w:pos="345"/>
        </w:tabs>
        <w:jc w:val="both"/>
        <w:rPr>
          <w:sz w:val="28"/>
          <w:szCs w:val="28"/>
          <w:lang w:val="kk-KZ"/>
        </w:rPr>
      </w:pPr>
      <w:r w:rsidRPr="006464DC">
        <w:rPr>
          <w:sz w:val="28"/>
          <w:szCs w:val="28"/>
          <w:lang w:val="kk-KZ"/>
        </w:rPr>
        <w:t>3. Экономикалық өсу моделінде өсу қарқыны неге тәуелді:</w:t>
      </w:r>
    </w:p>
    <w:p w:rsidR="00795F3B" w:rsidRPr="006464DC" w:rsidRDefault="00795F3B" w:rsidP="006061E9">
      <w:pPr>
        <w:widowControl w:val="0"/>
        <w:tabs>
          <w:tab w:val="left" w:pos="345"/>
        </w:tabs>
        <w:jc w:val="both"/>
        <w:rPr>
          <w:sz w:val="28"/>
          <w:szCs w:val="28"/>
        </w:rPr>
      </w:pPr>
      <w:r w:rsidRPr="006464DC">
        <w:rPr>
          <w:sz w:val="28"/>
          <w:szCs w:val="28"/>
        </w:rPr>
        <w:t xml:space="preserve">A) </w:t>
      </w:r>
      <w:r w:rsidRPr="006464DC">
        <w:rPr>
          <w:sz w:val="28"/>
          <w:szCs w:val="28"/>
          <w:lang w:val="kk-KZ"/>
        </w:rPr>
        <w:t>технологияға</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B) </w:t>
      </w:r>
      <w:r w:rsidRPr="006464DC">
        <w:rPr>
          <w:sz w:val="28"/>
          <w:szCs w:val="28"/>
          <w:lang w:val="kk-KZ"/>
        </w:rPr>
        <w:t>еңбек пен технологияға</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C) </w:t>
      </w:r>
      <w:r w:rsidRPr="006464DC">
        <w:rPr>
          <w:sz w:val="28"/>
          <w:szCs w:val="28"/>
          <w:lang w:val="kk-KZ"/>
        </w:rPr>
        <w:t>еңбек пен капиталға</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D) </w:t>
      </w:r>
      <w:r w:rsidRPr="006464DC">
        <w:rPr>
          <w:sz w:val="28"/>
          <w:szCs w:val="28"/>
          <w:lang w:val="kk-KZ"/>
        </w:rPr>
        <w:t>капитал мен технологияға</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E) </w:t>
      </w:r>
      <w:r w:rsidRPr="006464DC">
        <w:rPr>
          <w:sz w:val="28"/>
          <w:szCs w:val="28"/>
          <w:lang w:val="kk-KZ"/>
        </w:rPr>
        <w:t>жер мен капиталға</w:t>
      </w:r>
      <w:r w:rsidRPr="006464DC">
        <w:rPr>
          <w:sz w:val="28"/>
          <w:szCs w:val="28"/>
        </w:rPr>
        <w:t>.</w:t>
      </w:r>
    </w:p>
    <w:p w:rsidR="00795F3B" w:rsidRPr="006464DC" w:rsidRDefault="00795F3B" w:rsidP="006061E9">
      <w:pPr>
        <w:widowControl w:val="0"/>
        <w:tabs>
          <w:tab w:val="left" w:pos="345"/>
        </w:tabs>
        <w:jc w:val="both"/>
        <w:rPr>
          <w:sz w:val="28"/>
          <w:szCs w:val="28"/>
          <w:lang w:val="kk-KZ"/>
        </w:rPr>
      </w:pPr>
    </w:p>
    <w:p w:rsidR="00795F3B" w:rsidRPr="006464DC" w:rsidRDefault="00795F3B" w:rsidP="006061E9">
      <w:pPr>
        <w:widowControl w:val="0"/>
        <w:tabs>
          <w:tab w:val="left" w:pos="345"/>
        </w:tabs>
        <w:jc w:val="both"/>
        <w:rPr>
          <w:sz w:val="28"/>
          <w:szCs w:val="28"/>
        </w:rPr>
      </w:pPr>
      <w:r w:rsidRPr="006464DC">
        <w:rPr>
          <w:sz w:val="28"/>
          <w:szCs w:val="28"/>
        </w:rPr>
        <w:t xml:space="preserve">4. </w:t>
      </w:r>
      <w:r w:rsidRPr="006464DC">
        <w:rPr>
          <w:sz w:val="28"/>
          <w:szCs w:val="28"/>
          <w:lang w:val="kk-KZ"/>
        </w:rPr>
        <w:t>Негізгі өндіріс факторлары</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A) </w:t>
      </w:r>
      <w:r w:rsidRPr="006464DC">
        <w:rPr>
          <w:sz w:val="28"/>
          <w:szCs w:val="28"/>
          <w:lang w:val="kk-KZ"/>
        </w:rPr>
        <w:t>еңбек және капитал</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B) </w:t>
      </w:r>
      <w:r w:rsidRPr="006464DC">
        <w:rPr>
          <w:sz w:val="28"/>
          <w:szCs w:val="28"/>
          <w:lang w:val="kk-KZ"/>
        </w:rPr>
        <w:t>еңбек құралдары мен жер</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C) </w:t>
      </w:r>
      <w:r w:rsidRPr="006464DC">
        <w:rPr>
          <w:sz w:val="28"/>
          <w:szCs w:val="28"/>
          <w:lang w:val="kk-KZ"/>
        </w:rPr>
        <w:t>капитал және жер</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D) </w:t>
      </w:r>
      <w:r w:rsidRPr="006464DC">
        <w:rPr>
          <w:sz w:val="28"/>
          <w:szCs w:val="28"/>
          <w:lang w:val="kk-KZ"/>
        </w:rPr>
        <w:t>еңбек құралдары мен заттары</w:t>
      </w:r>
      <w:r w:rsidRPr="006464DC">
        <w:rPr>
          <w:sz w:val="28"/>
          <w:szCs w:val="28"/>
        </w:rPr>
        <w:t>;</w:t>
      </w:r>
    </w:p>
    <w:p w:rsidR="00795F3B" w:rsidRPr="006464DC" w:rsidRDefault="00795F3B" w:rsidP="006061E9">
      <w:pPr>
        <w:pStyle w:val="210"/>
        <w:widowControl w:val="0"/>
        <w:tabs>
          <w:tab w:val="left" w:pos="345"/>
        </w:tabs>
        <w:rPr>
          <w:rFonts w:cs="Times New Roman"/>
          <w:sz w:val="28"/>
          <w:szCs w:val="28"/>
        </w:rPr>
      </w:pPr>
      <w:r w:rsidRPr="006464DC">
        <w:rPr>
          <w:rFonts w:cs="Times New Roman"/>
          <w:sz w:val="28"/>
          <w:szCs w:val="28"/>
        </w:rPr>
        <w:t xml:space="preserve">E) </w:t>
      </w:r>
      <w:r w:rsidRPr="006464DC">
        <w:rPr>
          <w:rFonts w:cs="Times New Roman"/>
          <w:sz w:val="28"/>
          <w:szCs w:val="28"/>
          <w:lang w:val="kk-KZ"/>
        </w:rPr>
        <w:t>жұмысшылар мен менеджерлер</w:t>
      </w:r>
      <w:r w:rsidRPr="006464DC">
        <w:rPr>
          <w:rFonts w:cs="Times New Roman"/>
          <w:sz w:val="28"/>
          <w:szCs w:val="28"/>
        </w:rPr>
        <w:t>.</w:t>
      </w:r>
    </w:p>
    <w:p w:rsidR="00795F3B" w:rsidRPr="006464DC" w:rsidRDefault="00795F3B" w:rsidP="006061E9">
      <w:pPr>
        <w:widowControl w:val="0"/>
        <w:tabs>
          <w:tab w:val="left" w:pos="345"/>
        </w:tabs>
        <w:jc w:val="both"/>
        <w:rPr>
          <w:sz w:val="28"/>
          <w:szCs w:val="28"/>
          <w:lang w:val="kk-KZ"/>
        </w:rPr>
      </w:pPr>
    </w:p>
    <w:p w:rsidR="00795F3B" w:rsidRPr="006464DC" w:rsidRDefault="00795F3B" w:rsidP="006061E9">
      <w:pPr>
        <w:widowControl w:val="0"/>
        <w:tabs>
          <w:tab w:val="left" w:pos="345"/>
        </w:tabs>
        <w:jc w:val="both"/>
        <w:rPr>
          <w:sz w:val="28"/>
          <w:szCs w:val="28"/>
          <w:lang w:val="kk-KZ"/>
        </w:rPr>
      </w:pPr>
      <w:r w:rsidRPr="006464DC">
        <w:rPr>
          <w:sz w:val="28"/>
          <w:szCs w:val="28"/>
        </w:rPr>
        <w:t xml:space="preserve">5. </w:t>
      </w:r>
      <w:r w:rsidRPr="006464DC">
        <w:rPr>
          <w:sz w:val="28"/>
          <w:szCs w:val="28"/>
          <w:lang w:val="kk-KZ"/>
        </w:rPr>
        <w:t>Өндірістік функцияның математикалық жазылуы:</w:t>
      </w:r>
    </w:p>
    <w:p w:rsidR="00795F3B" w:rsidRPr="006464DC" w:rsidRDefault="00795F3B" w:rsidP="006061E9">
      <w:pPr>
        <w:widowControl w:val="0"/>
        <w:tabs>
          <w:tab w:val="left" w:pos="345"/>
        </w:tabs>
        <w:jc w:val="both"/>
        <w:rPr>
          <w:sz w:val="28"/>
          <w:szCs w:val="28"/>
        </w:rPr>
      </w:pPr>
      <w:r w:rsidRPr="006464DC">
        <w:rPr>
          <w:sz w:val="28"/>
          <w:szCs w:val="28"/>
        </w:rPr>
        <w:t>A) у = ах;</w:t>
      </w:r>
    </w:p>
    <w:p w:rsidR="00795F3B" w:rsidRPr="006464DC" w:rsidRDefault="00795F3B" w:rsidP="006061E9">
      <w:pPr>
        <w:widowControl w:val="0"/>
        <w:tabs>
          <w:tab w:val="left" w:pos="345"/>
        </w:tabs>
        <w:jc w:val="both"/>
        <w:rPr>
          <w:sz w:val="28"/>
          <w:szCs w:val="28"/>
        </w:rPr>
      </w:pPr>
      <w:r w:rsidRPr="006464DC">
        <w:rPr>
          <w:sz w:val="28"/>
          <w:szCs w:val="28"/>
        </w:rPr>
        <w:t>B) у = вK;</w:t>
      </w:r>
    </w:p>
    <w:p w:rsidR="00795F3B" w:rsidRPr="006464DC" w:rsidRDefault="00795F3B" w:rsidP="006061E9">
      <w:pPr>
        <w:widowControl w:val="0"/>
        <w:tabs>
          <w:tab w:val="left" w:pos="345"/>
        </w:tabs>
        <w:jc w:val="both"/>
        <w:rPr>
          <w:sz w:val="28"/>
          <w:szCs w:val="28"/>
        </w:rPr>
      </w:pPr>
      <w:r w:rsidRPr="006464DC">
        <w:rPr>
          <w:sz w:val="28"/>
          <w:szCs w:val="28"/>
        </w:rPr>
        <w:t>C) у = F (х);</w:t>
      </w:r>
    </w:p>
    <w:p w:rsidR="00795F3B" w:rsidRPr="006464DC" w:rsidRDefault="00795F3B" w:rsidP="006061E9">
      <w:pPr>
        <w:widowControl w:val="0"/>
        <w:tabs>
          <w:tab w:val="left" w:pos="345"/>
        </w:tabs>
        <w:jc w:val="both"/>
        <w:rPr>
          <w:sz w:val="28"/>
          <w:szCs w:val="28"/>
        </w:rPr>
      </w:pPr>
      <w:r w:rsidRPr="006464DC">
        <w:rPr>
          <w:sz w:val="28"/>
          <w:szCs w:val="28"/>
        </w:rPr>
        <w:t>D) у = F (K,L);</w:t>
      </w:r>
    </w:p>
    <w:p w:rsidR="00795F3B" w:rsidRPr="006464DC" w:rsidRDefault="00795F3B" w:rsidP="006061E9">
      <w:pPr>
        <w:widowControl w:val="0"/>
        <w:tabs>
          <w:tab w:val="left" w:pos="345"/>
        </w:tabs>
        <w:jc w:val="both"/>
        <w:rPr>
          <w:sz w:val="28"/>
          <w:szCs w:val="28"/>
        </w:rPr>
      </w:pPr>
      <w:r w:rsidRPr="006464DC">
        <w:rPr>
          <w:sz w:val="28"/>
          <w:szCs w:val="28"/>
        </w:rPr>
        <w:t>E) у = F (L).</w:t>
      </w:r>
    </w:p>
    <w:p w:rsidR="00795F3B" w:rsidRPr="006464DC" w:rsidRDefault="00795F3B" w:rsidP="006061E9">
      <w:pPr>
        <w:widowControl w:val="0"/>
        <w:tabs>
          <w:tab w:val="left" w:pos="345"/>
        </w:tabs>
        <w:jc w:val="both"/>
        <w:rPr>
          <w:sz w:val="28"/>
          <w:szCs w:val="28"/>
          <w:lang w:val="kk-KZ"/>
        </w:rPr>
      </w:pPr>
    </w:p>
    <w:p w:rsidR="00795F3B" w:rsidRPr="006464DC" w:rsidRDefault="00795F3B" w:rsidP="006061E9">
      <w:pPr>
        <w:widowControl w:val="0"/>
        <w:tabs>
          <w:tab w:val="left" w:pos="345"/>
        </w:tabs>
        <w:jc w:val="both"/>
        <w:rPr>
          <w:sz w:val="28"/>
          <w:szCs w:val="28"/>
          <w:lang w:val="kk-KZ"/>
        </w:rPr>
      </w:pPr>
      <w:r w:rsidRPr="006464DC">
        <w:rPr>
          <w:sz w:val="28"/>
          <w:szCs w:val="28"/>
        </w:rPr>
        <w:t xml:space="preserve">6. </w:t>
      </w:r>
      <w:r w:rsidRPr="006464DC">
        <w:rPr>
          <w:sz w:val="28"/>
          <w:szCs w:val="28"/>
          <w:lang w:val="kk-KZ"/>
        </w:rPr>
        <w:t>Өндірістік функция нені сипаттайды:</w:t>
      </w:r>
    </w:p>
    <w:p w:rsidR="00795F3B" w:rsidRPr="006464DC" w:rsidRDefault="00795F3B" w:rsidP="006061E9">
      <w:pPr>
        <w:widowControl w:val="0"/>
        <w:tabs>
          <w:tab w:val="left" w:pos="345"/>
        </w:tabs>
        <w:jc w:val="both"/>
        <w:rPr>
          <w:sz w:val="28"/>
          <w:szCs w:val="28"/>
        </w:rPr>
      </w:pPr>
      <w:r w:rsidRPr="006464DC">
        <w:rPr>
          <w:sz w:val="28"/>
          <w:szCs w:val="28"/>
        </w:rPr>
        <w:t xml:space="preserve">A) </w:t>
      </w:r>
      <w:r w:rsidRPr="006464DC">
        <w:rPr>
          <w:sz w:val="28"/>
          <w:szCs w:val="28"/>
          <w:lang w:val="kk-KZ"/>
        </w:rPr>
        <w:t>бар технологияны</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B) </w:t>
      </w:r>
      <w:r w:rsidRPr="006464DC">
        <w:rPr>
          <w:sz w:val="28"/>
          <w:szCs w:val="28"/>
          <w:lang w:val="kk-KZ"/>
        </w:rPr>
        <w:t>еңбек мөлшерін</w:t>
      </w:r>
      <w:r w:rsidRPr="006464DC">
        <w:rPr>
          <w:sz w:val="28"/>
          <w:szCs w:val="28"/>
        </w:rPr>
        <w:t>;</w:t>
      </w:r>
    </w:p>
    <w:p w:rsidR="00795F3B" w:rsidRPr="006464DC" w:rsidRDefault="00795F3B" w:rsidP="006061E9">
      <w:pPr>
        <w:widowControl w:val="0"/>
        <w:tabs>
          <w:tab w:val="left" w:pos="345"/>
        </w:tabs>
        <w:jc w:val="both"/>
        <w:rPr>
          <w:sz w:val="28"/>
          <w:szCs w:val="28"/>
        </w:rPr>
      </w:pPr>
      <w:r w:rsidRPr="006464DC">
        <w:rPr>
          <w:sz w:val="28"/>
          <w:szCs w:val="28"/>
        </w:rPr>
        <w:t xml:space="preserve">C) </w:t>
      </w:r>
      <w:r w:rsidRPr="006464DC">
        <w:rPr>
          <w:sz w:val="28"/>
          <w:szCs w:val="28"/>
          <w:lang w:val="kk-KZ"/>
        </w:rPr>
        <w:t>еңбек құралдарының мөлшерін</w:t>
      </w:r>
      <w:r w:rsidRPr="006464DC">
        <w:rPr>
          <w:sz w:val="28"/>
          <w:szCs w:val="28"/>
        </w:rPr>
        <w:t>;</w:t>
      </w:r>
    </w:p>
    <w:p w:rsidR="00795F3B" w:rsidRPr="006464DC" w:rsidRDefault="00795F3B" w:rsidP="006061E9">
      <w:pPr>
        <w:widowControl w:val="0"/>
        <w:tabs>
          <w:tab w:val="left" w:pos="345"/>
        </w:tabs>
        <w:jc w:val="both"/>
        <w:rPr>
          <w:sz w:val="28"/>
          <w:szCs w:val="28"/>
          <w:lang w:val="kk-KZ"/>
        </w:rPr>
      </w:pPr>
      <w:r w:rsidRPr="006464DC">
        <w:rPr>
          <w:sz w:val="28"/>
          <w:szCs w:val="28"/>
        </w:rPr>
        <w:t xml:space="preserve">D) </w:t>
      </w:r>
      <w:r w:rsidRPr="006464DC">
        <w:rPr>
          <w:sz w:val="28"/>
          <w:szCs w:val="28"/>
          <w:lang w:val="kk-KZ"/>
        </w:rPr>
        <w:t>капитал мөлшерін;</w:t>
      </w:r>
    </w:p>
    <w:p w:rsidR="00795F3B" w:rsidRPr="006464DC" w:rsidRDefault="00795F3B" w:rsidP="00F01232">
      <w:pPr>
        <w:widowControl w:val="0"/>
        <w:suppressAutoHyphens/>
        <w:jc w:val="both"/>
        <w:rPr>
          <w:sz w:val="28"/>
          <w:szCs w:val="28"/>
        </w:rPr>
      </w:pPr>
      <w:r w:rsidRPr="006464DC">
        <w:rPr>
          <w:sz w:val="28"/>
          <w:szCs w:val="28"/>
        </w:rPr>
        <w:t xml:space="preserve">E) </w:t>
      </w:r>
      <w:r w:rsidRPr="006464DC">
        <w:rPr>
          <w:sz w:val="28"/>
          <w:szCs w:val="28"/>
          <w:lang w:val="kk-KZ"/>
        </w:rPr>
        <w:t>фирмадағы маркетингтің қалпын</w:t>
      </w:r>
      <w:r w:rsidRPr="006464DC">
        <w:rPr>
          <w:sz w:val="28"/>
          <w:szCs w:val="28"/>
        </w:rPr>
        <w:t>.</w:t>
      </w:r>
    </w:p>
    <w:p w:rsidR="00795F3B" w:rsidRPr="006464DC" w:rsidRDefault="00795F3B" w:rsidP="006061E9">
      <w:pPr>
        <w:widowControl w:val="0"/>
        <w:tabs>
          <w:tab w:val="left" w:pos="345"/>
        </w:tabs>
        <w:jc w:val="both"/>
        <w:rPr>
          <w:sz w:val="28"/>
          <w:szCs w:val="28"/>
          <w:lang w:val="kk-KZ"/>
        </w:rPr>
      </w:pPr>
    </w:p>
    <w:p w:rsidR="00795F3B" w:rsidRPr="006464DC" w:rsidRDefault="00795F3B" w:rsidP="006061E9">
      <w:pPr>
        <w:widowControl w:val="0"/>
        <w:tabs>
          <w:tab w:val="left" w:pos="345"/>
        </w:tabs>
        <w:jc w:val="both"/>
        <w:rPr>
          <w:sz w:val="28"/>
          <w:szCs w:val="28"/>
          <w:lang w:val="kk-KZ"/>
        </w:rPr>
      </w:pPr>
      <w:r w:rsidRPr="006464DC">
        <w:rPr>
          <w:sz w:val="28"/>
          <w:szCs w:val="28"/>
          <w:lang w:val="kk-KZ"/>
        </w:rPr>
        <w:t>7. Өндірістік функцияның тұрақты ауқым нәтижесі бар, егер:</w:t>
      </w:r>
    </w:p>
    <w:p w:rsidR="00795F3B" w:rsidRPr="006464DC" w:rsidRDefault="00795F3B" w:rsidP="006061E9">
      <w:pPr>
        <w:widowControl w:val="0"/>
        <w:tabs>
          <w:tab w:val="left" w:pos="345"/>
        </w:tabs>
        <w:jc w:val="both"/>
        <w:rPr>
          <w:sz w:val="28"/>
          <w:szCs w:val="28"/>
          <w:lang w:val="en-US"/>
        </w:rPr>
      </w:pPr>
      <w:r w:rsidRPr="006464DC">
        <w:rPr>
          <w:sz w:val="28"/>
          <w:szCs w:val="28"/>
          <w:lang w:val="en-US"/>
        </w:rPr>
        <w:t>A) zY=F(0.5zK,0.5zL);</w:t>
      </w:r>
    </w:p>
    <w:p w:rsidR="00795F3B" w:rsidRPr="006464DC" w:rsidRDefault="00795F3B" w:rsidP="006061E9">
      <w:pPr>
        <w:widowControl w:val="0"/>
        <w:tabs>
          <w:tab w:val="left" w:pos="345"/>
        </w:tabs>
        <w:jc w:val="both"/>
        <w:rPr>
          <w:sz w:val="28"/>
          <w:szCs w:val="28"/>
          <w:lang w:val="en-US"/>
        </w:rPr>
      </w:pPr>
      <w:r w:rsidRPr="006464DC">
        <w:rPr>
          <w:sz w:val="28"/>
          <w:szCs w:val="28"/>
          <w:lang w:val="en-US"/>
        </w:rPr>
        <w:t>B) zY=F(2zK, 2zL);</w:t>
      </w:r>
    </w:p>
    <w:p w:rsidR="00795F3B" w:rsidRPr="006464DC" w:rsidRDefault="00795F3B" w:rsidP="006061E9">
      <w:pPr>
        <w:widowControl w:val="0"/>
        <w:tabs>
          <w:tab w:val="left" w:pos="345"/>
        </w:tabs>
        <w:jc w:val="both"/>
        <w:rPr>
          <w:sz w:val="28"/>
          <w:szCs w:val="28"/>
          <w:lang w:val="en-US"/>
        </w:rPr>
      </w:pPr>
      <w:r w:rsidRPr="006464DC">
        <w:rPr>
          <w:sz w:val="28"/>
          <w:szCs w:val="28"/>
          <w:lang w:val="en-US"/>
        </w:rPr>
        <w:t>C) 2zY=F(4zK, 4zL);</w:t>
      </w:r>
    </w:p>
    <w:p w:rsidR="00795F3B" w:rsidRPr="006464DC" w:rsidRDefault="00795F3B" w:rsidP="006061E9">
      <w:pPr>
        <w:widowControl w:val="0"/>
        <w:tabs>
          <w:tab w:val="left" w:pos="345"/>
        </w:tabs>
        <w:jc w:val="both"/>
        <w:rPr>
          <w:sz w:val="28"/>
          <w:szCs w:val="28"/>
          <w:lang w:val="en-US"/>
        </w:rPr>
      </w:pPr>
      <w:r w:rsidRPr="006464DC">
        <w:rPr>
          <w:sz w:val="28"/>
          <w:szCs w:val="28"/>
          <w:lang w:val="en-US"/>
        </w:rPr>
        <w:t>D) 0,5zY=F(zK, zL);</w:t>
      </w:r>
    </w:p>
    <w:p w:rsidR="00795F3B" w:rsidRPr="006464DC" w:rsidRDefault="00795F3B" w:rsidP="006061E9">
      <w:pPr>
        <w:widowControl w:val="0"/>
        <w:tabs>
          <w:tab w:val="left" w:pos="345"/>
        </w:tabs>
        <w:jc w:val="both"/>
        <w:rPr>
          <w:sz w:val="28"/>
          <w:szCs w:val="28"/>
          <w:lang w:val="en-US"/>
        </w:rPr>
      </w:pPr>
      <w:r w:rsidRPr="006464DC">
        <w:rPr>
          <w:sz w:val="28"/>
          <w:szCs w:val="28"/>
          <w:lang w:val="en-US"/>
        </w:rPr>
        <w:t>E) zY=F(zK,zL).</w:t>
      </w:r>
    </w:p>
    <w:p w:rsidR="00795F3B" w:rsidRPr="006464DC" w:rsidRDefault="00795F3B" w:rsidP="006061E9">
      <w:pPr>
        <w:widowControl w:val="0"/>
        <w:tabs>
          <w:tab w:val="left" w:pos="345"/>
        </w:tabs>
        <w:jc w:val="both"/>
        <w:rPr>
          <w:sz w:val="28"/>
          <w:szCs w:val="28"/>
          <w:lang w:val="kk-KZ"/>
        </w:rPr>
      </w:pPr>
    </w:p>
    <w:p w:rsidR="00795F3B" w:rsidRPr="006464DC" w:rsidRDefault="00795F3B" w:rsidP="006061E9">
      <w:pPr>
        <w:widowControl w:val="0"/>
        <w:tabs>
          <w:tab w:val="left" w:pos="345"/>
        </w:tabs>
        <w:jc w:val="both"/>
        <w:rPr>
          <w:sz w:val="28"/>
          <w:szCs w:val="28"/>
          <w:lang w:val="kk-KZ"/>
        </w:rPr>
      </w:pPr>
      <w:r w:rsidRPr="006464DC">
        <w:rPr>
          <w:sz w:val="28"/>
          <w:szCs w:val="28"/>
          <w:lang w:val="en-US"/>
        </w:rPr>
        <w:t xml:space="preserve">8. </w:t>
      </w:r>
      <w:r w:rsidRPr="006464DC">
        <w:rPr>
          <w:sz w:val="28"/>
          <w:szCs w:val="28"/>
          <w:lang w:val="kk-KZ"/>
        </w:rPr>
        <w:t>Капиталдың шектік өнімі – ол:</w:t>
      </w:r>
    </w:p>
    <w:p w:rsidR="00795F3B" w:rsidRPr="006464DC" w:rsidRDefault="00795F3B" w:rsidP="00A7739F">
      <w:pPr>
        <w:widowControl w:val="0"/>
        <w:numPr>
          <w:ilvl w:val="0"/>
          <w:numId w:val="173"/>
        </w:numPr>
        <w:tabs>
          <w:tab w:val="left" w:pos="345"/>
        </w:tabs>
        <w:suppressAutoHyphens/>
        <w:ind w:left="0" w:firstLine="0"/>
        <w:jc w:val="both"/>
        <w:rPr>
          <w:sz w:val="28"/>
          <w:szCs w:val="28"/>
          <w:lang w:val="kk-KZ"/>
        </w:rPr>
      </w:pPr>
      <w:r w:rsidRPr="006464DC">
        <w:rPr>
          <w:sz w:val="28"/>
          <w:szCs w:val="28"/>
          <w:lang w:val="kk-KZ"/>
        </w:rPr>
        <w:t>қосымша еңбек бірлігін пайдаланудан шыққан қосымша өндіріс көлемі;</w:t>
      </w:r>
    </w:p>
    <w:p w:rsidR="00795F3B" w:rsidRPr="006464DC" w:rsidRDefault="00795F3B" w:rsidP="00A7739F">
      <w:pPr>
        <w:widowControl w:val="0"/>
        <w:numPr>
          <w:ilvl w:val="0"/>
          <w:numId w:val="173"/>
        </w:numPr>
        <w:tabs>
          <w:tab w:val="left" w:pos="345"/>
        </w:tabs>
        <w:suppressAutoHyphens/>
        <w:ind w:left="0" w:firstLine="0"/>
        <w:jc w:val="both"/>
        <w:rPr>
          <w:sz w:val="28"/>
          <w:szCs w:val="28"/>
          <w:lang w:val="kk-KZ"/>
        </w:rPr>
      </w:pPr>
      <w:r w:rsidRPr="006464DC">
        <w:rPr>
          <w:sz w:val="28"/>
          <w:szCs w:val="28"/>
          <w:lang w:val="kk-KZ"/>
        </w:rPr>
        <w:t>еңбек бірлігін пайдаланудан шыққан қосымша өндіріс көлемі;</w:t>
      </w:r>
    </w:p>
    <w:p w:rsidR="00795F3B" w:rsidRPr="006464DC" w:rsidRDefault="00795F3B" w:rsidP="00A7739F">
      <w:pPr>
        <w:widowControl w:val="0"/>
        <w:numPr>
          <w:ilvl w:val="0"/>
          <w:numId w:val="173"/>
        </w:numPr>
        <w:tabs>
          <w:tab w:val="left" w:pos="345"/>
        </w:tabs>
        <w:suppressAutoHyphens/>
        <w:ind w:left="0" w:firstLine="0"/>
        <w:jc w:val="both"/>
        <w:rPr>
          <w:sz w:val="28"/>
          <w:szCs w:val="28"/>
          <w:lang w:val="kk-KZ"/>
        </w:rPr>
      </w:pPr>
      <w:r w:rsidRPr="006464DC">
        <w:rPr>
          <w:sz w:val="28"/>
          <w:szCs w:val="28"/>
          <w:lang w:val="kk-KZ"/>
        </w:rPr>
        <w:t>қосымша капитал бірлігін пайдаланудан шыққан қосымша өндіріс көлемі;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D) тұтынылған өнім көлемі;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E) қосымша пайдаланылған қаржы ресурстары.</w:t>
      </w:r>
    </w:p>
    <w:p w:rsidR="00795F3B" w:rsidRPr="006464DC" w:rsidRDefault="00795F3B" w:rsidP="006061E9">
      <w:pPr>
        <w:pStyle w:val="a4"/>
        <w:tabs>
          <w:tab w:val="left" w:pos="345"/>
        </w:tabs>
        <w:ind w:firstLine="0"/>
        <w:rPr>
          <w:sz w:val="28"/>
          <w:szCs w:val="28"/>
          <w:lang w:val="kk-KZ"/>
        </w:rPr>
      </w:pPr>
    </w:p>
    <w:p w:rsidR="00795F3B" w:rsidRPr="006464DC" w:rsidRDefault="00795F3B" w:rsidP="006061E9">
      <w:pPr>
        <w:pStyle w:val="a4"/>
        <w:tabs>
          <w:tab w:val="left" w:pos="345"/>
        </w:tabs>
        <w:ind w:firstLine="0"/>
        <w:rPr>
          <w:sz w:val="28"/>
          <w:szCs w:val="28"/>
          <w:lang w:val="kk-KZ"/>
        </w:rPr>
      </w:pPr>
      <w:r w:rsidRPr="006464DC">
        <w:rPr>
          <w:sz w:val="28"/>
          <w:szCs w:val="28"/>
          <w:lang w:val="kk-KZ"/>
        </w:rPr>
        <w:t>9. Солоу моделінде стационарлық тәртіп қалпында қорлану нормасының артуы мына көрсеткішті өзгертпейді: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A) капиталмен жарақтандырылғандық;</w:t>
      </w:r>
    </w:p>
    <w:p w:rsidR="00795F3B" w:rsidRPr="006464DC" w:rsidRDefault="00795F3B" w:rsidP="006061E9">
      <w:pPr>
        <w:widowControl w:val="0"/>
        <w:tabs>
          <w:tab w:val="left" w:pos="345"/>
        </w:tabs>
        <w:jc w:val="both"/>
        <w:rPr>
          <w:sz w:val="28"/>
          <w:szCs w:val="28"/>
          <w:lang w:val="kk-KZ"/>
        </w:rPr>
      </w:pPr>
      <w:r w:rsidRPr="006464DC">
        <w:rPr>
          <w:sz w:val="28"/>
          <w:szCs w:val="28"/>
          <w:lang w:val="kk-KZ"/>
        </w:rPr>
        <w:t>B) еңбек бірлігіне шаққандағы өнім шығарылымы;</w:t>
      </w:r>
    </w:p>
    <w:p w:rsidR="00795F3B" w:rsidRPr="006464DC" w:rsidRDefault="00795F3B" w:rsidP="006061E9">
      <w:pPr>
        <w:widowControl w:val="0"/>
        <w:tabs>
          <w:tab w:val="left" w:pos="345"/>
        </w:tabs>
        <w:jc w:val="both"/>
        <w:rPr>
          <w:sz w:val="28"/>
          <w:szCs w:val="28"/>
          <w:lang w:val="kk-KZ"/>
        </w:rPr>
      </w:pPr>
      <w:r w:rsidRPr="006464DC">
        <w:rPr>
          <w:sz w:val="28"/>
          <w:szCs w:val="28"/>
          <w:lang w:val="kk-KZ"/>
        </w:rPr>
        <w:t>C) еңбек бірлігіне шаққандағы тұтыну;</w:t>
      </w:r>
    </w:p>
    <w:p w:rsidR="00795F3B" w:rsidRPr="006464DC" w:rsidRDefault="00795F3B" w:rsidP="006061E9">
      <w:pPr>
        <w:widowControl w:val="0"/>
        <w:tabs>
          <w:tab w:val="left" w:pos="345"/>
        </w:tabs>
        <w:jc w:val="both"/>
        <w:rPr>
          <w:sz w:val="28"/>
          <w:szCs w:val="28"/>
          <w:lang w:val="kk-KZ"/>
        </w:rPr>
      </w:pPr>
      <w:r w:rsidRPr="006464DC">
        <w:rPr>
          <w:sz w:val="28"/>
          <w:szCs w:val="28"/>
          <w:lang w:val="kk-KZ"/>
        </w:rPr>
        <w:t>D) еңбек бірлігіне шаққандағы инвестициялар;</w:t>
      </w:r>
    </w:p>
    <w:p w:rsidR="00795F3B" w:rsidRPr="006464DC" w:rsidRDefault="00795F3B" w:rsidP="006061E9">
      <w:pPr>
        <w:widowControl w:val="0"/>
        <w:tabs>
          <w:tab w:val="left" w:pos="345"/>
        </w:tabs>
        <w:jc w:val="both"/>
        <w:rPr>
          <w:sz w:val="28"/>
          <w:szCs w:val="28"/>
          <w:lang w:val="kk-KZ"/>
        </w:rPr>
      </w:pPr>
      <w:r w:rsidRPr="006464DC">
        <w:rPr>
          <w:sz w:val="28"/>
          <w:szCs w:val="28"/>
          <w:lang w:val="kk-KZ"/>
        </w:rPr>
        <w:t>E) жиынтық шығарылым.</w:t>
      </w:r>
    </w:p>
    <w:p w:rsidR="00795F3B" w:rsidRPr="006464DC" w:rsidRDefault="00795F3B" w:rsidP="006061E9">
      <w:pPr>
        <w:pStyle w:val="a4"/>
        <w:tabs>
          <w:tab w:val="left" w:pos="345"/>
        </w:tabs>
        <w:ind w:firstLine="0"/>
        <w:rPr>
          <w:sz w:val="28"/>
          <w:szCs w:val="28"/>
          <w:lang w:val="kk-KZ"/>
        </w:rPr>
      </w:pPr>
    </w:p>
    <w:p w:rsidR="00795F3B" w:rsidRPr="006464DC" w:rsidRDefault="00795F3B" w:rsidP="006061E9">
      <w:pPr>
        <w:pStyle w:val="a4"/>
        <w:tabs>
          <w:tab w:val="left" w:pos="345"/>
        </w:tabs>
        <w:ind w:firstLine="0"/>
        <w:rPr>
          <w:sz w:val="28"/>
          <w:szCs w:val="28"/>
          <w:lang w:val="kk-KZ"/>
        </w:rPr>
      </w:pPr>
      <w:r w:rsidRPr="006464DC">
        <w:rPr>
          <w:sz w:val="28"/>
          <w:szCs w:val="28"/>
          <w:lang w:val="kk-KZ"/>
        </w:rPr>
        <w:t>10. Солоу моделінде ҒТП өсу қарқынымен қоса:</w:t>
      </w:r>
    </w:p>
    <w:p w:rsidR="00795F3B" w:rsidRPr="006464DC" w:rsidRDefault="00795F3B" w:rsidP="006061E9">
      <w:pPr>
        <w:widowControl w:val="0"/>
        <w:tabs>
          <w:tab w:val="left" w:pos="345"/>
        </w:tabs>
        <w:jc w:val="both"/>
        <w:rPr>
          <w:sz w:val="28"/>
          <w:szCs w:val="28"/>
          <w:lang w:val="kk-KZ"/>
        </w:rPr>
      </w:pPr>
      <w:r w:rsidRPr="006464DC">
        <w:rPr>
          <w:sz w:val="28"/>
          <w:szCs w:val="28"/>
          <w:lang w:val="kk-KZ"/>
        </w:rPr>
        <w:t>A) капиталмен жарақтандырылғандықтың оңтайлы деңгейі өседі;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B) капиталмен жарақтандырылғандықтың оңтайлы деңгейі өзгермейді;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C) капиталмен жарақтандырылғандықтың оңтайлы деңгейі азаяды;</w:t>
      </w:r>
    </w:p>
    <w:p w:rsidR="00795F3B" w:rsidRPr="006464DC" w:rsidRDefault="00795F3B" w:rsidP="006061E9">
      <w:pPr>
        <w:widowControl w:val="0"/>
        <w:tabs>
          <w:tab w:val="left" w:pos="345"/>
        </w:tabs>
        <w:jc w:val="both"/>
        <w:rPr>
          <w:sz w:val="28"/>
          <w:szCs w:val="28"/>
          <w:lang w:val="kk-KZ"/>
        </w:rPr>
      </w:pPr>
      <w:r w:rsidRPr="006464DC">
        <w:rPr>
          <w:sz w:val="28"/>
          <w:szCs w:val="28"/>
          <w:lang w:val="kk-KZ"/>
        </w:rPr>
        <w:t>D) капиталмен жарақтандырылғандықтың оңтайлы деңгейі ҒТП қарқынымен өседі;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E) капиталмен жарақтандырылғандықтың оңтайлы деңгейі ҒТП қарқынынан артық шамамен өседі.</w:t>
      </w:r>
    </w:p>
    <w:p w:rsidR="00795F3B" w:rsidRPr="006464DC" w:rsidRDefault="00795F3B" w:rsidP="006061E9">
      <w:pPr>
        <w:pStyle w:val="a4"/>
        <w:tabs>
          <w:tab w:val="left" w:pos="345"/>
        </w:tabs>
        <w:ind w:firstLine="0"/>
        <w:rPr>
          <w:sz w:val="28"/>
          <w:szCs w:val="28"/>
          <w:lang w:val="kk-KZ"/>
        </w:rPr>
      </w:pPr>
    </w:p>
    <w:p w:rsidR="00795F3B" w:rsidRPr="006464DC" w:rsidRDefault="00795F3B" w:rsidP="006061E9">
      <w:pPr>
        <w:pStyle w:val="a4"/>
        <w:tabs>
          <w:tab w:val="left" w:pos="345"/>
        </w:tabs>
        <w:ind w:firstLine="0"/>
        <w:rPr>
          <w:sz w:val="28"/>
          <w:szCs w:val="28"/>
          <w:lang w:val="kk-KZ"/>
        </w:rPr>
      </w:pPr>
      <w:r w:rsidRPr="006464DC">
        <w:rPr>
          <w:sz w:val="28"/>
          <w:szCs w:val="28"/>
          <w:lang w:val="kk-KZ"/>
        </w:rPr>
        <w:t>11. Солоу моделінде оңтайлы тәртіп қалпында халықтың өсу қарқыны ҒТП қарқынымен бірге өссе:</w:t>
      </w:r>
    </w:p>
    <w:p w:rsidR="00795F3B" w:rsidRPr="006464DC" w:rsidRDefault="00795F3B" w:rsidP="006061E9">
      <w:pPr>
        <w:widowControl w:val="0"/>
        <w:tabs>
          <w:tab w:val="left" w:pos="345"/>
        </w:tabs>
        <w:jc w:val="both"/>
        <w:rPr>
          <w:sz w:val="28"/>
          <w:szCs w:val="28"/>
          <w:lang w:val="kk-KZ"/>
        </w:rPr>
      </w:pPr>
      <w:r w:rsidRPr="006464DC">
        <w:rPr>
          <w:sz w:val="28"/>
          <w:szCs w:val="28"/>
          <w:lang w:val="kk-KZ"/>
        </w:rPr>
        <w:t>A) капиталмен жарақтандырылғандықтың оңтайлы деңгейі өседі;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B) уақыт аралығында бір жұмысшыға шаққандағы тұтыну азаяды;</w:t>
      </w:r>
    </w:p>
    <w:p w:rsidR="00795F3B" w:rsidRPr="006464DC" w:rsidRDefault="00795F3B" w:rsidP="006061E9">
      <w:pPr>
        <w:widowControl w:val="0"/>
        <w:tabs>
          <w:tab w:val="left" w:pos="345"/>
        </w:tabs>
        <w:jc w:val="both"/>
        <w:rPr>
          <w:sz w:val="28"/>
          <w:szCs w:val="28"/>
          <w:lang w:val="kk-KZ"/>
        </w:rPr>
      </w:pPr>
      <w:r w:rsidRPr="006464DC">
        <w:rPr>
          <w:sz w:val="28"/>
          <w:szCs w:val="28"/>
          <w:lang w:val="kk-KZ"/>
        </w:rPr>
        <w:t>C) уақыт аралығында бір жұмысшыға шаққандағы тұтыну өседі;</w:t>
      </w:r>
    </w:p>
    <w:p w:rsidR="00795F3B" w:rsidRPr="006464DC" w:rsidRDefault="00795F3B" w:rsidP="006061E9">
      <w:pPr>
        <w:widowControl w:val="0"/>
        <w:tabs>
          <w:tab w:val="left" w:pos="345"/>
        </w:tabs>
        <w:jc w:val="both"/>
        <w:rPr>
          <w:sz w:val="28"/>
          <w:szCs w:val="28"/>
          <w:lang w:val="kk-KZ"/>
        </w:rPr>
      </w:pPr>
      <w:r w:rsidRPr="006464DC">
        <w:rPr>
          <w:sz w:val="28"/>
          <w:szCs w:val="28"/>
          <w:lang w:val="kk-KZ"/>
        </w:rPr>
        <w:t>D) уақыт аралығында бір жұмысшыға шаққандағы тұтыну өзгермейді;</w:t>
      </w:r>
    </w:p>
    <w:p w:rsidR="00795F3B" w:rsidRPr="006464DC" w:rsidRDefault="00795F3B" w:rsidP="00A7739F">
      <w:pPr>
        <w:widowControl w:val="0"/>
        <w:numPr>
          <w:ilvl w:val="0"/>
          <w:numId w:val="178"/>
        </w:numPr>
        <w:tabs>
          <w:tab w:val="clear" w:pos="360"/>
          <w:tab w:val="left" w:pos="345"/>
        </w:tabs>
        <w:suppressAutoHyphens/>
        <w:ind w:left="0" w:firstLine="0"/>
        <w:jc w:val="both"/>
        <w:rPr>
          <w:sz w:val="28"/>
          <w:szCs w:val="28"/>
          <w:lang w:val="kk-KZ"/>
        </w:rPr>
      </w:pPr>
      <w:r w:rsidRPr="006464DC">
        <w:rPr>
          <w:sz w:val="28"/>
          <w:szCs w:val="28"/>
          <w:lang w:val="kk-KZ"/>
        </w:rPr>
        <w:t xml:space="preserve">жиынтық шығарылым халықтың өсу қарқынымен артады. </w:t>
      </w:r>
    </w:p>
    <w:p w:rsidR="00795F3B" w:rsidRPr="006464DC" w:rsidRDefault="00795F3B" w:rsidP="006061E9">
      <w:pPr>
        <w:pStyle w:val="210"/>
        <w:tabs>
          <w:tab w:val="left" w:pos="345"/>
        </w:tabs>
        <w:rPr>
          <w:rFonts w:cs="Times New Roman"/>
          <w:sz w:val="28"/>
          <w:szCs w:val="28"/>
          <w:lang w:val="kk-KZ"/>
        </w:rPr>
      </w:pPr>
    </w:p>
    <w:p w:rsidR="00795F3B" w:rsidRPr="006464DC" w:rsidRDefault="00795F3B" w:rsidP="006061E9">
      <w:pPr>
        <w:pStyle w:val="210"/>
        <w:tabs>
          <w:tab w:val="left" w:pos="345"/>
        </w:tabs>
        <w:rPr>
          <w:rFonts w:cs="Times New Roman"/>
          <w:sz w:val="28"/>
          <w:szCs w:val="28"/>
          <w:lang w:val="kk-KZ"/>
        </w:rPr>
      </w:pPr>
      <w:r w:rsidRPr="006464DC">
        <w:rPr>
          <w:rFonts w:cs="Times New Roman"/>
          <w:sz w:val="28"/>
          <w:szCs w:val="28"/>
          <w:lang w:val="kk-KZ"/>
        </w:rPr>
        <w:t>12. Қандай модель ұзақ мерзімді экономикалық өсуді зерттейді:</w:t>
      </w:r>
    </w:p>
    <w:p w:rsidR="00795F3B" w:rsidRPr="006464DC" w:rsidRDefault="00795F3B" w:rsidP="006061E9">
      <w:pPr>
        <w:widowControl w:val="0"/>
        <w:tabs>
          <w:tab w:val="left" w:pos="345"/>
        </w:tabs>
        <w:rPr>
          <w:sz w:val="28"/>
          <w:szCs w:val="28"/>
          <w:lang w:val="en-GB"/>
        </w:rPr>
      </w:pPr>
      <w:r w:rsidRPr="006464DC">
        <w:rPr>
          <w:sz w:val="28"/>
          <w:szCs w:val="28"/>
          <w:lang w:val="en-GB"/>
        </w:rPr>
        <w:t>A) ІS-LM моделі;</w:t>
      </w:r>
    </w:p>
    <w:p w:rsidR="00795F3B" w:rsidRPr="006464DC" w:rsidRDefault="00795F3B" w:rsidP="006061E9">
      <w:pPr>
        <w:widowControl w:val="0"/>
        <w:tabs>
          <w:tab w:val="left" w:pos="345"/>
        </w:tabs>
        <w:rPr>
          <w:sz w:val="28"/>
          <w:szCs w:val="28"/>
          <w:lang w:val="en-GB"/>
        </w:rPr>
      </w:pPr>
      <w:r w:rsidRPr="006464DC">
        <w:rPr>
          <w:sz w:val="28"/>
          <w:szCs w:val="28"/>
          <w:lang w:val="en-GB"/>
        </w:rPr>
        <w:t>B) AD-AS моделі;</w:t>
      </w:r>
    </w:p>
    <w:p w:rsidR="00795F3B" w:rsidRPr="006464DC" w:rsidRDefault="00795F3B" w:rsidP="006061E9">
      <w:pPr>
        <w:widowControl w:val="0"/>
        <w:tabs>
          <w:tab w:val="left" w:pos="345"/>
        </w:tabs>
        <w:rPr>
          <w:rFonts w:eastAsia="??"/>
          <w:sz w:val="28"/>
          <w:szCs w:val="28"/>
        </w:rPr>
      </w:pPr>
      <w:r w:rsidRPr="006464DC">
        <w:rPr>
          <w:sz w:val="28"/>
          <w:szCs w:val="28"/>
          <w:lang w:val="en-GB"/>
        </w:rPr>
        <w:t>C</w:t>
      </w:r>
      <w:r w:rsidRPr="006464DC">
        <w:rPr>
          <w:sz w:val="28"/>
          <w:szCs w:val="28"/>
        </w:rPr>
        <w:t xml:space="preserve">) </w:t>
      </w:r>
      <w:r w:rsidRPr="006464DC">
        <w:rPr>
          <w:rFonts w:eastAsia="??"/>
          <w:sz w:val="28"/>
          <w:szCs w:val="28"/>
        </w:rPr>
        <w:t>С</w:t>
      </w:r>
      <w:r w:rsidRPr="006464DC">
        <w:rPr>
          <w:rFonts w:eastAsia="??"/>
          <w:sz w:val="28"/>
          <w:szCs w:val="28"/>
          <w:lang w:val="kk-KZ"/>
        </w:rPr>
        <w:t>ұ</w:t>
      </w:r>
      <w:r w:rsidRPr="006464DC">
        <w:rPr>
          <w:rFonts w:eastAsia="??"/>
          <w:sz w:val="28"/>
          <w:szCs w:val="28"/>
        </w:rPr>
        <w:t>раныс моделі;</w:t>
      </w:r>
    </w:p>
    <w:p w:rsidR="00795F3B" w:rsidRPr="006464DC" w:rsidRDefault="00795F3B" w:rsidP="006061E9">
      <w:pPr>
        <w:widowControl w:val="0"/>
        <w:tabs>
          <w:tab w:val="left" w:pos="345"/>
        </w:tabs>
        <w:rPr>
          <w:sz w:val="28"/>
          <w:szCs w:val="28"/>
        </w:rPr>
      </w:pPr>
      <w:r w:rsidRPr="006464DC">
        <w:rPr>
          <w:sz w:val="28"/>
          <w:szCs w:val="28"/>
          <w:lang w:val="en-US"/>
        </w:rPr>
        <w:t>D</w:t>
      </w:r>
      <w:r w:rsidRPr="006464DC">
        <w:rPr>
          <w:sz w:val="28"/>
          <w:szCs w:val="28"/>
        </w:rPr>
        <w:t>) Солоу моделі;</w:t>
      </w:r>
    </w:p>
    <w:p w:rsidR="00795F3B" w:rsidRPr="006464DC" w:rsidRDefault="00795F3B" w:rsidP="006061E9">
      <w:pPr>
        <w:widowControl w:val="0"/>
        <w:tabs>
          <w:tab w:val="left" w:pos="345"/>
        </w:tabs>
        <w:jc w:val="both"/>
        <w:rPr>
          <w:rFonts w:eastAsia="??"/>
          <w:sz w:val="28"/>
          <w:szCs w:val="28"/>
        </w:rPr>
      </w:pPr>
      <w:r w:rsidRPr="006464DC">
        <w:rPr>
          <w:sz w:val="28"/>
          <w:szCs w:val="28"/>
          <w:lang w:val="en-US"/>
        </w:rPr>
        <w:t>E</w:t>
      </w:r>
      <w:r w:rsidRPr="006464DC">
        <w:rPr>
          <w:sz w:val="28"/>
          <w:szCs w:val="28"/>
        </w:rPr>
        <w:t>) Манделл-Флеминг моделі</w:t>
      </w:r>
      <w:r w:rsidRPr="006464DC">
        <w:rPr>
          <w:rFonts w:eastAsia="??"/>
          <w:sz w:val="28"/>
          <w:szCs w:val="28"/>
        </w:rPr>
        <w:t>.</w:t>
      </w:r>
    </w:p>
    <w:p w:rsidR="00795F3B" w:rsidRPr="006464DC" w:rsidRDefault="00795F3B" w:rsidP="006061E9">
      <w:pPr>
        <w:pStyle w:val="210"/>
        <w:tabs>
          <w:tab w:val="left" w:pos="345"/>
        </w:tabs>
        <w:rPr>
          <w:rFonts w:cs="Times New Roman"/>
          <w:sz w:val="28"/>
          <w:szCs w:val="28"/>
          <w:lang w:val="kk-KZ"/>
        </w:rPr>
      </w:pPr>
    </w:p>
    <w:p w:rsidR="00795F3B" w:rsidRPr="006464DC" w:rsidRDefault="00795F3B" w:rsidP="006061E9">
      <w:pPr>
        <w:pStyle w:val="210"/>
        <w:tabs>
          <w:tab w:val="left" w:pos="345"/>
        </w:tabs>
        <w:rPr>
          <w:rFonts w:eastAsia="??" w:cs="Times New Roman"/>
          <w:sz w:val="28"/>
          <w:szCs w:val="28"/>
        </w:rPr>
      </w:pPr>
      <w:r w:rsidRPr="006464DC">
        <w:rPr>
          <w:rFonts w:cs="Times New Roman"/>
          <w:sz w:val="28"/>
          <w:szCs w:val="28"/>
        </w:rPr>
        <w:t xml:space="preserve">13. </w:t>
      </w:r>
      <w:r w:rsidRPr="006464DC">
        <w:rPr>
          <w:rFonts w:eastAsia="??" w:cs="Times New Roman"/>
          <w:sz w:val="28"/>
          <w:szCs w:val="28"/>
        </w:rPr>
        <w:t>Солоу моделін талдауының бастамасы:</w:t>
      </w:r>
    </w:p>
    <w:p w:rsidR="00795F3B" w:rsidRPr="006464DC" w:rsidRDefault="00795F3B" w:rsidP="006061E9">
      <w:pPr>
        <w:tabs>
          <w:tab w:val="left" w:pos="345"/>
        </w:tabs>
        <w:rPr>
          <w:rFonts w:eastAsia="??"/>
          <w:sz w:val="28"/>
          <w:szCs w:val="28"/>
        </w:rPr>
      </w:pPr>
      <w:r w:rsidRPr="006464DC">
        <w:rPr>
          <w:rFonts w:eastAsia="??"/>
          <w:sz w:val="28"/>
          <w:szCs w:val="28"/>
        </w:rPr>
        <w:t xml:space="preserve">А) </w:t>
      </w:r>
      <w:r w:rsidRPr="006464DC">
        <w:rPr>
          <w:rFonts w:eastAsia="??"/>
          <w:sz w:val="28"/>
          <w:szCs w:val="28"/>
          <w:lang w:val="kk-KZ"/>
        </w:rPr>
        <w:t>Ө</w:t>
      </w:r>
      <w:r w:rsidRPr="006464DC">
        <w:rPr>
          <w:rFonts w:eastAsia="??"/>
          <w:sz w:val="28"/>
          <w:szCs w:val="28"/>
        </w:rPr>
        <w:t>ндірістік функциялар;</w:t>
      </w:r>
    </w:p>
    <w:p w:rsidR="00795F3B" w:rsidRPr="006464DC" w:rsidRDefault="00795F3B" w:rsidP="006061E9">
      <w:pPr>
        <w:tabs>
          <w:tab w:val="left" w:pos="345"/>
        </w:tabs>
        <w:rPr>
          <w:rFonts w:eastAsia="??"/>
          <w:sz w:val="28"/>
          <w:szCs w:val="28"/>
        </w:rPr>
      </w:pPr>
      <w:r w:rsidRPr="006464DC">
        <w:rPr>
          <w:rFonts w:eastAsia="??"/>
          <w:sz w:val="28"/>
          <w:szCs w:val="28"/>
        </w:rPr>
        <w:t xml:space="preserve">В) </w:t>
      </w:r>
      <w:r w:rsidRPr="006464DC">
        <w:rPr>
          <w:rFonts w:eastAsia="??"/>
          <w:sz w:val="28"/>
          <w:szCs w:val="28"/>
          <w:lang w:val="kk-KZ"/>
        </w:rPr>
        <w:t>Ұ</w:t>
      </w:r>
      <w:r w:rsidRPr="006464DC">
        <w:rPr>
          <w:rFonts w:eastAsia="??"/>
          <w:sz w:val="28"/>
          <w:szCs w:val="28"/>
        </w:rPr>
        <w:t>за</w:t>
      </w:r>
      <w:r w:rsidRPr="006464DC">
        <w:rPr>
          <w:rFonts w:eastAsia="??"/>
          <w:sz w:val="28"/>
          <w:szCs w:val="28"/>
          <w:lang w:val="kk-KZ"/>
        </w:rPr>
        <w:t>қ</w:t>
      </w:r>
      <w:r w:rsidRPr="006464DC">
        <w:rPr>
          <w:rFonts w:eastAsia="??"/>
          <w:sz w:val="28"/>
          <w:szCs w:val="28"/>
        </w:rPr>
        <w:t xml:space="preserve">  мерзімді жиынты</w:t>
      </w:r>
      <w:r w:rsidRPr="006464DC">
        <w:rPr>
          <w:rFonts w:eastAsia="??"/>
          <w:sz w:val="28"/>
          <w:szCs w:val="28"/>
          <w:lang w:val="kk-KZ"/>
        </w:rPr>
        <w:t>қ</w:t>
      </w:r>
      <w:r w:rsidRPr="006464DC">
        <w:rPr>
          <w:rFonts w:eastAsia="??"/>
          <w:sz w:val="28"/>
          <w:szCs w:val="28"/>
        </w:rPr>
        <w:t xml:space="preserve"> сраныс функциясы;</w:t>
      </w:r>
    </w:p>
    <w:p w:rsidR="00795F3B" w:rsidRPr="006464DC" w:rsidRDefault="00795F3B" w:rsidP="006061E9">
      <w:pPr>
        <w:tabs>
          <w:tab w:val="left" w:pos="345"/>
        </w:tabs>
        <w:rPr>
          <w:rFonts w:eastAsia="??"/>
          <w:sz w:val="28"/>
          <w:szCs w:val="28"/>
        </w:rPr>
      </w:pPr>
      <w:r w:rsidRPr="006464DC">
        <w:rPr>
          <w:rFonts w:eastAsia="??"/>
          <w:sz w:val="28"/>
          <w:szCs w:val="28"/>
        </w:rPr>
        <w:t xml:space="preserve">С) </w:t>
      </w:r>
      <w:r w:rsidRPr="006464DC">
        <w:rPr>
          <w:rFonts w:eastAsia="??"/>
          <w:sz w:val="28"/>
          <w:szCs w:val="28"/>
          <w:lang w:val="en-US"/>
        </w:rPr>
        <w:t>MV</w:t>
      </w:r>
      <w:r w:rsidRPr="006464DC">
        <w:rPr>
          <w:rFonts w:eastAsia="??"/>
          <w:sz w:val="28"/>
          <w:szCs w:val="28"/>
        </w:rPr>
        <w:t>=</w:t>
      </w:r>
      <w:r w:rsidRPr="006464DC">
        <w:rPr>
          <w:rFonts w:eastAsia="??"/>
          <w:sz w:val="28"/>
          <w:szCs w:val="28"/>
          <w:lang w:val="en-US"/>
        </w:rPr>
        <w:t>PY</w:t>
      </w:r>
      <w:r w:rsidRPr="006464DC">
        <w:rPr>
          <w:rFonts w:eastAsia="??"/>
          <w:sz w:val="28"/>
          <w:szCs w:val="28"/>
        </w:rPr>
        <w:t xml:space="preserve"> теңдеуі;</w:t>
      </w:r>
    </w:p>
    <w:p w:rsidR="00795F3B" w:rsidRPr="006464DC" w:rsidRDefault="00795F3B" w:rsidP="006061E9">
      <w:pPr>
        <w:tabs>
          <w:tab w:val="left" w:pos="345"/>
        </w:tabs>
        <w:rPr>
          <w:sz w:val="28"/>
          <w:szCs w:val="28"/>
        </w:rPr>
      </w:pPr>
      <w:r w:rsidRPr="006464DC">
        <w:rPr>
          <w:sz w:val="28"/>
          <w:szCs w:val="28"/>
          <w:lang w:val="en-US"/>
        </w:rPr>
        <w:t>D</w:t>
      </w:r>
      <w:r w:rsidRPr="006464DC">
        <w:rPr>
          <w:sz w:val="28"/>
          <w:szCs w:val="28"/>
        </w:rPr>
        <w:t>) Жиынтық ұсыныс функциясы;</w:t>
      </w:r>
    </w:p>
    <w:p w:rsidR="00795F3B" w:rsidRPr="006464DC" w:rsidRDefault="00795F3B" w:rsidP="006061E9">
      <w:pPr>
        <w:widowControl w:val="0"/>
        <w:tabs>
          <w:tab w:val="left" w:pos="345"/>
        </w:tabs>
        <w:jc w:val="both"/>
        <w:rPr>
          <w:sz w:val="28"/>
          <w:szCs w:val="28"/>
        </w:rPr>
      </w:pPr>
      <w:r w:rsidRPr="006464DC">
        <w:rPr>
          <w:sz w:val="28"/>
          <w:szCs w:val="28"/>
        </w:rPr>
        <w:t>Е) Нақты жалақы.</w:t>
      </w:r>
    </w:p>
    <w:p w:rsidR="00795F3B" w:rsidRPr="006464DC" w:rsidRDefault="00795F3B" w:rsidP="006061E9">
      <w:pPr>
        <w:widowControl w:val="0"/>
        <w:tabs>
          <w:tab w:val="left" w:pos="345"/>
        </w:tabs>
        <w:jc w:val="both"/>
        <w:rPr>
          <w:sz w:val="28"/>
          <w:szCs w:val="28"/>
          <w:lang w:val="kk-KZ"/>
        </w:rPr>
      </w:pPr>
    </w:p>
    <w:p w:rsidR="00795F3B" w:rsidRPr="006464DC" w:rsidRDefault="00795F3B" w:rsidP="006061E9">
      <w:pPr>
        <w:widowControl w:val="0"/>
        <w:tabs>
          <w:tab w:val="left" w:pos="345"/>
        </w:tabs>
        <w:jc w:val="both"/>
        <w:rPr>
          <w:sz w:val="28"/>
          <w:szCs w:val="28"/>
          <w:lang w:val="kk-KZ"/>
        </w:rPr>
      </w:pPr>
      <w:r w:rsidRPr="006464DC">
        <w:rPr>
          <w:sz w:val="28"/>
          <w:szCs w:val="28"/>
          <w:lang w:val="kk-KZ"/>
        </w:rPr>
        <w:t>14. Солоу моделінде функцияның көлбеу бұрышы неге тең:</w:t>
      </w:r>
    </w:p>
    <w:p w:rsidR="00795F3B" w:rsidRPr="006464DC" w:rsidRDefault="00795F3B" w:rsidP="006061E9">
      <w:pPr>
        <w:widowControl w:val="0"/>
        <w:tabs>
          <w:tab w:val="left" w:pos="345"/>
        </w:tabs>
        <w:jc w:val="both"/>
        <w:rPr>
          <w:rFonts w:eastAsia="??"/>
          <w:sz w:val="28"/>
          <w:szCs w:val="28"/>
          <w:lang w:val="kk-KZ"/>
        </w:rPr>
      </w:pPr>
      <w:r w:rsidRPr="006464DC">
        <w:rPr>
          <w:rFonts w:eastAsia="??"/>
          <w:sz w:val="28"/>
          <w:szCs w:val="28"/>
          <w:lang w:val="kk-KZ"/>
        </w:rPr>
        <w:t>A) еңбектің шектік өнімділігіне;</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 xml:space="preserve">B) капиталдың шектік өнімділігіне; </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C) еңбектің орташа өнімділігіне;</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D) капиталдың орташа өнімділігіне;</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 xml:space="preserve">E) капиталдың жалпы өнімділігіне. </w:t>
      </w:r>
    </w:p>
    <w:p w:rsidR="00795F3B" w:rsidRPr="006464DC" w:rsidRDefault="00795F3B" w:rsidP="006061E9">
      <w:pPr>
        <w:widowControl w:val="0"/>
        <w:tabs>
          <w:tab w:val="left" w:pos="270"/>
        </w:tabs>
        <w:jc w:val="both"/>
        <w:rPr>
          <w:sz w:val="28"/>
          <w:szCs w:val="28"/>
          <w:lang w:val="kk-KZ"/>
        </w:rPr>
      </w:pPr>
    </w:p>
    <w:p w:rsidR="00795F3B" w:rsidRPr="006464DC" w:rsidRDefault="00795F3B" w:rsidP="006061E9">
      <w:pPr>
        <w:widowControl w:val="0"/>
        <w:tabs>
          <w:tab w:val="left" w:pos="270"/>
        </w:tabs>
        <w:jc w:val="both"/>
        <w:rPr>
          <w:rFonts w:eastAsia="??"/>
          <w:sz w:val="28"/>
          <w:szCs w:val="28"/>
          <w:lang w:val="kk-KZ"/>
        </w:rPr>
      </w:pPr>
      <w:r w:rsidRPr="006464DC">
        <w:rPr>
          <w:sz w:val="28"/>
          <w:szCs w:val="28"/>
          <w:lang w:val="kk-KZ"/>
        </w:rPr>
        <w:t>15. Солоу моделінде тұрақты қалпы графигінде (</w:t>
      </w:r>
      <w:r w:rsidRPr="006464DC">
        <w:rPr>
          <w:rFonts w:eastAsia="??"/>
          <w:sz w:val="28"/>
          <w:szCs w:val="28"/>
          <w:lang w:val="kk-KZ"/>
        </w:rPr>
        <w:t>n+</w:t>
      </w:r>
      <w:r w:rsidRPr="006464DC">
        <w:rPr>
          <w:rFonts w:eastAsia="??"/>
          <w:sz w:val="28"/>
          <w:szCs w:val="28"/>
        </w:rPr>
        <w:t>δ</w:t>
      </w:r>
      <w:r w:rsidRPr="006464DC">
        <w:rPr>
          <w:rFonts w:eastAsia="??"/>
          <w:sz w:val="28"/>
          <w:szCs w:val="28"/>
          <w:lang w:val="kk-KZ"/>
        </w:rPr>
        <w:t>)k сызығы және sq</w:t>
      </w:r>
      <w:r w:rsidRPr="006464DC">
        <w:rPr>
          <w:sz w:val="28"/>
          <w:szCs w:val="28"/>
          <w:lang w:val="kk-KZ"/>
        </w:rPr>
        <w:t xml:space="preserve"> қисығының көрінісі қандай:</w:t>
      </w:r>
      <w:r w:rsidRPr="006464DC">
        <w:rPr>
          <w:rFonts w:eastAsia="??"/>
          <w:sz w:val="28"/>
          <w:szCs w:val="28"/>
          <w:lang w:val="kk-KZ"/>
        </w:rPr>
        <w:t xml:space="preserve"> </w:t>
      </w:r>
    </w:p>
    <w:p w:rsidR="00795F3B" w:rsidRPr="006464DC" w:rsidRDefault="00795F3B" w:rsidP="006061E9">
      <w:pPr>
        <w:widowControl w:val="0"/>
        <w:tabs>
          <w:tab w:val="left" w:pos="270"/>
        </w:tabs>
        <w:jc w:val="both"/>
        <w:rPr>
          <w:rFonts w:eastAsia="??"/>
          <w:sz w:val="28"/>
          <w:szCs w:val="28"/>
          <w:lang w:val="kk-KZ"/>
        </w:rPr>
      </w:pPr>
      <w:r w:rsidRPr="006464DC">
        <w:rPr>
          <w:sz w:val="28"/>
          <w:szCs w:val="28"/>
          <w:lang w:val="kk-KZ"/>
        </w:rPr>
        <w:t>A) (</w:t>
      </w:r>
      <w:r w:rsidRPr="006464DC">
        <w:rPr>
          <w:rFonts w:eastAsia="??"/>
          <w:sz w:val="28"/>
          <w:szCs w:val="28"/>
          <w:lang w:val="kk-KZ"/>
        </w:rPr>
        <w:t>n+</w:t>
      </w:r>
      <w:r w:rsidRPr="006464DC">
        <w:rPr>
          <w:rFonts w:eastAsia="??"/>
          <w:sz w:val="28"/>
          <w:szCs w:val="28"/>
        </w:rPr>
        <w:t>δ</w:t>
      </w:r>
      <w:r w:rsidRPr="006464DC">
        <w:rPr>
          <w:rFonts w:eastAsia="??"/>
          <w:sz w:val="28"/>
          <w:szCs w:val="28"/>
          <w:lang w:val="kk-KZ"/>
        </w:rPr>
        <w:t>)k және sq бір-біріне перпендикулярлы;</w:t>
      </w:r>
    </w:p>
    <w:p w:rsidR="00795F3B" w:rsidRPr="006464DC" w:rsidRDefault="00795F3B" w:rsidP="006061E9">
      <w:pPr>
        <w:widowControl w:val="0"/>
        <w:tabs>
          <w:tab w:val="left" w:pos="270"/>
        </w:tabs>
        <w:jc w:val="both"/>
        <w:rPr>
          <w:rFonts w:eastAsia="??"/>
          <w:sz w:val="28"/>
          <w:szCs w:val="28"/>
          <w:lang w:val="kk-KZ"/>
        </w:rPr>
      </w:pPr>
      <w:r w:rsidRPr="006464DC">
        <w:rPr>
          <w:sz w:val="28"/>
          <w:szCs w:val="28"/>
          <w:lang w:val="kk-KZ"/>
        </w:rPr>
        <w:t>B) (</w:t>
      </w:r>
      <w:r w:rsidRPr="006464DC">
        <w:rPr>
          <w:rFonts w:eastAsia="??"/>
          <w:sz w:val="28"/>
          <w:szCs w:val="28"/>
          <w:lang w:val="kk-KZ"/>
        </w:rPr>
        <w:t>n+</w:t>
      </w:r>
      <w:r w:rsidRPr="006464DC">
        <w:rPr>
          <w:rFonts w:eastAsia="??"/>
          <w:sz w:val="28"/>
          <w:szCs w:val="28"/>
        </w:rPr>
        <w:t>δ</w:t>
      </w:r>
      <w:r w:rsidRPr="006464DC">
        <w:rPr>
          <w:rFonts w:eastAsia="??"/>
          <w:sz w:val="28"/>
          <w:szCs w:val="28"/>
          <w:lang w:val="kk-KZ"/>
        </w:rPr>
        <w:t>)k әрдайым sq-н жоғары өтеді;</w:t>
      </w:r>
    </w:p>
    <w:p w:rsidR="00795F3B" w:rsidRPr="006464DC" w:rsidRDefault="00795F3B" w:rsidP="006061E9">
      <w:pPr>
        <w:widowControl w:val="0"/>
        <w:tabs>
          <w:tab w:val="left" w:pos="270"/>
        </w:tabs>
        <w:jc w:val="both"/>
        <w:rPr>
          <w:rFonts w:eastAsia="??"/>
          <w:sz w:val="28"/>
          <w:szCs w:val="28"/>
          <w:lang w:val="kk-KZ"/>
        </w:rPr>
      </w:pPr>
      <w:r w:rsidRPr="006464DC">
        <w:rPr>
          <w:sz w:val="28"/>
          <w:szCs w:val="28"/>
          <w:lang w:val="kk-KZ"/>
        </w:rPr>
        <w:t>C) (</w:t>
      </w:r>
      <w:r w:rsidRPr="006464DC">
        <w:rPr>
          <w:rFonts w:eastAsia="??"/>
          <w:sz w:val="28"/>
          <w:szCs w:val="28"/>
          <w:lang w:val="kk-KZ"/>
        </w:rPr>
        <w:t>n+</w:t>
      </w:r>
      <w:r w:rsidRPr="006464DC">
        <w:rPr>
          <w:rFonts w:eastAsia="??"/>
          <w:sz w:val="28"/>
          <w:szCs w:val="28"/>
        </w:rPr>
        <w:t>δ</w:t>
      </w:r>
      <w:r w:rsidRPr="006464DC">
        <w:rPr>
          <w:rFonts w:eastAsia="??"/>
          <w:sz w:val="28"/>
          <w:szCs w:val="28"/>
          <w:lang w:val="kk-KZ"/>
        </w:rPr>
        <w:t>)k әрдайым sq-н төмен өтеді;</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 xml:space="preserve">D) </w:t>
      </w:r>
      <w:r w:rsidRPr="006464DC">
        <w:rPr>
          <w:sz w:val="28"/>
          <w:szCs w:val="28"/>
          <w:lang w:val="kk-KZ"/>
        </w:rPr>
        <w:t>(</w:t>
      </w:r>
      <w:r w:rsidRPr="006464DC">
        <w:rPr>
          <w:rFonts w:eastAsia="??"/>
          <w:sz w:val="28"/>
          <w:szCs w:val="28"/>
          <w:lang w:val="kk-KZ"/>
        </w:rPr>
        <w:t>n+</w:t>
      </w:r>
      <w:r w:rsidRPr="006464DC">
        <w:rPr>
          <w:rFonts w:eastAsia="??"/>
          <w:sz w:val="28"/>
          <w:szCs w:val="28"/>
        </w:rPr>
        <w:t>δ</w:t>
      </w:r>
      <w:r w:rsidRPr="006464DC">
        <w:rPr>
          <w:rFonts w:eastAsia="??"/>
          <w:sz w:val="28"/>
          <w:szCs w:val="28"/>
          <w:lang w:val="kk-KZ"/>
        </w:rPr>
        <w:t>)k және sq бір-біріне параллель;</w:t>
      </w:r>
    </w:p>
    <w:p w:rsidR="00795F3B" w:rsidRPr="006464DC" w:rsidRDefault="00795F3B" w:rsidP="006061E9">
      <w:pPr>
        <w:widowControl w:val="0"/>
        <w:tabs>
          <w:tab w:val="left" w:pos="270"/>
        </w:tabs>
        <w:jc w:val="both"/>
        <w:rPr>
          <w:rFonts w:eastAsia="??"/>
          <w:sz w:val="28"/>
          <w:szCs w:val="28"/>
          <w:lang w:val="kk-KZ"/>
        </w:rPr>
      </w:pPr>
      <w:r w:rsidRPr="006464DC">
        <w:rPr>
          <w:sz w:val="28"/>
          <w:szCs w:val="28"/>
          <w:lang w:val="kk-KZ"/>
        </w:rPr>
        <w:t>E) (</w:t>
      </w:r>
      <w:r w:rsidRPr="006464DC">
        <w:rPr>
          <w:rFonts w:eastAsia="??"/>
          <w:sz w:val="28"/>
          <w:szCs w:val="28"/>
          <w:lang w:val="kk-KZ"/>
        </w:rPr>
        <w:t>n+</w:t>
      </w:r>
      <w:r w:rsidRPr="006464DC">
        <w:rPr>
          <w:rFonts w:eastAsia="??"/>
          <w:sz w:val="28"/>
          <w:szCs w:val="28"/>
        </w:rPr>
        <w:t>δ</w:t>
      </w:r>
      <w:r w:rsidRPr="006464DC">
        <w:rPr>
          <w:rFonts w:eastAsia="??"/>
          <w:sz w:val="28"/>
          <w:szCs w:val="28"/>
          <w:lang w:val="kk-KZ"/>
        </w:rPr>
        <w:t>)k және sq бір-бірімен қиылысады.</w:t>
      </w:r>
    </w:p>
    <w:p w:rsidR="00795F3B" w:rsidRPr="006464DC" w:rsidRDefault="00795F3B" w:rsidP="006061E9">
      <w:pPr>
        <w:widowControl w:val="0"/>
        <w:tabs>
          <w:tab w:val="left" w:pos="270"/>
        </w:tabs>
        <w:jc w:val="both"/>
        <w:rPr>
          <w:sz w:val="28"/>
          <w:szCs w:val="28"/>
          <w:lang w:val="kk-KZ"/>
        </w:rPr>
      </w:pPr>
    </w:p>
    <w:p w:rsidR="00795F3B" w:rsidRPr="006464DC" w:rsidRDefault="00795F3B" w:rsidP="006061E9">
      <w:pPr>
        <w:tabs>
          <w:tab w:val="left" w:pos="270"/>
        </w:tabs>
        <w:rPr>
          <w:rFonts w:eastAsia="??"/>
          <w:sz w:val="28"/>
          <w:szCs w:val="28"/>
          <w:lang w:val="kk-KZ"/>
        </w:rPr>
      </w:pPr>
      <w:r w:rsidRPr="006464DC">
        <w:rPr>
          <w:sz w:val="28"/>
          <w:szCs w:val="28"/>
          <w:lang w:val="kk-KZ"/>
        </w:rPr>
        <w:t xml:space="preserve">16. </w:t>
      </w:r>
      <w:r w:rsidRPr="006464DC">
        <w:rPr>
          <w:rFonts w:eastAsia="??"/>
          <w:sz w:val="28"/>
          <w:szCs w:val="28"/>
          <w:lang w:val="kk-KZ"/>
        </w:rPr>
        <w:t>Солоу моделінде капитал қорлануының негізгі теңдеуі келесі:</w:t>
      </w:r>
    </w:p>
    <w:p w:rsidR="00795F3B" w:rsidRPr="006464DC" w:rsidRDefault="00795F3B" w:rsidP="006061E9">
      <w:pPr>
        <w:tabs>
          <w:tab w:val="left" w:pos="270"/>
        </w:tabs>
        <w:rPr>
          <w:rFonts w:eastAsia="??"/>
          <w:sz w:val="28"/>
          <w:szCs w:val="28"/>
          <w:lang w:val="kk-KZ"/>
        </w:rPr>
      </w:pPr>
      <w:r w:rsidRPr="006464DC">
        <w:rPr>
          <w:rFonts w:eastAsia="??"/>
          <w:sz w:val="28"/>
          <w:szCs w:val="28"/>
          <w:lang w:val="kk-KZ"/>
        </w:rPr>
        <w:t xml:space="preserve">А) </w:t>
      </w:r>
      <w:r w:rsidRPr="006464DC">
        <w:rPr>
          <w:rFonts w:eastAsia="??"/>
          <w:sz w:val="28"/>
          <w:szCs w:val="28"/>
        </w:rPr>
        <w:t>Δ</w:t>
      </w:r>
      <w:r w:rsidRPr="006464DC">
        <w:rPr>
          <w:rFonts w:eastAsia="??"/>
          <w:sz w:val="28"/>
          <w:szCs w:val="28"/>
          <w:lang w:val="kk-KZ"/>
        </w:rPr>
        <w:t xml:space="preserve"> k= sq-</w:t>
      </w:r>
      <w:r w:rsidRPr="006464DC">
        <w:rPr>
          <w:sz w:val="28"/>
          <w:szCs w:val="28"/>
          <w:lang w:val="kk-KZ"/>
        </w:rPr>
        <w:t>(</w:t>
      </w:r>
      <w:r w:rsidRPr="006464DC">
        <w:rPr>
          <w:rFonts w:eastAsia="??"/>
          <w:sz w:val="28"/>
          <w:szCs w:val="28"/>
          <w:lang w:val="kk-KZ"/>
        </w:rPr>
        <w:t>n+</w:t>
      </w:r>
      <w:r w:rsidRPr="006464DC">
        <w:rPr>
          <w:rFonts w:eastAsia="??"/>
          <w:sz w:val="28"/>
          <w:szCs w:val="28"/>
        </w:rPr>
        <w:t>δ</w:t>
      </w:r>
      <w:r w:rsidRPr="006464DC">
        <w:rPr>
          <w:rFonts w:eastAsia="??"/>
          <w:sz w:val="28"/>
          <w:szCs w:val="28"/>
          <w:lang w:val="kk-KZ"/>
        </w:rPr>
        <w:t>)k;</w:t>
      </w:r>
    </w:p>
    <w:p w:rsidR="00795F3B" w:rsidRPr="006464DC" w:rsidRDefault="00795F3B" w:rsidP="006061E9">
      <w:pPr>
        <w:tabs>
          <w:tab w:val="left" w:pos="270"/>
        </w:tabs>
        <w:rPr>
          <w:rFonts w:eastAsia="??"/>
          <w:sz w:val="28"/>
          <w:szCs w:val="28"/>
          <w:lang w:val="kk-KZ"/>
        </w:rPr>
      </w:pPr>
      <w:r w:rsidRPr="006464DC">
        <w:rPr>
          <w:rFonts w:eastAsia="??"/>
          <w:sz w:val="28"/>
          <w:szCs w:val="28"/>
          <w:lang w:val="kk-KZ"/>
        </w:rPr>
        <w:t xml:space="preserve">В) </w:t>
      </w:r>
      <w:r w:rsidRPr="006464DC">
        <w:rPr>
          <w:rFonts w:eastAsia="??"/>
          <w:sz w:val="28"/>
          <w:szCs w:val="28"/>
        </w:rPr>
        <w:t>Δ</w:t>
      </w:r>
      <w:r w:rsidRPr="006464DC">
        <w:rPr>
          <w:rFonts w:eastAsia="??"/>
          <w:sz w:val="28"/>
          <w:szCs w:val="28"/>
          <w:lang w:val="kk-KZ"/>
        </w:rPr>
        <w:t xml:space="preserve"> k= sq+</w:t>
      </w:r>
      <w:r w:rsidRPr="006464DC">
        <w:rPr>
          <w:sz w:val="28"/>
          <w:szCs w:val="28"/>
          <w:lang w:val="kk-KZ"/>
        </w:rPr>
        <w:t>(</w:t>
      </w:r>
      <w:r w:rsidRPr="006464DC">
        <w:rPr>
          <w:rFonts w:eastAsia="??"/>
          <w:sz w:val="28"/>
          <w:szCs w:val="28"/>
          <w:lang w:val="kk-KZ"/>
        </w:rPr>
        <w:t>n+</w:t>
      </w:r>
      <w:r w:rsidRPr="006464DC">
        <w:rPr>
          <w:rFonts w:eastAsia="??"/>
          <w:sz w:val="28"/>
          <w:szCs w:val="28"/>
        </w:rPr>
        <w:t>δ</w:t>
      </w:r>
      <w:r w:rsidRPr="006464DC">
        <w:rPr>
          <w:rFonts w:eastAsia="??"/>
          <w:sz w:val="28"/>
          <w:szCs w:val="28"/>
          <w:lang w:val="kk-KZ"/>
        </w:rPr>
        <w:t>)k;</w:t>
      </w:r>
    </w:p>
    <w:p w:rsidR="00795F3B" w:rsidRPr="006464DC" w:rsidRDefault="00795F3B" w:rsidP="006061E9">
      <w:pPr>
        <w:tabs>
          <w:tab w:val="left" w:pos="270"/>
        </w:tabs>
        <w:rPr>
          <w:rFonts w:eastAsia="??"/>
          <w:sz w:val="28"/>
          <w:szCs w:val="28"/>
          <w:lang w:val="kk-KZ"/>
        </w:rPr>
      </w:pPr>
      <w:r w:rsidRPr="006464DC">
        <w:rPr>
          <w:rFonts w:eastAsia="??"/>
          <w:sz w:val="28"/>
          <w:szCs w:val="28"/>
          <w:lang w:val="kk-KZ"/>
        </w:rPr>
        <w:t xml:space="preserve">С) </w:t>
      </w:r>
      <w:r w:rsidRPr="006464DC">
        <w:rPr>
          <w:rFonts w:eastAsia="??"/>
          <w:sz w:val="28"/>
          <w:szCs w:val="28"/>
        </w:rPr>
        <w:t>Δ</w:t>
      </w:r>
      <w:r w:rsidRPr="006464DC">
        <w:rPr>
          <w:rFonts w:eastAsia="??"/>
          <w:sz w:val="28"/>
          <w:szCs w:val="28"/>
          <w:lang w:val="kk-KZ"/>
        </w:rPr>
        <w:t xml:space="preserve"> k= sq </w:t>
      </w:r>
      <w:r w:rsidRPr="006464DC">
        <w:rPr>
          <w:sz w:val="28"/>
          <w:szCs w:val="28"/>
          <w:lang w:val="kk-KZ"/>
        </w:rPr>
        <w:t>–</w:t>
      </w:r>
      <w:r w:rsidRPr="006464DC">
        <w:rPr>
          <w:rFonts w:eastAsia="??"/>
          <w:sz w:val="28"/>
          <w:szCs w:val="28"/>
          <w:lang w:val="kk-KZ"/>
        </w:rPr>
        <w:t xml:space="preserve"> k;</w:t>
      </w:r>
    </w:p>
    <w:p w:rsidR="00795F3B" w:rsidRPr="006464DC" w:rsidRDefault="00795F3B" w:rsidP="006061E9">
      <w:pPr>
        <w:tabs>
          <w:tab w:val="left" w:pos="270"/>
        </w:tabs>
        <w:rPr>
          <w:rFonts w:eastAsia="??"/>
          <w:sz w:val="28"/>
          <w:szCs w:val="28"/>
          <w:lang w:val="kk-KZ"/>
        </w:rPr>
      </w:pPr>
      <w:r w:rsidRPr="006464DC">
        <w:rPr>
          <w:rFonts w:eastAsia="??"/>
          <w:sz w:val="28"/>
          <w:szCs w:val="28"/>
          <w:lang w:val="kk-KZ"/>
        </w:rPr>
        <w:t xml:space="preserve">D) </w:t>
      </w:r>
      <w:r w:rsidRPr="006464DC">
        <w:rPr>
          <w:rFonts w:eastAsia="??"/>
          <w:sz w:val="28"/>
          <w:szCs w:val="28"/>
        </w:rPr>
        <w:t>Δ</w:t>
      </w:r>
      <w:r w:rsidRPr="006464DC">
        <w:rPr>
          <w:rFonts w:eastAsia="??"/>
          <w:sz w:val="28"/>
          <w:szCs w:val="28"/>
          <w:lang w:val="kk-KZ"/>
        </w:rPr>
        <w:t xml:space="preserve"> k= sq+</w:t>
      </w:r>
      <w:r w:rsidRPr="006464DC">
        <w:rPr>
          <w:sz w:val="28"/>
          <w:szCs w:val="28"/>
          <w:lang w:val="kk-KZ"/>
        </w:rPr>
        <w:t>(</w:t>
      </w:r>
      <w:r w:rsidRPr="006464DC">
        <w:rPr>
          <w:rFonts w:eastAsia="??"/>
          <w:sz w:val="28"/>
          <w:szCs w:val="28"/>
          <w:lang w:val="kk-KZ"/>
        </w:rPr>
        <w:t>n+</w:t>
      </w:r>
      <w:r w:rsidRPr="006464DC">
        <w:rPr>
          <w:rFonts w:eastAsia="??"/>
          <w:sz w:val="28"/>
          <w:szCs w:val="28"/>
        </w:rPr>
        <w:t>δ</w:t>
      </w:r>
      <w:r w:rsidRPr="006464DC">
        <w:rPr>
          <w:rFonts w:eastAsia="??"/>
          <w:sz w:val="28"/>
          <w:szCs w:val="28"/>
          <w:lang w:val="kk-KZ"/>
        </w:rPr>
        <w:t>);</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 xml:space="preserve">Е) </w:t>
      </w:r>
      <w:r w:rsidRPr="006464DC">
        <w:rPr>
          <w:rFonts w:eastAsia="??"/>
          <w:sz w:val="28"/>
          <w:szCs w:val="28"/>
        </w:rPr>
        <w:t>Δ</w:t>
      </w:r>
      <w:r w:rsidRPr="006464DC">
        <w:rPr>
          <w:rFonts w:eastAsia="??"/>
          <w:sz w:val="28"/>
          <w:szCs w:val="28"/>
          <w:lang w:val="kk-KZ"/>
        </w:rPr>
        <w:t xml:space="preserve"> k= q </w:t>
      </w:r>
      <w:r w:rsidRPr="006464DC">
        <w:rPr>
          <w:sz w:val="28"/>
          <w:szCs w:val="28"/>
          <w:lang w:val="kk-KZ"/>
        </w:rPr>
        <w:t>–</w:t>
      </w:r>
      <w:r w:rsidRPr="006464DC">
        <w:rPr>
          <w:rFonts w:eastAsia="??"/>
          <w:sz w:val="28"/>
          <w:szCs w:val="28"/>
          <w:lang w:val="kk-KZ"/>
        </w:rPr>
        <w:t xml:space="preserve"> k.</w:t>
      </w:r>
    </w:p>
    <w:p w:rsidR="00480C5C" w:rsidRPr="006464DC" w:rsidRDefault="00480C5C" w:rsidP="006061E9">
      <w:pPr>
        <w:tabs>
          <w:tab w:val="left" w:pos="270"/>
        </w:tabs>
        <w:rPr>
          <w:sz w:val="28"/>
          <w:szCs w:val="28"/>
          <w:lang w:val="kk-KZ"/>
        </w:rPr>
      </w:pPr>
    </w:p>
    <w:p w:rsidR="00795F3B" w:rsidRPr="006464DC" w:rsidRDefault="00795F3B" w:rsidP="006061E9">
      <w:pPr>
        <w:tabs>
          <w:tab w:val="left" w:pos="270"/>
        </w:tabs>
        <w:rPr>
          <w:rFonts w:eastAsia="??"/>
          <w:sz w:val="28"/>
          <w:szCs w:val="28"/>
          <w:lang w:val="kk-KZ"/>
        </w:rPr>
      </w:pPr>
      <w:r w:rsidRPr="006464DC">
        <w:rPr>
          <w:sz w:val="28"/>
          <w:szCs w:val="28"/>
          <w:lang w:val="kk-KZ"/>
        </w:rPr>
        <w:t xml:space="preserve">17. </w:t>
      </w:r>
      <w:r w:rsidRPr="006464DC">
        <w:rPr>
          <w:rFonts w:eastAsia="??"/>
          <w:sz w:val="28"/>
          <w:szCs w:val="28"/>
          <w:lang w:val="kk-KZ"/>
        </w:rPr>
        <w:t>Солоу моделінде тұрақты жағдайға жету шарты:</w:t>
      </w:r>
    </w:p>
    <w:p w:rsidR="00795F3B" w:rsidRPr="006464DC" w:rsidRDefault="00795F3B" w:rsidP="006061E9">
      <w:pPr>
        <w:tabs>
          <w:tab w:val="left" w:pos="270"/>
        </w:tabs>
        <w:rPr>
          <w:rFonts w:eastAsia="??"/>
          <w:sz w:val="28"/>
          <w:szCs w:val="28"/>
        </w:rPr>
      </w:pPr>
      <w:r w:rsidRPr="006464DC">
        <w:rPr>
          <w:rFonts w:eastAsia="??"/>
          <w:sz w:val="28"/>
          <w:szCs w:val="28"/>
        </w:rPr>
        <w:t xml:space="preserve">А) </w:t>
      </w:r>
      <w:r w:rsidRPr="006464DC">
        <w:rPr>
          <w:rFonts w:eastAsia="??"/>
          <w:sz w:val="28"/>
          <w:szCs w:val="28"/>
          <w:lang w:val="en-US"/>
        </w:rPr>
        <w:t>sq</w:t>
      </w:r>
      <w:r w:rsidRPr="006464DC">
        <w:rPr>
          <w:rFonts w:eastAsia="??"/>
          <w:sz w:val="28"/>
          <w:szCs w:val="28"/>
        </w:rPr>
        <w:t>=</w:t>
      </w:r>
      <w:r w:rsidRPr="006464DC">
        <w:rPr>
          <w:sz w:val="28"/>
          <w:szCs w:val="28"/>
        </w:rPr>
        <w:t>(</w:t>
      </w:r>
      <w:r w:rsidRPr="006464DC">
        <w:rPr>
          <w:rFonts w:eastAsia="??"/>
          <w:sz w:val="28"/>
          <w:szCs w:val="28"/>
        </w:rPr>
        <w:t>n+δ)k;</w:t>
      </w:r>
    </w:p>
    <w:p w:rsidR="00795F3B" w:rsidRPr="006464DC" w:rsidRDefault="00795F3B" w:rsidP="006061E9">
      <w:pPr>
        <w:tabs>
          <w:tab w:val="left" w:pos="270"/>
        </w:tabs>
        <w:rPr>
          <w:rFonts w:eastAsia="??"/>
          <w:sz w:val="28"/>
          <w:szCs w:val="28"/>
        </w:rPr>
      </w:pPr>
      <w:r w:rsidRPr="006464DC">
        <w:rPr>
          <w:rFonts w:eastAsia="??"/>
          <w:sz w:val="28"/>
          <w:szCs w:val="28"/>
        </w:rPr>
        <w:t xml:space="preserve">В) </w:t>
      </w:r>
      <w:r w:rsidRPr="006464DC">
        <w:rPr>
          <w:rFonts w:eastAsia="??"/>
          <w:sz w:val="28"/>
          <w:szCs w:val="28"/>
          <w:lang w:val="en-US"/>
        </w:rPr>
        <w:t>q</w:t>
      </w:r>
      <w:r w:rsidRPr="006464DC">
        <w:rPr>
          <w:rFonts w:eastAsia="??"/>
          <w:sz w:val="28"/>
          <w:szCs w:val="28"/>
        </w:rPr>
        <w:t xml:space="preserve"> =</w:t>
      </w:r>
      <w:r w:rsidRPr="006464DC">
        <w:rPr>
          <w:rFonts w:eastAsia="??"/>
          <w:sz w:val="28"/>
          <w:szCs w:val="28"/>
          <w:lang w:val="en-US"/>
        </w:rPr>
        <w:t>k</w:t>
      </w:r>
      <w:r w:rsidRPr="006464DC">
        <w:rPr>
          <w:rFonts w:eastAsia="??"/>
          <w:sz w:val="28"/>
          <w:szCs w:val="28"/>
        </w:rPr>
        <w:t>;</w:t>
      </w:r>
    </w:p>
    <w:p w:rsidR="00795F3B" w:rsidRPr="006464DC" w:rsidRDefault="00795F3B" w:rsidP="006061E9">
      <w:pPr>
        <w:tabs>
          <w:tab w:val="left" w:pos="270"/>
        </w:tabs>
        <w:rPr>
          <w:rFonts w:eastAsia="??"/>
          <w:sz w:val="28"/>
          <w:szCs w:val="28"/>
        </w:rPr>
      </w:pPr>
      <w:r w:rsidRPr="006464DC">
        <w:rPr>
          <w:rFonts w:eastAsia="??"/>
          <w:sz w:val="28"/>
          <w:szCs w:val="28"/>
        </w:rPr>
        <w:t xml:space="preserve">С) </w:t>
      </w:r>
      <w:r w:rsidRPr="006464DC">
        <w:rPr>
          <w:rFonts w:eastAsia="??"/>
          <w:sz w:val="28"/>
          <w:szCs w:val="28"/>
          <w:lang w:val="en-US"/>
        </w:rPr>
        <w:t>s</w:t>
      </w:r>
      <w:r w:rsidRPr="006464DC">
        <w:rPr>
          <w:rFonts w:eastAsia="??"/>
          <w:sz w:val="28"/>
          <w:szCs w:val="28"/>
        </w:rPr>
        <w:t>=</w:t>
      </w:r>
      <w:r w:rsidRPr="006464DC">
        <w:rPr>
          <w:rFonts w:eastAsia="??"/>
          <w:sz w:val="28"/>
          <w:szCs w:val="28"/>
          <w:lang w:val="en-US"/>
        </w:rPr>
        <w:t>d</w:t>
      </w:r>
      <w:r w:rsidRPr="006464DC">
        <w:rPr>
          <w:rFonts w:eastAsia="??"/>
          <w:sz w:val="28"/>
          <w:szCs w:val="28"/>
        </w:rPr>
        <w:t>;</w:t>
      </w:r>
    </w:p>
    <w:p w:rsidR="00795F3B" w:rsidRPr="006464DC" w:rsidRDefault="00795F3B" w:rsidP="006061E9">
      <w:pPr>
        <w:tabs>
          <w:tab w:val="left" w:pos="270"/>
        </w:tabs>
        <w:rPr>
          <w:rFonts w:eastAsia="??"/>
          <w:sz w:val="28"/>
          <w:szCs w:val="28"/>
        </w:rPr>
      </w:pPr>
      <w:r w:rsidRPr="006464DC">
        <w:rPr>
          <w:rFonts w:eastAsia="??"/>
          <w:sz w:val="28"/>
          <w:szCs w:val="28"/>
          <w:lang w:val="en-US"/>
        </w:rPr>
        <w:t>D</w:t>
      </w:r>
      <w:r w:rsidRPr="006464DC">
        <w:rPr>
          <w:rFonts w:eastAsia="??"/>
          <w:sz w:val="28"/>
          <w:szCs w:val="28"/>
        </w:rPr>
        <w:t xml:space="preserve">) </w:t>
      </w:r>
      <w:r w:rsidRPr="006464DC">
        <w:rPr>
          <w:rFonts w:eastAsia="??"/>
          <w:sz w:val="28"/>
          <w:szCs w:val="28"/>
          <w:lang w:val="en-US"/>
        </w:rPr>
        <w:t>sq</w:t>
      </w:r>
      <w:r w:rsidRPr="006464DC">
        <w:rPr>
          <w:rFonts w:eastAsia="??"/>
          <w:sz w:val="28"/>
          <w:szCs w:val="28"/>
        </w:rPr>
        <w:t xml:space="preserve"> = </w:t>
      </w:r>
      <w:r w:rsidRPr="006464DC">
        <w:rPr>
          <w:rFonts w:eastAsia="??"/>
          <w:sz w:val="28"/>
          <w:szCs w:val="28"/>
          <w:lang w:val="en-US"/>
        </w:rPr>
        <w:t>n</w:t>
      </w:r>
      <w:r w:rsidRPr="006464DC">
        <w:rPr>
          <w:rFonts w:eastAsia="??"/>
          <w:sz w:val="28"/>
          <w:szCs w:val="28"/>
        </w:rPr>
        <w:t>;</w:t>
      </w:r>
    </w:p>
    <w:p w:rsidR="00795F3B" w:rsidRPr="006464DC" w:rsidRDefault="00795F3B" w:rsidP="006061E9">
      <w:pPr>
        <w:widowControl w:val="0"/>
        <w:tabs>
          <w:tab w:val="left" w:pos="270"/>
        </w:tabs>
        <w:jc w:val="both"/>
        <w:rPr>
          <w:rFonts w:eastAsia="??"/>
          <w:sz w:val="28"/>
          <w:szCs w:val="28"/>
        </w:rPr>
      </w:pPr>
      <w:r w:rsidRPr="006464DC">
        <w:rPr>
          <w:rFonts w:eastAsia="??"/>
          <w:sz w:val="28"/>
          <w:szCs w:val="28"/>
        </w:rPr>
        <w:t xml:space="preserve">Е) </w:t>
      </w:r>
      <w:r w:rsidRPr="006464DC">
        <w:rPr>
          <w:rFonts w:eastAsia="??"/>
          <w:sz w:val="28"/>
          <w:szCs w:val="28"/>
          <w:lang w:val="en-US"/>
        </w:rPr>
        <w:t>q</w:t>
      </w:r>
      <w:r w:rsidRPr="006464DC">
        <w:rPr>
          <w:rFonts w:eastAsia="??"/>
          <w:sz w:val="28"/>
          <w:szCs w:val="28"/>
        </w:rPr>
        <w:t>=</w:t>
      </w:r>
      <w:r w:rsidRPr="006464DC">
        <w:rPr>
          <w:rFonts w:eastAsia="??"/>
          <w:sz w:val="28"/>
          <w:szCs w:val="28"/>
          <w:lang w:val="en-US"/>
        </w:rPr>
        <w:t>nk</w:t>
      </w:r>
      <w:r w:rsidRPr="006464DC">
        <w:rPr>
          <w:rFonts w:eastAsia="??"/>
          <w:sz w:val="28"/>
          <w:szCs w:val="28"/>
        </w:rPr>
        <w:t>.</w:t>
      </w:r>
    </w:p>
    <w:p w:rsidR="00795F3B" w:rsidRPr="006464DC" w:rsidRDefault="00795F3B" w:rsidP="006061E9">
      <w:pPr>
        <w:tabs>
          <w:tab w:val="left" w:pos="270"/>
        </w:tabs>
        <w:jc w:val="both"/>
        <w:rPr>
          <w:sz w:val="28"/>
          <w:szCs w:val="28"/>
          <w:lang w:val="kk-KZ"/>
        </w:rPr>
      </w:pPr>
    </w:p>
    <w:p w:rsidR="00795F3B" w:rsidRPr="006464DC" w:rsidRDefault="00795F3B" w:rsidP="006061E9">
      <w:pPr>
        <w:tabs>
          <w:tab w:val="left" w:pos="270"/>
        </w:tabs>
        <w:jc w:val="both"/>
        <w:rPr>
          <w:rFonts w:eastAsia="??"/>
          <w:sz w:val="28"/>
          <w:szCs w:val="28"/>
          <w:lang w:val="kk-KZ"/>
        </w:rPr>
      </w:pPr>
      <w:r w:rsidRPr="006464DC">
        <w:rPr>
          <w:sz w:val="28"/>
          <w:szCs w:val="28"/>
          <w:lang w:val="kk-KZ"/>
        </w:rPr>
        <w:t xml:space="preserve">18. </w:t>
      </w:r>
      <w:r w:rsidRPr="006464DC">
        <w:rPr>
          <w:rFonts w:eastAsia="??"/>
          <w:sz w:val="28"/>
          <w:szCs w:val="28"/>
          <w:lang w:val="kk-KZ"/>
        </w:rPr>
        <w:t>Солоудың факторлық моделінде экономикалық өсу капитал қорлануымен, жұмыс күшінің өсуімен және қосымша немен анықталады:</w:t>
      </w:r>
    </w:p>
    <w:p w:rsidR="00795F3B" w:rsidRPr="006464DC" w:rsidRDefault="00795F3B" w:rsidP="006061E9">
      <w:pPr>
        <w:tabs>
          <w:tab w:val="left" w:pos="270"/>
        </w:tabs>
        <w:rPr>
          <w:rFonts w:eastAsia="??"/>
          <w:sz w:val="28"/>
          <w:szCs w:val="28"/>
          <w:lang w:val="kk-KZ"/>
        </w:rPr>
      </w:pPr>
      <w:r w:rsidRPr="006464DC">
        <w:rPr>
          <w:rFonts w:eastAsia="??"/>
          <w:sz w:val="28"/>
          <w:szCs w:val="28"/>
          <w:lang w:val="kk-KZ"/>
        </w:rPr>
        <w:t>А) Нақты жалақының өсуімен;</w:t>
      </w:r>
    </w:p>
    <w:p w:rsidR="00795F3B" w:rsidRPr="006464DC" w:rsidRDefault="00795F3B" w:rsidP="006061E9">
      <w:pPr>
        <w:tabs>
          <w:tab w:val="left" w:pos="270"/>
        </w:tabs>
        <w:rPr>
          <w:rFonts w:eastAsia="??"/>
          <w:sz w:val="28"/>
          <w:szCs w:val="28"/>
          <w:lang w:val="kk-KZ"/>
        </w:rPr>
      </w:pPr>
      <w:r w:rsidRPr="006464DC">
        <w:rPr>
          <w:rFonts w:eastAsia="??"/>
          <w:sz w:val="28"/>
          <w:szCs w:val="28"/>
          <w:lang w:val="kk-KZ"/>
        </w:rPr>
        <w:t>В) Пайыз мөлшерлемесінің төмендеуімен;</w:t>
      </w:r>
    </w:p>
    <w:p w:rsidR="00795F3B" w:rsidRPr="006464DC" w:rsidRDefault="00795F3B" w:rsidP="006061E9">
      <w:pPr>
        <w:tabs>
          <w:tab w:val="left" w:pos="270"/>
        </w:tabs>
        <w:rPr>
          <w:rFonts w:eastAsia="??"/>
          <w:sz w:val="28"/>
          <w:szCs w:val="28"/>
        </w:rPr>
      </w:pPr>
      <w:r w:rsidRPr="006464DC">
        <w:rPr>
          <w:rFonts w:eastAsia="??"/>
          <w:sz w:val="28"/>
          <w:szCs w:val="28"/>
        </w:rPr>
        <w:t>С) Техникалы</w:t>
      </w:r>
      <w:r w:rsidRPr="006464DC">
        <w:rPr>
          <w:rFonts w:eastAsia="??"/>
          <w:sz w:val="28"/>
          <w:szCs w:val="28"/>
          <w:lang w:val="kk-KZ"/>
        </w:rPr>
        <w:t>қ</w:t>
      </w:r>
      <w:r w:rsidRPr="006464DC">
        <w:rPr>
          <w:rFonts w:eastAsia="??"/>
          <w:sz w:val="28"/>
          <w:szCs w:val="28"/>
        </w:rPr>
        <w:t xml:space="preserve"> </w:t>
      </w:r>
      <w:r w:rsidRPr="006464DC">
        <w:rPr>
          <w:rFonts w:eastAsia="??"/>
          <w:sz w:val="28"/>
          <w:szCs w:val="28"/>
          <w:lang w:val="kk-KZ"/>
        </w:rPr>
        <w:t>ө</w:t>
      </w:r>
      <w:r w:rsidRPr="006464DC">
        <w:rPr>
          <w:rFonts w:eastAsia="??"/>
          <w:sz w:val="28"/>
          <w:szCs w:val="28"/>
        </w:rPr>
        <w:t>згерістермен;</w:t>
      </w:r>
    </w:p>
    <w:p w:rsidR="00795F3B" w:rsidRPr="006464DC" w:rsidRDefault="00795F3B" w:rsidP="006061E9">
      <w:pPr>
        <w:tabs>
          <w:tab w:val="left" w:pos="270"/>
        </w:tabs>
        <w:rPr>
          <w:rFonts w:eastAsia="??"/>
          <w:sz w:val="28"/>
          <w:szCs w:val="28"/>
        </w:rPr>
      </w:pPr>
      <w:r w:rsidRPr="006464DC">
        <w:rPr>
          <w:rFonts w:eastAsia="??"/>
          <w:sz w:val="28"/>
          <w:szCs w:val="28"/>
          <w:lang w:val="en-US"/>
        </w:rPr>
        <w:t>D</w:t>
      </w:r>
      <w:r w:rsidRPr="006464DC">
        <w:rPr>
          <w:rFonts w:eastAsia="??"/>
          <w:sz w:val="28"/>
          <w:szCs w:val="28"/>
        </w:rPr>
        <w:t>) Жина</w:t>
      </w:r>
      <w:r w:rsidRPr="006464DC">
        <w:rPr>
          <w:rFonts w:eastAsia="??"/>
          <w:sz w:val="28"/>
          <w:szCs w:val="28"/>
          <w:lang w:val="kk-KZ"/>
        </w:rPr>
        <w:t>қ</w:t>
      </w:r>
      <w:r w:rsidRPr="006464DC">
        <w:rPr>
          <w:rFonts w:eastAsia="??"/>
          <w:sz w:val="28"/>
          <w:szCs w:val="28"/>
        </w:rPr>
        <w:t xml:space="preserve">тар нормасының </w:t>
      </w:r>
      <w:r w:rsidRPr="006464DC">
        <w:rPr>
          <w:rFonts w:eastAsia="??"/>
          <w:sz w:val="28"/>
          <w:szCs w:val="28"/>
          <w:lang w:val="kk-KZ"/>
        </w:rPr>
        <w:t>ө</w:t>
      </w:r>
      <w:r w:rsidRPr="006464DC">
        <w:rPr>
          <w:rFonts w:eastAsia="??"/>
          <w:sz w:val="28"/>
          <w:szCs w:val="28"/>
        </w:rPr>
        <w:t>суімен;</w:t>
      </w:r>
    </w:p>
    <w:p w:rsidR="00795F3B" w:rsidRPr="006464DC" w:rsidRDefault="00795F3B" w:rsidP="006061E9">
      <w:pPr>
        <w:widowControl w:val="0"/>
        <w:tabs>
          <w:tab w:val="left" w:pos="270"/>
        </w:tabs>
        <w:jc w:val="both"/>
        <w:rPr>
          <w:rFonts w:eastAsia="??"/>
          <w:sz w:val="28"/>
          <w:szCs w:val="28"/>
        </w:rPr>
      </w:pPr>
      <w:r w:rsidRPr="006464DC">
        <w:rPr>
          <w:rFonts w:eastAsia="??"/>
          <w:sz w:val="28"/>
          <w:szCs w:val="28"/>
        </w:rPr>
        <w:t>Е) Негізгі капитал</w:t>
      </w:r>
      <w:r w:rsidRPr="006464DC">
        <w:rPr>
          <w:rFonts w:eastAsia="??"/>
          <w:sz w:val="28"/>
          <w:szCs w:val="28"/>
          <w:lang w:val="kk-KZ"/>
        </w:rPr>
        <w:t>ғ</w:t>
      </w:r>
      <w:r w:rsidRPr="006464DC">
        <w:rPr>
          <w:rFonts w:eastAsia="??"/>
          <w:sz w:val="28"/>
          <w:szCs w:val="28"/>
        </w:rPr>
        <w:t>а инвестициялардың артуымен.</w:t>
      </w:r>
    </w:p>
    <w:p w:rsidR="00795F3B" w:rsidRPr="006464DC" w:rsidRDefault="00795F3B" w:rsidP="006061E9">
      <w:pPr>
        <w:pStyle w:val="a4"/>
        <w:tabs>
          <w:tab w:val="left" w:pos="270"/>
        </w:tabs>
        <w:ind w:firstLine="0"/>
        <w:rPr>
          <w:sz w:val="28"/>
          <w:szCs w:val="28"/>
          <w:lang w:val="kk-KZ"/>
        </w:rPr>
      </w:pPr>
    </w:p>
    <w:p w:rsidR="00795F3B" w:rsidRPr="006464DC" w:rsidRDefault="00795F3B" w:rsidP="006061E9">
      <w:pPr>
        <w:pStyle w:val="a4"/>
        <w:tabs>
          <w:tab w:val="left" w:pos="270"/>
        </w:tabs>
        <w:ind w:firstLine="0"/>
        <w:rPr>
          <w:sz w:val="28"/>
          <w:szCs w:val="28"/>
          <w:lang w:val="kk-KZ"/>
        </w:rPr>
      </w:pPr>
      <w:r w:rsidRPr="006464DC">
        <w:rPr>
          <w:sz w:val="28"/>
          <w:szCs w:val="28"/>
          <w:lang w:val="kk-KZ"/>
        </w:rPr>
        <w:t>19. Солоу моделінде тұрақты қалпыда:</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A) q және k – тұрақты шамалар;</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B) өсу қарқыны нолге тең;</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C) жан басына шаққандағы жинақтар капиталды кеңейтуге арналған жинақтардан артық;</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D) жан басына шаққандағы жинақтар нолге тең;</w:t>
      </w: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E) капиталды кеңейтуге арналған жинақтар нолге тең.</w:t>
      </w:r>
    </w:p>
    <w:p w:rsidR="00795F3B" w:rsidRPr="006464DC" w:rsidRDefault="00795F3B" w:rsidP="006061E9">
      <w:pPr>
        <w:widowControl w:val="0"/>
        <w:tabs>
          <w:tab w:val="left" w:pos="270"/>
        </w:tabs>
        <w:jc w:val="both"/>
        <w:rPr>
          <w:rFonts w:eastAsia="??"/>
          <w:sz w:val="28"/>
          <w:szCs w:val="28"/>
          <w:lang w:val="kk-KZ"/>
        </w:rPr>
      </w:pPr>
    </w:p>
    <w:p w:rsidR="00795F3B" w:rsidRPr="006464DC" w:rsidRDefault="00795F3B" w:rsidP="006061E9">
      <w:pPr>
        <w:widowControl w:val="0"/>
        <w:tabs>
          <w:tab w:val="left" w:pos="270"/>
        </w:tabs>
        <w:jc w:val="both"/>
        <w:rPr>
          <w:rFonts w:eastAsia="??"/>
          <w:sz w:val="28"/>
          <w:szCs w:val="28"/>
          <w:lang w:val="kk-KZ"/>
        </w:rPr>
      </w:pPr>
      <w:r w:rsidRPr="006464DC">
        <w:rPr>
          <w:rFonts w:eastAsia="??"/>
          <w:sz w:val="28"/>
          <w:szCs w:val="28"/>
          <w:lang w:val="kk-KZ"/>
        </w:rPr>
        <w:t>20. Солоу моделінде айналыстан шығарылатын капиталды алмастыруға жұмсалатын жинақтар сомасы тең:</w:t>
      </w:r>
    </w:p>
    <w:p w:rsidR="00795F3B" w:rsidRPr="006464DC" w:rsidRDefault="00795F3B" w:rsidP="006061E9">
      <w:pPr>
        <w:widowControl w:val="0"/>
        <w:tabs>
          <w:tab w:val="left" w:pos="270"/>
        </w:tabs>
        <w:jc w:val="both"/>
        <w:rPr>
          <w:rFonts w:eastAsia="??"/>
          <w:sz w:val="28"/>
          <w:szCs w:val="28"/>
          <w:lang w:val="en-US"/>
        </w:rPr>
      </w:pPr>
      <w:r w:rsidRPr="006464DC">
        <w:rPr>
          <w:rFonts w:eastAsia="??"/>
          <w:sz w:val="28"/>
          <w:szCs w:val="28"/>
          <w:lang w:val="en-US"/>
        </w:rPr>
        <w:t>A) s;</w:t>
      </w:r>
    </w:p>
    <w:p w:rsidR="00795F3B" w:rsidRPr="006464DC" w:rsidRDefault="00795F3B" w:rsidP="006061E9">
      <w:pPr>
        <w:widowControl w:val="0"/>
        <w:tabs>
          <w:tab w:val="left" w:pos="270"/>
        </w:tabs>
        <w:jc w:val="both"/>
        <w:rPr>
          <w:rFonts w:eastAsia="??"/>
          <w:sz w:val="28"/>
          <w:szCs w:val="28"/>
          <w:lang w:val="en-US"/>
        </w:rPr>
      </w:pPr>
      <w:r w:rsidRPr="006464DC">
        <w:rPr>
          <w:rFonts w:eastAsia="??"/>
          <w:sz w:val="28"/>
          <w:szCs w:val="28"/>
          <w:lang w:val="en-US"/>
        </w:rPr>
        <w:t>B) sk;</w:t>
      </w:r>
    </w:p>
    <w:p w:rsidR="00795F3B" w:rsidRPr="006464DC" w:rsidRDefault="00795F3B" w:rsidP="006061E9">
      <w:pPr>
        <w:widowControl w:val="0"/>
        <w:tabs>
          <w:tab w:val="left" w:pos="270"/>
        </w:tabs>
        <w:jc w:val="both"/>
        <w:rPr>
          <w:rFonts w:eastAsia="??"/>
          <w:sz w:val="28"/>
          <w:szCs w:val="28"/>
          <w:lang w:val="en-US"/>
        </w:rPr>
      </w:pPr>
      <w:r w:rsidRPr="006464DC">
        <w:rPr>
          <w:rFonts w:eastAsia="??"/>
          <w:sz w:val="28"/>
          <w:szCs w:val="28"/>
          <w:lang w:val="en-US"/>
        </w:rPr>
        <w:t xml:space="preserve">C) </w:t>
      </w:r>
      <w:r w:rsidRPr="006464DC">
        <w:rPr>
          <w:rFonts w:eastAsia="??"/>
          <w:sz w:val="28"/>
          <w:szCs w:val="28"/>
        </w:rPr>
        <w:t>δ</w:t>
      </w:r>
      <w:r w:rsidRPr="006464DC">
        <w:rPr>
          <w:rFonts w:eastAsia="??"/>
          <w:sz w:val="28"/>
          <w:szCs w:val="28"/>
          <w:lang w:val="en-US"/>
        </w:rPr>
        <w:t>;</w:t>
      </w:r>
    </w:p>
    <w:p w:rsidR="00795F3B" w:rsidRPr="006464DC" w:rsidRDefault="00795F3B" w:rsidP="006061E9">
      <w:pPr>
        <w:widowControl w:val="0"/>
        <w:tabs>
          <w:tab w:val="left" w:pos="270"/>
        </w:tabs>
        <w:jc w:val="both"/>
        <w:rPr>
          <w:rFonts w:eastAsia="??"/>
          <w:sz w:val="28"/>
          <w:szCs w:val="28"/>
          <w:lang w:val="en-US"/>
        </w:rPr>
      </w:pPr>
      <w:r w:rsidRPr="006464DC">
        <w:rPr>
          <w:rFonts w:eastAsia="??"/>
          <w:sz w:val="28"/>
          <w:szCs w:val="28"/>
          <w:lang w:val="en-US"/>
        </w:rPr>
        <w:t xml:space="preserve">D) </w:t>
      </w:r>
      <w:r w:rsidRPr="006464DC">
        <w:rPr>
          <w:rFonts w:eastAsia="??"/>
          <w:sz w:val="28"/>
          <w:szCs w:val="28"/>
        </w:rPr>
        <w:t>δ</w:t>
      </w:r>
      <w:r w:rsidRPr="006464DC">
        <w:rPr>
          <w:rFonts w:eastAsia="??"/>
          <w:sz w:val="28"/>
          <w:szCs w:val="28"/>
          <w:lang w:val="en-US"/>
        </w:rPr>
        <w:t>k;</w:t>
      </w:r>
    </w:p>
    <w:p w:rsidR="00795F3B" w:rsidRPr="006464DC" w:rsidRDefault="00795F3B" w:rsidP="006061E9">
      <w:pPr>
        <w:widowControl w:val="0"/>
        <w:tabs>
          <w:tab w:val="left" w:pos="270"/>
        </w:tabs>
        <w:jc w:val="both"/>
        <w:rPr>
          <w:rFonts w:eastAsia="??"/>
          <w:sz w:val="28"/>
          <w:szCs w:val="28"/>
          <w:lang w:val="en-US"/>
        </w:rPr>
      </w:pPr>
      <w:r w:rsidRPr="006464DC">
        <w:rPr>
          <w:rFonts w:eastAsia="??"/>
          <w:sz w:val="28"/>
          <w:szCs w:val="28"/>
          <w:lang w:val="en-US"/>
        </w:rPr>
        <w:t>E) (1-s)</w:t>
      </w:r>
      <w:r w:rsidRPr="006464DC">
        <w:rPr>
          <w:rFonts w:eastAsia="??"/>
          <w:sz w:val="28"/>
          <w:szCs w:val="28"/>
        </w:rPr>
        <w:t>δ</w:t>
      </w:r>
      <w:r w:rsidRPr="006464DC">
        <w:rPr>
          <w:rFonts w:eastAsia="??"/>
          <w:sz w:val="28"/>
          <w:szCs w:val="28"/>
          <w:lang w:val="en-US"/>
        </w:rPr>
        <w:t>k.</w:t>
      </w:r>
    </w:p>
    <w:p w:rsidR="002C5D32" w:rsidRPr="006464DC" w:rsidRDefault="002C5D32" w:rsidP="006061E9">
      <w:pPr>
        <w:tabs>
          <w:tab w:val="left" w:pos="270"/>
        </w:tabs>
        <w:jc w:val="center"/>
        <w:rPr>
          <w:sz w:val="28"/>
          <w:szCs w:val="28"/>
          <w:lang w:val="kk-KZ"/>
        </w:rPr>
      </w:pPr>
    </w:p>
    <w:p w:rsidR="00795F3B" w:rsidRPr="006464DC" w:rsidRDefault="00795F3B" w:rsidP="006061E9">
      <w:pPr>
        <w:tabs>
          <w:tab w:val="left" w:pos="270"/>
        </w:tabs>
        <w:jc w:val="center"/>
        <w:rPr>
          <w:b/>
          <w:sz w:val="28"/>
          <w:szCs w:val="28"/>
        </w:rPr>
      </w:pPr>
      <w:r w:rsidRPr="006464DC">
        <w:rPr>
          <w:b/>
          <w:sz w:val="28"/>
          <w:szCs w:val="28"/>
          <w:lang w:val="kk-KZ"/>
        </w:rPr>
        <w:t xml:space="preserve"> IV </w:t>
      </w:r>
      <w:r w:rsidRPr="006464DC">
        <w:rPr>
          <w:b/>
          <w:sz w:val="28"/>
          <w:szCs w:val="28"/>
        </w:rPr>
        <w:t>Есептер</w:t>
      </w:r>
    </w:p>
    <w:p w:rsidR="00AE4CD0" w:rsidRPr="006464DC" w:rsidRDefault="00AE4CD0" w:rsidP="006061E9">
      <w:pPr>
        <w:tabs>
          <w:tab w:val="left" w:pos="270"/>
        </w:tabs>
        <w:jc w:val="center"/>
        <w:rPr>
          <w:sz w:val="28"/>
          <w:szCs w:val="28"/>
        </w:rPr>
      </w:pPr>
    </w:p>
    <w:p w:rsidR="00795F3B" w:rsidRPr="006464DC" w:rsidRDefault="00795F3B" w:rsidP="00A7739F">
      <w:pPr>
        <w:numPr>
          <w:ilvl w:val="0"/>
          <w:numId w:val="186"/>
        </w:numPr>
        <w:tabs>
          <w:tab w:val="left" w:pos="270"/>
        </w:tabs>
        <w:suppressAutoHyphens/>
        <w:ind w:left="0" w:firstLine="0"/>
        <w:jc w:val="both"/>
        <w:rPr>
          <w:sz w:val="28"/>
          <w:szCs w:val="28"/>
          <w:lang w:val="kk-KZ"/>
        </w:rPr>
      </w:pPr>
      <w:r w:rsidRPr="006464DC">
        <w:rPr>
          <w:sz w:val="28"/>
          <w:szCs w:val="28"/>
          <w:lang w:val="kk-KZ"/>
        </w:rPr>
        <w:t xml:space="preserve">Экономикада өндіріс </w:t>
      </w:r>
      <w:r w:rsidR="003C2EE6" w:rsidRPr="006464DC">
        <w:rPr>
          <w:position w:val="-6"/>
          <w:sz w:val="28"/>
          <w:szCs w:val="28"/>
        </w:rPr>
        <w:object w:dxaOrig="980" w:dyaOrig="340">
          <v:shape id="_x0000_i1205" type="#_x0000_t75" style="width:48.75pt;height:17.25pt" o:ole="" filled="t">
            <v:fill color2="black"/>
            <v:imagedata r:id="rId437" o:title=""/>
          </v:shape>
          <o:OLEObject Type="Embed" ProgID="Equation.3" ShapeID="_x0000_i1205" DrawAspect="Content" ObjectID="_1570012050" r:id="rId438"/>
        </w:object>
      </w:r>
      <w:r w:rsidRPr="006464DC">
        <w:rPr>
          <w:sz w:val="28"/>
          <w:szCs w:val="28"/>
          <w:lang w:val="kk-KZ"/>
        </w:rPr>
        <w:t xml:space="preserve"> функциясымен ұсынылады, мұнда К – капитал запасы, ал L – қолданылатын еңбек мөлшері. Амортизация нормасы </w:t>
      </w:r>
      <w:r w:rsidRPr="006464DC">
        <w:rPr>
          <w:position w:val="-3"/>
          <w:sz w:val="28"/>
          <w:szCs w:val="28"/>
        </w:rPr>
        <w:object w:dxaOrig="824" w:dyaOrig="265">
          <v:shape id="_x0000_i1206" type="#_x0000_t75" style="width:41.25pt;height:13.5pt" o:ole="" filled="t">
            <v:fill color2="black"/>
            <v:imagedata r:id="rId439" o:title=""/>
          </v:shape>
          <o:OLEObject Type="Embed" ProgID="Equation.3" ShapeID="_x0000_i1206" DrawAspect="Content" ObjectID="_1570012051" r:id="rId440"/>
        </w:object>
      </w:r>
      <w:r w:rsidRPr="006464DC">
        <w:rPr>
          <w:sz w:val="28"/>
          <w:szCs w:val="28"/>
          <w:lang w:val="kk-KZ"/>
        </w:rPr>
        <w:t xml:space="preserve">, ал қорлану нормасы </w:t>
      </w:r>
      <w:r w:rsidRPr="006464DC">
        <w:rPr>
          <w:position w:val="-3"/>
          <w:sz w:val="28"/>
          <w:szCs w:val="28"/>
        </w:rPr>
        <w:object w:dxaOrig="789" w:dyaOrig="265">
          <v:shape id="_x0000_i1207" type="#_x0000_t75" style="width:39.75pt;height:13.5pt" o:ole="" filled="t">
            <v:fill color2="black"/>
            <v:imagedata r:id="rId441" o:title=""/>
          </v:shape>
          <o:OLEObject Type="Embed" ProgID="Equation.3" ShapeID="_x0000_i1207" DrawAspect="Content" ObjectID="_1570012052" r:id="rId442"/>
        </w:object>
      </w:r>
      <w:r w:rsidRPr="006464DC">
        <w:rPr>
          <w:sz w:val="28"/>
          <w:szCs w:val="28"/>
          <w:lang w:val="kk-KZ"/>
        </w:rPr>
        <w:t xml:space="preserve"> болсын дейік. Халық өсуі мен техникалық прогресс жоқ болғанда стационарлық тәртіпте еңбек бірлігіне шаққандағы тұтынуды есептеңіздер. </w:t>
      </w:r>
    </w:p>
    <w:p w:rsidR="00795F3B" w:rsidRPr="006464DC" w:rsidRDefault="00795F3B" w:rsidP="006061E9">
      <w:pPr>
        <w:tabs>
          <w:tab w:val="left" w:pos="270"/>
        </w:tabs>
        <w:jc w:val="both"/>
        <w:rPr>
          <w:sz w:val="28"/>
          <w:szCs w:val="28"/>
          <w:lang w:val="kk-KZ"/>
        </w:rPr>
      </w:pPr>
    </w:p>
    <w:p w:rsidR="00795F3B" w:rsidRPr="006464DC" w:rsidRDefault="00795F3B" w:rsidP="00A7739F">
      <w:pPr>
        <w:numPr>
          <w:ilvl w:val="0"/>
          <w:numId w:val="186"/>
        </w:numPr>
        <w:tabs>
          <w:tab w:val="left" w:pos="270"/>
        </w:tabs>
        <w:suppressAutoHyphens/>
        <w:ind w:left="0" w:firstLine="0"/>
        <w:jc w:val="both"/>
        <w:rPr>
          <w:sz w:val="28"/>
          <w:szCs w:val="28"/>
          <w:lang w:val="kk-KZ"/>
        </w:rPr>
      </w:pPr>
      <w:r w:rsidRPr="006464DC">
        <w:rPr>
          <w:sz w:val="28"/>
          <w:szCs w:val="28"/>
          <w:lang w:val="kk-KZ"/>
        </w:rPr>
        <w:t>Алды</w:t>
      </w:r>
      <w:r w:rsidR="00F01232">
        <w:rPr>
          <w:sz w:val="28"/>
          <w:szCs w:val="28"/>
          <w:lang w:val="kk-KZ"/>
        </w:rPr>
        <w:t>ң</w:t>
      </w:r>
      <w:r w:rsidRPr="006464DC">
        <w:rPr>
          <w:sz w:val="28"/>
          <w:szCs w:val="28"/>
          <w:lang w:val="kk-KZ"/>
        </w:rPr>
        <w:t>ғы есептің шарты</w:t>
      </w:r>
      <w:r w:rsidR="00F01232">
        <w:rPr>
          <w:sz w:val="28"/>
          <w:szCs w:val="28"/>
          <w:lang w:val="kk-KZ"/>
        </w:rPr>
        <w:t>мен</w:t>
      </w:r>
      <w:r w:rsidRPr="006464DC">
        <w:rPr>
          <w:sz w:val="28"/>
          <w:szCs w:val="28"/>
          <w:lang w:val="kk-KZ"/>
        </w:rPr>
        <w:t xml:space="preserve"> қорланудың «алтын ережесіне» сәйкес қорланудың оңтайлы нормасын есептеңіздер.</w:t>
      </w:r>
    </w:p>
    <w:p w:rsidR="00795F3B" w:rsidRPr="006464DC" w:rsidRDefault="00795F3B" w:rsidP="006061E9">
      <w:pPr>
        <w:tabs>
          <w:tab w:val="left" w:pos="270"/>
        </w:tabs>
        <w:jc w:val="both"/>
        <w:rPr>
          <w:sz w:val="28"/>
          <w:szCs w:val="28"/>
          <w:lang w:val="kk-KZ"/>
        </w:rPr>
      </w:pPr>
    </w:p>
    <w:p w:rsidR="00795F3B" w:rsidRPr="006464DC" w:rsidRDefault="00795F3B" w:rsidP="00A7739F">
      <w:pPr>
        <w:numPr>
          <w:ilvl w:val="0"/>
          <w:numId w:val="186"/>
        </w:numPr>
        <w:tabs>
          <w:tab w:val="left" w:pos="270"/>
        </w:tabs>
        <w:suppressAutoHyphens/>
        <w:ind w:left="0" w:firstLine="0"/>
        <w:jc w:val="both"/>
        <w:rPr>
          <w:sz w:val="28"/>
          <w:szCs w:val="28"/>
          <w:lang w:val="kk-KZ"/>
        </w:rPr>
      </w:pPr>
      <w:r w:rsidRPr="006464DC">
        <w:rPr>
          <w:sz w:val="28"/>
          <w:szCs w:val="28"/>
          <w:lang w:val="kk-KZ"/>
        </w:rPr>
        <w:t xml:space="preserve">Мысалы, халықтың өсу қарқыны </w:t>
      </w:r>
      <w:r w:rsidRPr="006464DC">
        <w:rPr>
          <w:sz w:val="28"/>
          <w:szCs w:val="28"/>
        </w:rPr>
        <w:object w:dxaOrig="931" w:dyaOrig="265">
          <v:shape id="_x0000_i1208" type="#_x0000_t75" style="width:46.5pt;height:13.5pt" o:ole="" filled="t">
            <v:fill color2="black"/>
            <v:imagedata r:id="rId443" o:title=""/>
          </v:shape>
          <o:OLEObject Type="Embed" ProgID="Equation.3" ShapeID="_x0000_i1208" DrawAspect="Content" ObjectID="_1570012053" r:id="rId444"/>
        </w:object>
      </w:r>
      <w:r w:rsidRPr="006464DC">
        <w:rPr>
          <w:sz w:val="28"/>
          <w:szCs w:val="28"/>
          <w:lang w:val="kk-KZ"/>
        </w:rPr>
        <w:t>, бірақ техникалық прогресс жоқ. № 1 есептің шартында қорланудың «алтын ережесіне» сәйкес бұл экономикада жан басына шаққандағы тұтыну арта ма?</w:t>
      </w:r>
    </w:p>
    <w:p w:rsidR="00795F3B" w:rsidRPr="006464DC" w:rsidRDefault="00795F3B" w:rsidP="006061E9">
      <w:pPr>
        <w:tabs>
          <w:tab w:val="left" w:pos="270"/>
        </w:tabs>
        <w:jc w:val="both"/>
        <w:rPr>
          <w:sz w:val="28"/>
          <w:szCs w:val="28"/>
          <w:lang w:val="kk-KZ"/>
        </w:rPr>
      </w:pPr>
    </w:p>
    <w:p w:rsidR="00795F3B" w:rsidRPr="006464DC" w:rsidRDefault="00795F3B" w:rsidP="00A7739F">
      <w:pPr>
        <w:numPr>
          <w:ilvl w:val="0"/>
          <w:numId w:val="186"/>
        </w:numPr>
        <w:tabs>
          <w:tab w:val="left" w:pos="270"/>
        </w:tabs>
        <w:suppressAutoHyphens/>
        <w:ind w:left="0" w:firstLine="0"/>
        <w:jc w:val="both"/>
        <w:rPr>
          <w:sz w:val="28"/>
          <w:szCs w:val="28"/>
          <w:lang w:val="kk-KZ"/>
        </w:rPr>
      </w:pPr>
      <w:r w:rsidRPr="006464DC">
        <w:rPr>
          <w:sz w:val="28"/>
          <w:szCs w:val="28"/>
          <w:lang w:val="kk-KZ"/>
        </w:rPr>
        <w:t xml:space="preserve">Енді </w:t>
      </w:r>
      <w:r w:rsidRPr="006464DC">
        <w:rPr>
          <w:sz w:val="28"/>
          <w:szCs w:val="28"/>
        </w:rPr>
        <w:object w:dxaOrig="903" w:dyaOrig="265">
          <v:shape id="_x0000_i1209" type="#_x0000_t75" style="width:45pt;height:13.5pt" o:ole="" filled="t">
            <v:fill color2="black"/>
            <v:imagedata r:id="rId445" o:title=""/>
          </v:shape>
          <o:OLEObject Type="Embed" ProgID="Equation.3" ShapeID="_x0000_i1209" DrawAspect="Content" ObjectID="_1570012054" r:id="rId446"/>
        </w:object>
      </w:r>
      <w:r w:rsidRPr="006464DC">
        <w:rPr>
          <w:sz w:val="28"/>
          <w:szCs w:val="28"/>
          <w:lang w:val="kk-KZ"/>
        </w:rPr>
        <w:t xml:space="preserve"> қарқыны бар техникалық прогресс әсер етеді деп алайық. Алды</w:t>
      </w:r>
      <w:r w:rsidR="00F01232">
        <w:rPr>
          <w:sz w:val="28"/>
          <w:szCs w:val="28"/>
          <w:lang w:val="kk-KZ"/>
        </w:rPr>
        <w:t>ң</w:t>
      </w:r>
      <w:r w:rsidRPr="006464DC">
        <w:rPr>
          <w:sz w:val="28"/>
          <w:szCs w:val="28"/>
          <w:lang w:val="kk-KZ"/>
        </w:rPr>
        <w:t>ғы есептің шарты</w:t>
      </w:r>
      <w:r w:rsidR="00F01232">
        <w:rPr>
          <w:sz w:val="28"/>
          <w:szCs w:val="28"/>
          <w:lang w:val="kk-KZ"/>
        </w:rPr>
        <w:t>ме</w:t>
      </w:r>
      <w:r w:rsidRPr="006464DC">
        <w:rPr>
          <w:sz w:val="28"/>
          <w:szCs w:val="28"/>
          <w:lang w:val="kk-KZ"/>
        </w:rPr>
        <w:t>н стационарлық тәртіпте халықтың әл-ауқатын арттыру мүмкіндігін анықтаңыздар.</w:t>
      </w:r>
    </w:p>
    <w:p w:rsidR="00795F3B" w:rsidRPr="006464DC" w:rsidRDefault="006061E9" w:rsidP="006061E9">
      <w:pPr>
        <w:pStyle w:val="210"/>
        <w:ind w:firstLine="705"/>
        <w:jc w:val="center"/>
        <w:rPr>
          <w:rFonts w:cs="Times New Roman"/>
          <w:b/>
          <w:sz w:val="28"/>
          <w:szCs w:val="28"/>
          <w:lang w:val="kk-KZ"/>
        </w:rPr>
      </w:pPr>
      <w:r w:rsidRPr="006464DC">
        <w:rPr>
          <w:rFonts w:cs="Times New Roman"/>
          <w:sz w:val="28"/>
          <w:szCs w:val="28"/>
          <w:lang w:val="kk-KZ"/>
        </w:rPr>
        <w:br w:type="page"/>
      </w:r>
      <w:r w:rsidR="00795F3B" w:rsidRPr="006464DC">
        <w:rPr>
          <w:rFonts w:cs="Times New Roman"/>
          <w:b/>
          <w:sz w:val="28"/>
          <w:szCs w:val="28"/>
          <w:lang w:val="kk-KZ"/>
        </w:rPr>
        <w:t>9 ЭКОНОМИКАЛЫҚ ЦИКЛДЕР</w:t>
      </w:r>
    </w:p>
    <w:p w:rsidR="00795F3B" w:rsidRPr="006464DC" w:rsidRDefault="00795F3B" w:rsidP="006061E9">
      <w:pPr>
        <w:pStyle w:val="210"/>
        <w:ind w:firstLine="705"/>
        <w:rPr>
          <w:rFonts w:cs="Times New Roman"/>
          <w:b/>
          <w:sz w:val="28"/>
          <w:szCs w:val="28"/>
          <w:lang w:val="kk-KZ"/>
        </w:rPr>
      </w:pPr>
    </w:p>
    <w:p w:rsidR="00795F3B" w:rsidRPr="006464DC" w:rsidRDefault="006061E9" w:rsidP="006061E9">
      <w:pPr>
        <w:pStyle w:val="210"/>
        <w:rPr>
          <w:rFonts w:cs="Times New Roman"/>
          <w:b/>
          <w:sz w:val="28"/>
          <w:szCs w:val="28"/>
          <w:lang w:val="kk-KZ"/>
        </w:rPr>
      </w:pPr>
      <w:r w:rsidRPr="006464DC">
        <w:rPr>
          <w:rFonts w:cs="Times New Roman"/>
          <w:b/>
          <w:sz w:val="28"/>
          <w:szCs w:val="28"/>
          <w:lang w:val="kk-KZ"/>
        </w:rPr>
        <w:t xml:space="preserve">9.1 </w:t>
      </w:r>
      <w:r w:rsidR="00795F3B" w:rsidRPr="006464DC">
        <w:rPr>
          <w:rFonts w:cs="Times New Roman"/>
          <w:b/>
          <w:sz w:val="28"/>
          <w:szCs w:val="28"/>
          <w:lang w:val="kk-KZ"/>
        </w:rPr>
        <w:t>Экономикалық циклдер: түсініктері, көрсеткіштері, түрлері, фазалары, себептері, факторлары</w:t>
      </w:r>
    </w:p>
    <w:p w:rsidR="006061E9" w:rsidRPr="006464DC" w:rsidRDefault="006061E9" w:rsidP="006061E9">
      <w:pPr>
        <w:pStyle w:val="210"/>
        <w:rPr>
          <w:rFonts w:cs="Times New Roman"/>
          <w:b/>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 xml:space="preserve">«Цикл» деген түсінік грек тілінен аударғанда </w:t>
      </w:r>
      <w:r w:rsidR="003E7F15">
        <w:rPr>
          <w:sz w:val="28"/>
          <w:szCs w:val="28"/>
          <w:lang w:val="kk-KZ"/>
        </w:rPr>
        <w:t>«</w:t>
      </w:r>
      <w:r w:rsidRPr="006464DC">
        <w:rPr>
          <w:iCs/>
          <w:sz w:val="28"/>
          <w:szCs w:val="28"/>
          <w:lang w:val="kk-KZ"/>
        </w:rPr>
        <w:t>kyklos</w:t>
      </w:r>
      <w:r w:rsidR="003E7F15">
        <w:rPr>
          <w:iCs/>
          <w:sz w:val="28"/>
          <w:szCs w:val="28"/>
          <w:lang w:val="kk-KZ"/>
        </w:rPr>
        <w:t>»</w:t>
      </w:r>
      <w:r w:rsidRPr="006464DC">
        <w:rPr>
          <w:iCs/>
          <w:sz w:val="28"/>
          <w:szCs w:val="28"/>
          <w:lang w:val="kk-KZ"/>
        </w:rPr>
        <w:t xml:space="preserve"> </w:t>
      </w:r>
      <w:r w:rsidR="003E7F15">
        <w:rPr>
          <w:iCs/>
          <w:sz w:val="28"/>
          <w:szCs w:val="28"/>
          <w:lang w:val="kk-KZ"/>
        </w:rPr>
        <w:t xml:space="preserve">- </w:t>
      </w:r>
      <w:r w:rsidRPr="006464DC">
        <w:rPr>
          <w:iCs/>
          <w:sz w:val="28"/>
          <w:szCs w:val="28"/>
          <w:lang w:val="kk-KZ"/>
        </w:rPr>
        <w:t>тура мағынада айтқанда қандай да бір уақыт аралығында</w:t>
      </w:r>
      <w:r w:rsidRPr="006464DC">
        <w:rPr>
          <w:sz w:val="28"/>
          <w:szCs w:val="28"/>
          <w:lang w:val="kk-KZ"/>
        </w:rPr>
        <w:t xml:space="preserve"> даму шеңбері аяқталуынан түзілетін жұмыстардың, процестердің өзара байланысқан құбылыстардың жиынтығын білдіретін «шеңбер» дегенді білдіреді.</w:t>
      </w:r>
    </w:p>
    <w:p w:rsidR="00795F3B" w:rsidRPr="006464DC" w:rsidRDefault="00795F3B" w:rsidP="006061E9">
      <w:pPr>
        <w:ind w:firstLine="705"/>
        <w:jc w:val="both"/>
        <w:rPr>
          <w:spacing w:val="-3"/>
          <w:sz w:val="28"/>
          <w:szCs w:val="28"/>
          <w:lang w:val="kk-KZ"/>
        </w:rPr>
      </w:pPr>
      <w:r w:rsidRPr="006464DC">
        <w:rPr>
          <w:bCs w:val="0"/>
          <w:sz w:val="28"/>
          <w:szCs w:val="28"/>
          <w:lang w:val="kk-KZ"/>
        </w:rPr>
        <w:t xml:space="preserve">Экономикалық цикл, (іскерлік цикл, бизнес-цикл) — </w:t>
      </w:r>
      <w:r w:rsidRPr="006464DC">
        <w:rPr>
          <w:spacing w:val="-3"/>
          <w:sz w:val="28"/>
          <w:szCs w:val="28"/>
          <w:lang w:val="kk-KZ"/>
        </w:rPr>
        <w:t>нақты ЖІӨ</w:t>
      </w:r>
      <w:r w:rsidRPr="006464DC">
        <w:rPr>
          <w:bCs w:val="0"/>
          <w:sz w:val="28"/>
          <w:szCs w:val="28"/>
          <w:lang w:val="kk-KZ"/>
        </w:rPr>
        <w:t xml:space="preserve"> ұсынған, іскер белсенділіктің жиіліктің тербелу деңгейі.</w:t>
      </w:r>
      <w:r w:rsidRPr="006464DC">
        <w:rPr>
          <w:bCs w:val="0"/>
          <w:spacing w:val="-7"/>
          <w:sz w:val="28"/>
          <w:szCs w:val="28"/>
          <w:lang w:val="kk-KZ"/>
        </w:rPr>
        <w:t xml:space="preserve"> Э</w:t>
      </w:r>
      <w:r w:rsidRPr="006464DC">
        <w:rPr>
          <w:spacing w:val="-3"/>
          <w:sz w:val="28"/>
          <w:szCs w:val="28"/>
          <w:lang w:val="kk-KZ"/>
        </w:rPr>
        <w:t>кономикалық цикл — макроэкономикалық көрсеткіштердің динамикасын көрсететін, екі біркелкі экономикалық коньюнктура арасындағы уақыт мерзімі.</w:t>
      </w:r>
    </w:p>
    <w:p w:rsidR="00795F3B" w:rsidRPr="006464DC" w:rsidRDefault="00795F3B" w:rsidP="006061E9">
      <w:pPr>
        <w:ind w:firstLine="705"/>
        <w:jc w:val="both"/>
        <w:rPr>
          <w:spacing w:val="-6"/>
          <w:sz w:val="28"/>
          <w:szCs w:val="28"/>
          <w:lang w:val="kk-KZ"/>
        </w:rPr>
      </w:pPr>
      <w:r w:rsidRPr="006464DC">
        <w:rPr>
          <w:spacing w:val="-3"/>
          <w:sz w:val="28"/>
          <w:szCs w:val="28"/>
          <w:lang w:val="kk-KZ"/>
        </w:rPr>
        <w:t xml:space="preserve">Экономикалық немесе іскерлік теорияда циклді тренд және цикл деп бөледі. Графикалық түрде оны былай көрсетуге болады </w:t>
      </w:r>
      <w:r w:rsidRPr="006464DC">
        <w:rPr>
          <w:bCs w:val="0"/>
          <w:spacing w:val="-6"/>
          <w:sz w:val="28"/>
          <w:szCs w:val="28"/>
          <w:lang w:val="kk-KZ"/>
        </w:rPr>
        <w:t>(9</w:t>
      </w:r>
      <w:r w:rsidRPr="006464DC">
        <w:rPr>
          <w:spacing w:val="-6"/>
          <w:sz w:val="28"/>
          <w:szCs w:val="28"/>
          <w:lang w:val="kk-KZ"/>
        </w:rPr>
        <w:t>.1</w:t>
      </w:r>
      <w:r w:rsidR="00C5585F" w:rsidRPr="006464DC">
        <w:rPr>
          <w:spacing w:val="-6"/>
          <w:sz w:val="28"/>
          <w:szCs w:val="28"/>
          <w:lang w:val="kk-KZ"/>
        </w:rPr>
        <w:t>, 9.2, 9.3</w:t>
      </w:r>
      <w:r w:rsidRPr="006464DC">
        <w:rPr>
          <w:spacing w:val="-6"/>
          <w:sz w:val="28"/>
          <w:szCs w:val="28"/>
          <w:lang w:val="kk-KZ"/>
        </w:rPr>
        <w:t xml:space="preserve"> сурет</w:t>
      </w:r>
      <w:r w:rsidR="00C5585F" w:rsidRPr="006464DC">
        <w:rPr>
          <w:spacing w:val="-6"/>
          <w:sz w:val="28"/>
          <w:szCs w:val="28"/>
          <w:lang w:val="kk-KZ"/>
        </w:rPr>
        <w:t>тер</w:t>
      </w:r>
      <w:r w:rsidRPr="006464DC">
        <w:rPr>
          <w:spacing w:val="-6"/>
          <w:sz w:val="28"/>
          <w:szCs w:val="28"/>
          <w:lang w:val="kk-KZ"/>
        </w:rPr>
        <w:t>).</w:t>
      </w:r>
    </w:p>
    <w:p w:rsidR="00C5585F" w:rsidRPr="006464DC" w:rsidRDefault="00C5585F" w:rsidP="006061E9">
      <w:pPr>
        <w:ind w:firstLine="705"/>
        <w:jc w:val="both"/>
        <w:rPr>
          <w:spacing w:val="-6"/>
          <w:sz w:val="28"/>
          <w:szCs w:val="28"/>
          <w:lang w:val="kk-KZ"/>
        </w:rPr>
      </w:pPr>
    </w:p>
    <w:p w:rsidR="00795F3B" w:rsidRPr="006464DC" w:rsidRDefault="00EC1592" w:rsidP="006061E9">
      <w:pPr>
        <w:ind w:firstLine="15"/>
        <w:jc w:val="center"/>
        <w:rPr>
          <w:sz w:val="28"/>
          <w:szCs w:val="28"/>
          <w:lang w:val="kk-KZ"/>
        </w:rPr>
      </w:pPr>
      <w:r w:rsidRPr="006464DC">
        <w:rPr>
          <w:noProof/>
          <w:sz w:val="28"/>
          <w:szCs w:val="28"/>
        </w:rPr>
        <w:drawing>
          <wp:inline distT="0" distB="0" distL="0" distR="0" wp14:anchorId="7CFC44F1" wp14:editId="74EDCEFA">
            <wp:extent cx="3886200" cy="24193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47" cstate="print"/>
                    <a:srcRect/>
                    <a:stretch>
                      <a:fillRect/>
                    </a:stretch>
                  </pic:blipFill>
                  <pic:spPr bwMode="auto">
                    <a:xfrm>
                      <a:off x="0" y="0"/>
                      <a:ext cx="3886200" cy="2419350"/>
                    </a:xfrm>
                    <a:prstGeom prst="rect">
                      <a:avLst/>
                    </a:prstGeom>
                    <a:solidFill>
                      <a:srgbClr val="FFFFFF"/>
                    </a:solidFill>
                    <a:ln w="9525">
                      <a:noFill/>
                      <a:miter lim="800000"/>
                      <a:headEnd/>
                      <a:tailEnd/>
                    </a:ln>
                  </pic:spPr>
                </pic:pic>
              </a:graphicData>
            </a:graphic>
          </wp:inline>
        </w:drawing>
      </w:r>
    </w:p>
    <w:p w:rsidR="00C5585F" w:rsidRPr="006464DC" w:rsidRDefault="00C5585F" w:rsidP="00B60540">
      <w:pPr>
        <w:jc w:val="center"/>
        <w:rPr>
          <w:spacing w:val="-3"/>
          <w:sz w:val="28"/>
          <w:szCs w:val="28"/>
          <w:lang w:val="kk-KZ"/>
        </w:rPr>
      </w:pPr>
    </w:p>
    <w:p w:rsidR="00795F3B" w:rsidRPr="006464DC" w:rsidRDefault="00795F3B" w:rsidP="00B60540">
      <w:pPr>
        <w:jc w:val="center"/>
        <w:rPr>
          <w:iCs/>
          <w:spacing w:val="-3"/>
          <w:sz w:val="28"/>
          <w:szCs w:val="28"/>
          <w:lang w:val="kk-KZ"/>
        </w:rPr>
      </w:pPr>
      <w:r w:rsidRPr="006464DC">
        <w:rPr>
          <w:spacing w:val="-3"/>
          <w:sz w:val="28"/>
          <w:szCs w:val="28"/>
          <w:lang w:val="kk-KZ"/>
        </w:rPr>
        <w:t>9.</w:t>
      </w:r>
      <w:r w:rsidR="006061E9" w:rsidRPr="006464DC">
        <w:rPr>
          <w:iCs/>
          <w:spacing w:val="-3"/>
          <w:sz w:val="28"/>
          <w:szCs w:val="28"/>
          <w:lang w:val="kk-KZ"/>
        </w:rPr>
        <w:t>1</w:t>
      </w:r>
      <w:r w:rsidR="00B60540" w:rsidRPr="006464DC">
        <w:rPr>
          <w:iCs/>
          <w:spacing w:val="-3"/>
          <w:sz w:val="28"/>
          <w:szCs w:val="28"/>
          <w:lang w:val="kk-KZ"/>
        </w:rPr>
        <w:t>-</w:t>
      </w:r>
      <w:r w:rsidR="006061E9" w:rsidRPr="006464DC">
        <w:rPr>
          <w:iCs/>
          <w:spacing w:val="-3"/>
          <w:sz w:val="28"/>
          <w:szCs w:val="28"/>
          <w:lang w:val="kk-KZ"/>
        </w:rPr>
        <w:t xml:space="preserve">сурет Нақты </w:t>
      </w:r>
      <w:r w:rsidRPr="006464DC">
        <w:rPr>
          <w:iCs/>
          <w:spacing w:val="-3"/>
          <w:sz w:val="28"/>
          <w:szCs w:val="28"/>
          <w:lang w:val="kk-KZ"/>
        </w:rPr>
        <w:t>ЖІӨ фактілі деңгейінің циклдік</w:t>
      </w:r>
      <w:r w:rsidR="00C5585F" w:rsidRPr="006464DC">
        <w:rPr>
          <w:iCs/>
          <w:spacing w:val="-3"/>
          <w:sz w:val="28"/>
          <w:szCs w:val="28"/>
          <w:lang w:val="kk-KZ"/>
        </w:rPr>
        <w:t xml:space="preserve"> </w:t>
      </w:r>
      <w:r w:rsidRPr="006464DC">
        <w:rPr>
          <w:iCs/>
          <w:spacing w:val="-3"/>
          <w:sz w:val="28"/>
          <w:szCs w:val="28"/>
          <w:lang w:val="kk-KZ"/>
        </w:rPr>
        <w:t>тербелуі мен тренді</w: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iCs/>
          <w:spacing w:val="-5"/>
          <w:sz w:val="28"/>
          <w:szCs w:val="28"/>
          <w:lang w:val="kk-KZ"/>
        </w:rPr>
        <w:t xml:space="preserve">Т сызығы, </w:t>
      </w:r>
      <w:r w:rsidRPr="006464DC">
        <w:rPr>
          <w:spacing w:val="-5"/>
          <w:sz w:val="28"/>
          <w:szCs w:val="28"/>
          <w:lang w:val="kk-KZ"/>
        </w:rPr>
        <w:t xml:space="preserve">тренд деп аталатын, </w:t>
      </w:r>
      <w:r w:rsidRPr="006464DC">
        <w:rPr>
          <w:iCs/>
          <w:spacing w:val="-5"/>
          <w:sz w:val="28"/>
          <w:szCs w:val="28"/>
          <w:lang w:val="kk-KZ"/>
        </w:rPr>
        <w:t xml:space="preserve">(trend — </w:t>
      </w:r>
      <w:r w:rsidRPr="006464DC">
        <w:rPr>
          <w:spacing w:val="-3"/>
          <w:sz w:val="28"/>
          <w:szCs w:val="28"/>
          <w:lang w:val="kk-KZ"/>
        </w:rPr>
        <w:t xml:space="preserve">тенденция) оның потенциалды деңгейінде нақты ЖІӨ динамикасын көрсетеді. Тренд сызығы ұзақ мерзімді уақыт кесіндісінде нақты ЖІӨ тербелуі жатық болатындай құрылады. </w:t>
      </w:r>
      <w:r w:rsidRPr="006464DC">
        <w:rPr>
          <w:iCs/>
          <w:spacing w:val="-2"/>
          <w:sz w:val="28"/>
          <w:szCs w:val="28"/>
          <w:lang w:val="kk-KZ"/>
        </w:rPr>
        <w:t xml:space="preserve">F </w:t>
      </w:r>
      <w:r w:rsidRPr="006464DC">
        <w:rPr>
          <w:spacing w:val="-2"/>
          <w:sz w:val="28"/>
          <w:szCs w:val="28"/>
          <w:lang w:val="kk-KZ"/>
        </w:rPr>
        <w:t>толқын тәрізді сызығы тренд циклі маңында іскерлік тербелісті көрсетеді.</w:t>
      </w:r>
      <w:r w:rsidR="00C5585F" w:rsidRPr="006464DC">
        <w:rPr>
          <w:spacing w:val="-2"/>
          <w:sz w:val="28"/>
          <w:szCs w:val="28"/>
          <w:lang w:val="kk-KZ"/>
        </w:rPr>
        <w:t xml:space="preserve"> </w:t>
      </w:r>
      <w:r w:rsidRPr="006464DC">
        <w:rPr>
          <w:sz w:val="28"/>
          <w:szCs w:val="28"/>
          <w:lang w:val="kk-KZ"/>
        </w:rPr>
        <w:t xml:space="preserve">Сынатын нүктелерге айырықша көңіл бөлейік — «шыңдар» </w:t>
      </w:r>
      <w:r w:rsidRPr="006464DC">
        <w:rPr>
          <w:iCs/>
          <w:sz w:val="28"/>
          <w:szCs w:val="28"/>
          <w:lang w:val="kk-KZ"/>
        </w:rPr>
        <w:t>(b,f) және</w:t>
      </w:r>
      <w:r w:rsidRPr="006464DC">
        <w:rPr>
          <w:sz w:val="28"/>
          <w:szCs w:val="28"/>
          <w:lang w:val="kk-KZ"/>
        </w:rPr>
        <w:t xml:space="preserve"> «түбі» </w:t>
      </w:r>
      <w:r w:rsidRPr="006464DC">
        <w:rPr>
          <w:iCs/>
          <w:sz w:val="28"/>
          <w:szCs w:val="28"/>
          <w:lang w:val="kk-KZ"/>
        </w:rPr>
        <w:t xml:space="preserve">(d,h). </w:t>
      </w:r>
      <w:r w:rsidRPr="006464DC">
        <w:rPr>
          <w:sz w:val="28"/>
          <w:szCs w:val="28"/>
          <w:lang w:val="kk-KZ"/>
        </w:rPr>
        <w:t xml:space="preserve">РЕкі көршілес «шыңдық» немесе «түптік» нүктелер арасындағы қашықтық шеңбер ұзақтығын білдіреді, мысалы, </w:t>
      </w:r>
      <w:r w:rsidRPr="006464DC">
        <w:rPr>
          <w:iCs/>
          <w:sz w:val="28"/>
          <w:szCs w:val="28"/>
          <w:lang w:val="kk-KZ"/>
        </w:rPr>
        <w:t>bf немесе</w:t>
      </w:r>
      <w:r w:rsidRPr="006464DC">
        <w:rPr>
          <w:sz w:val="28"/>
          <w:szCs w:val="28"/>
          <w:lang w:val="kk-KZ"/>
        </w:rPr>
        <w:t xml:space="preserve"> </w:t>
      </w:r>
      <w:r w:rsidRPr="006464DC">
        <w:rPr>
          <w:iCs/>
          <w:sz w:val="28"/>
          <w:szCs w:val="28"/>
          <w:lang w:val="kk-KZ"/>
        </w:rPr>
        <w:t>dh қашықтығы. Сынатын нүктеден вертикалы бойынша тренд сызығына дейін қашықтық мысалы,</w:t>
      </w:r>
      <w:r w:rsidRPr="006464DC">
        <w:rPr>
          <w:sz w:val="28"/>
          <w:szCs w:val="28"/>
          <w:lang w:val="kk-KZ"/>
        </w:rPr>
        <w:t xml:space="preserve"> </w:t>
      </w:r>
      <w:r w:rsidRPr="006464DC">
        <w:rPr>
          <w:iCs/>
          <w:sz w:val="28"/>
          <w:szCs w:val="28"/>
          <w:lang w:val="kk-KZ"/>
        </w:rPr>
        <w:t>bb'және</w:t>
      </w:r>
      <w:r w:rsidRPr="006464DC">
        <w:rPr>
          <w:sz w:val="28"/>
          <w:szCs w:val="28"/>
          <w:lang w:val="kk-KZ"/>
        </w:rPr>
        <w:t xml:space="preserve"> </w:t>
      </w:r>
      <w:r w:rsidRPr="006464DC">
        <w:rPr>
          <w:iCs/>
          <w:sz w:val="28"/>
          <w:szCs w:val="28"/>
          <w:lang w:val="kk-KZ"/>
        </w:rPr>
        <w:t xml:space="preserve">dd, </w:t>
      </w:r>
      <w:r w:rsidRPr="006464DC">
        <w:rPr>
          <w:sz w:val="28"/>
          <w:szCs w:val="28"/>
          <w:lang w:val="kk-KZ"/>
        </w:rPr>
        <w:t xml:space="preserve">бұл шеңберлі тербелістер  </w:t>
      </w:r>
      <w:r w:rsidRPr="006464DC">
        <w:rPr>
          <w:iCs/>
          <w:sz w:val="28"/>
          <w:szCs w:val="28"/>
          <w:lang w:val="kk-KZ"/>
        </w:rPr>
        <w:t>амплитудасы</w:t>
      </w:r>
      <w:r w:rsidRPr="006464DC">
        <w:rPr>
          <w:sz w:val="28"/>
          <w:szCs w:val="28"/>
          <w:lang w:val="kk-KZ"/>
        </w:rPr>
        <w:t>.</w:t>
      </w:r>
    </w:p>
    <w:p w:rsidR="00795F3B" w:rsidRPr="006464DC" w:rsidRDefault="00795F3B" w:rsidP="006061E9">
      <w:pPr>
        <w:ind w:firstLine="705"/>
        <w:jc w:val="both"/>
        <w:rPr>
          <w:iCs/>
          <w:sz w:val="28"/>
          <w:szCs w:val="28"/>
          <w:lang w:val="kk-KZ"/>
        </w:rPr>
      </w:pPr>
      <w:r w:rsidRPr="006464DC">
        <w:rPr>
          <w:sz w:val="28"/>
          <w:szCs w:val="28"/>
          <w:lang w:val="kk-KZ"/>
        </w:rPr>
        <w:t xml:space="preserve">Дәстүрлі отандық әдебиетте циклдің төрт фазасын бөліп көрсетеді: </w:t>
      </w:r>
      <w:r w:rsidRPr="006464DC">
        <w:rPr>
          <w:bCs w:val="0"/>
          <w:sz w:val="28"/>
          <w:szCs w:val="28"/>
          <w:lang w:val="kk-KZ"/>
        </w:rPr>
        <w:t xml:space="preserve">құлдырау </w:t>
      </w:r>
      <w:r w:rsidRPr="006464DC">
        <w:rPr>
          <w:sz w:val="28"/>
          <w:szCs w:val="28"/>
          <w:lang w:val="kk-KZ"/>
        </w:rPr>
        <w:t xml:space="preserve">— </w:t>
      </w:r>
      <w:r w:rsidRPr="006464DC">
        <w:rPr>
          <w:iCs/>
          <w:sz w:val="28"/>
          <w:szCs w:val="28"/>
          <w:lang w:val="kk-KZ"/>
        </w:rPr>
        <w:t>bс кесіндісі</w:t>
      </w:r>
      <w:r w:rsidRPr="006464DC">
        <w:rPr>
          <w:sz w:val="28"/>
          <w:szCs w:val="28"/>
          <w:lang w:val="kk-KZ"/>
        </w:rPr>
        <w:t xml:space="preserve">; </w:t>
      </w:r>
      <w:r w:rsidRPr="006464DC">
        <w:rPr>
          <w:bCs w:val="0"/>
          <w:sz w:val="28"/>
          <w:szCs w:val="28"/>
          <w:lang w:val="kk-KZ"/>
        </w:rPr>
        <w:t xml:space="preserve">дағдарыс </w:t>
      </w:r>
      <w:r w:rsidRPr="006464DC">
        <w:rPr>
          <w:sz w:val="28"/>
          <w:szCs w:val="28"/>
          <w:lang w:val="kk-KZ"/>
        </w:rPr>
        <w:t xml:space="preserve">— </w:t>
      </w:r>
      <w:r w:rsidRPr="006464DC">
        <w:rPr>
          <w:iCs/>
          <w:sz w:val="28"/>
          <w:szCs w:val="28"/>
          <w:lang w:val="kk-KZ"/>
        </w:rPr>
        <w:t>cd кесіндісі; жандану</w:t>
      </w:r>
      <w:r w:rsidRPr="006464DC">
        <w:rPr>
          <w:bCs w:val="0"/>
          <w:sz w:val="28"/>
          <w:szCs w:val="28"/>
          <w:lang w:val="kk-KZ"/>
        </w:rPr>
        <w:t xml:space="preserve"> </w:t>
      </w:r>
      <w:r w:rsidRPr="006464DC">
        <w:rPr>
          <w:sz w:val="28"/>
          <w:szCs w:val="28"/>
          <w:lang w:val="kk-KZ"/>
        </w:rPr>
        <w:t xml:space="preserve">— </w:t>
      </w:r>
      <w:r w:rsidRPr="006464DC">
        <w:rPr>
          <w:iCs/>
          <w:sz w:val="28"/>
          <w:szCs w:val="28"/>
          <w:lang w:val="kk-KZ"/>
        </w:rPr>
        <w:t>de кесіндісі; өрлеу</w:t>
      </w:r>
      <w:r w:rsidRPr="006464DC">
        <w:rPr>
          <w:bCs w:val="0"/>
          <w:sz w:val="28"/>
          <w:szCs w:val="28"/>
          <w:lang w:val="kk-KZ"/>
        </w:rPr>
        <w:t xml:space="preserve"> (бум) </w:t>
      </w:r>
      <w:r w:rsidRPr="006464DC">
        <w:rPr>
          <w:sz w:val="28"/>
          <w:szCs w:val="28"/>
          <w:lang w:val="kk-KZ"/>
        </w:rPr>
        <w:t xml:space="preserve">— </w:t>
      </w:r>
      <w:r w:rsidRPr="006464DC">
        <w:rPr>
          <w:iCs/>
          <w:sz w:val="28"/>
          <w:szCs w:val="28"/>
          <w:lang w:val="kk-KZ"/>
        </w:rPr>
        <w:t xml:space="preserve">ef кесіндісі. </w:t>
      </w:r>
      <w:r w:rsidR="006061E9" w:rsidRPr="006464DC">
        <w:rPr>
          <w:sz w:val="28"/>
          <w:szCs w:val="28"/>
          <w:lang w:val="kk-KZ"/>
        </w:rPr>
        <w:t xml:space="preserve">Дегенмен </w:t>
      </w:r>
      <w:r w:rsidRPr="006464DC">
        <w:rPr>
          <w:sz w:val="28"/>
          <w:szCs w:val="28"/>
          <w:lang w:val="kk-KZ"/>
        </w:rPr>
        <w:t xml:space="preserve">батыс әдебиеттерінде бизнес-цикл екі фазадан  тұрады деп суреттеледі: </w:t>
      </w:r>
      <w:r w:rsidRPr="006464DC">
        <w:rPr>
          <w:bCs w:val="0"/>
          <w:sz w:val="28"/>
          <w:szCs w:val="28"/>
          <w:lang w:val="kk-KZ"/>
        </w:rPr>
        <w:t>рецессия (</w:t>
      </w:r>
      <w:r w:rsidRPr="006464DC">
        <w:rPr>
          <w:iCs/>
          <w:sz w:val="28"/>
          <w:szCs w:val="28"/>
          <w:lang w:val="kk-KZ"/>
        </w:rPr>
        <w:t xml:space="preserve">contraction, recession) — </w:t>
      </w:r>
      <w:r w:rsidRPr="006464DC">
        <w:rPr>
          <w:sz w:val="28"/>
          <w:szCs w:val="28"/>
          <w:lang w:val="kk-KZ"/>
        </w:rPr>
        <w:t xml:space="preserve"> </w:t>
      </w:r>
      <w:r w:rsidRPr="006464DC">
        <w:rPr>
          <w:iCs/>
          <w:sz w:val="28"/>
          <w:szCs w:val="28"/>
          <w:lang w:val="kk-KZ"/>
        </w:rPr>
        <w:t>bd кесіндісі және өрлеуден</w:t>
      </w:r>
      <w:r w:rsidRPr="006464DC">
        <w:rPr>
          <w:bCs w:val="0"/>
          <w:sz w:val="28"/>
          <w:szCs w:val="28"/>
          <w:lang w:val="kk-KZ"/>
        </w:rPr>
        <w:t xml:space="preserve"> (</w:t>
      </w:r>
      <w:r w:rsidRPr="006464DC">
        <w:rPr>
          <w:iCs/>
          <w:sz w:val="28"/>
          <w:szCs w:val="28"/>
          <w:lang w:val="kk-KZ"/>
        </w:rPr>
        <w:t xml:space="preserve">expansion) — df кесіндісі. </w:t>
      </w:r>
    </w:p>
    <w:p w:rsidR="00C5585F" w:rsidRPr="006464DC" w:rsidRDefault="00C5585F" w:rsidP="006061E9">
      <w:pPr>
        <w:ind w:firstLine="705"/>
        <w:jc w:val="both"/>
        <w:rPr>
          <w:iCs/>
          <w:sz w:val="28"/>
          <w:szCs w:val="28"/>
          <w:lang w:val="kk-KZ"/>
        </w:rPr>
      </w:pPr>
    </w:p>
    <w:p w:rsidR="00795F3B" w:rsidRPr="006464DC" w:rsidRDefault="00EC1592" w:rsidP="00B60540">
      <w:pPr>
        <w:jc w:val="both"/>
        <w:rPr>
          <w:noProof/>
          <w:sz w:val="28"/>
          <w:szCs w:val="28"/>
          <w:lang w:val="kk-KZ"/>
        </w:rPr>
      </w:pPr>
      <w:r w:rsidRPr="006464DC">
        <w:rPr>
          <w:noProof/>
          <w:sz w:val="28"/>
          <w:szCs w:val="28"/>
        </w:rPr>
        <w:drawing>
          <wp:inline distT="0" distB="0" distL="0" distR="0" wp14:anchorId="622A4FB8" wp14:editId="0C412C46">
            <wp:extent cx="3623815" cy="1847850"/>
            <wp:effectExtent l="0" t="0" r="0" b="0"/>
            <wp:docPr id="266" name="Рисунок 0"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bmp"/>
                    <pic:cNvPicPr>
                      <a:picLocks noChangeAspect="1" noChangeArrowheads="1"/>
                    </pic:cNvPicPr>
                  </pic:nvPicPr>
                  <pic:blipFill>
                    <a:blip r:embed="rId448" cstate="print"/>
                    <a:srcRect l="5435" t="7608" r="7826" b="14854"/>
                    <a:stretch>
                      <a:fillRect/>
                    </a:stretch>
                  </pic:blipFill>
                  <pic:spPr bwMode="auto">
                    <a:xfrm>
                      <a:off x="0" y="0"/>
                      <a:ext cx="3637355" cy="1854754"/>
                    </a:xfrm>
                    <a:prstGeom prst="rect">
                      <a:avLst/>
                    </a:prstGeom>
                    <a:noFill/>
                    <a:ln w="9525">
                      <a:noFill/>
                      <a:miter lim="800000"/>
                      <a:headEnd/>
                      <a:tailEnd/>
                    </a:ln>
                  </pic:spPr>
                </pic:pic>
              </a:graphicData>
            </a:graphic>
          </wp:inline>
        </w:drawing>
      </w:r>
    </w:p>
    <w:p w:rsidR="00795F3B" w:rsidRPr="006464DC" w:rsidRDefault="00795F3B" w:rsidP="006061E9">
      <w:pPr>
        <w:pStyle w:val="aff0"/>
        <w:jc w:val="center"/>
        <w:rPr>
          <w:rFonts w:ascii="Times New Roman" w:hAnsi="Times New Roman" w:cs="Times New Roman"/>
          <w:noProof/>
          <w:sz w:val="28"/>
          <w:szCs w:val="28"/>
          <w:lang w:val="kk-KZ" w:eastAsia="ru-RU"/>
        </w:rPr>
      </w:pPr>
      <w:r w:rsidRPr="006464DC">
        <w:rPr>
          <w:rFonts w:ascii="Times New Roman" w:hAnsi="Times New Roman" w:cs="Times New Roman"/>
          <w:noProof/>
          <w:sz w:val="28"/>
          <w:szCs w:val="28"/>
          <w:lang w:val="kk-KZ" w:eastAsia="ru-RU"/>
        </w:rPr>
        <w:t>9.2</w:t>
      </w:r>
      <w:r w:rsidR="00B60540" w:rsidRPr="006464DC">
        <w:rPr>
          <w:rFonts w:ascii="Times New Roman" w:hAnsi="Times New Roman" w:cs="Times New Roman"/>
          <w:noProof/>
          <w:sz w:val="28"/>
          <w:szCs w:val="28"/>
          <w:lang w:val="kk-KZ" w:eastAsia="ru-RU"/>
        </w:rPr>
        <w:t>-</w:t>
      </w:r>
      <w:r w:rsidR="006061E9" w:rsidRPr="006464DC">
        <w:rPr>
          <w:rFonts w:ascii="Times New Roman" w:hAnsi="Times New Roman" w:cs="Times New Roman"/>
          <w:noProof/>
          <w:sz w:val="28"/>
          <w:szCs w:val="28"/>
          <w:lang w:val="kk-KZ" w:eastAsia="ru-RU"/>
        </w:rPr>
        <w:t>с</w:t>
      </w:r>
      <w:r w:rsidRPr="006464DC">
        <w:rPr>
          <w:rFonts w:ascii="Times New Roman" w:hAnsi="Times New Roman" w:cs="Times New Roman"/>
          <w:noProof/>
          <w:sz w:val="28"/>
          <w:szCs w:val="28"/>
          <w:lang w:val="kk-KZ" w:eastAsia="ru-RU"/>
        </w:rPr>
        <w:t>урет. Экономикалық цикл және оның фазалары</w:t>
      </w:r>
    </w:p>
    <w:p w:rsidR="00C5585F" w:rsidRPr="006464DC" w:rsidRDefault="00C5585F" w:rsidP="00C5585F">
      <w:pPr>
        <w:ind w:firstLine="705"/>
        <w:jc w:val="both"/>
        <w:rPr>
          <w:sz w:val="28"/>
          <w:szCs w:val="28"/>
          <w:lang w:val="kk-KZ"/>
        </w:rPr>
      </w:pPr>
    </w:p>
    <w:p w:rsidR="00C5585F" w:rsidRPr="006464DC" w:rsidRDefault="00C5585F" w:rsidP="00C5585F">
      <w:pPr>
        <w:ind w:firstLine="705"/>
        <w:jc w:val="both"/>
        <w:rPr>
          <w:sz w:val="28"/>
          <w:szCs w:val="28"/>
          <w:lang w:val="kk-KZ"/>
        </w:rPr>
      </w:pPr>
      <w:r w:rsidRPr="006464DC">
        <w:rPr>
          <w:sz w:val="28"/>
          <w:szCs w:val="28"/>
          <w:lang w:val="kk-KZ"/>
        </w:rPr>
        <w:t>Экономикалық циклдің әр фазасында экономикада не өтеді</w:t>
      </w:r>
      <w:r w:rsidRPr="006464DC">
        <w:rPr>
          <w:sz w:val="28"/>
          <w:szCs w:val="28"/>
        </w:rPr>
        <w:t xml:space="preserve">? </w:t>
      </w:r>
      <w:r w:rsidRPr="006464DC">
        <w:rPr>
          <w:sz w:val="28"/>
          <w:szCs w:val="28"/>
          <w:lang w:val="kk-KZ"/>
        </w:rPr>
        <w:t>Ол үшін</w:t>
      </w:r>
      <w:r w:rsidRPr="006464DC">
        <w:rPr>
          <w:sz w:val="28"/>
          <w:szCs w:val="28"/>
        </w:rPr>
        <w:t xml:space="preserve"> про</w:t>
      </w:r>
      <w:r w:rsidRPr="006464DC">
        <w:rPr>
          <w:sz w:val="28"/>
          <w:szCs w:val="28"/>
          <w:lang w:val="kk-KZ"/>
        </w:rPr>
        <w:t>циклдік</w:t>
      </w:r>
      <w:r w:rsidRPr="006464DC">
        <w:rPr>
          <w:sz w:val="28"/>
          <w:szCs w:val="28"/>
        </w:rPr>
        <w:t>, контр</w:t>
      </w:r>
      <w:r w:rsidRPr="006464DC">
        <w:rPr>
          <w:sz w:val="28"/>
          <w:szCs w:val="28"/>
          <w:lang w:val="kk-KZ"/>
        </w:rPr>
        <w:t>циклдік және</w:t>
      </w:r>
      <w:r w:rsidRPr="006464DC">
        <w:rPr>
          <w:bCs w:val="0"/>
          <w:sz w:val="28"/>
          <w:szCs w:val="28"/>
        </w:rPr>
        <w:t xml:space="preserve"> </w:t>
      </w:r>
      <w:r w:rsidRPr="006464DC">
        <w:rPr>
          <w:sz w:val="28"/>
          <w:szCs w:val="28"/>
        </w:rPr>
        <w:t>а</w:t>
      </w:r>
      <w:r w:rsidRPr="006464DC">
        <w:rPr>
          <w:sz w:val="28"/>
          <w:szCs w:val="28"/>
          <w:lang w:val="kk-KZ"/>
        </w:rPr>
        <w:t>циклдік айнымалы</w:t>
      </w:r>
      <w:r w:rsidRPr="006464DC">
        <w:rPr>
          <w:sz w:val="28"/>
          <w:szCs w:val="28"/>
          <w:lang w:val="kk-KZ"/>
        </w:rPr>
        <w:softHyphen/>
        <w:t>ларды атап айту керек.</w:t>
      </w:r>
      <w:r w:rsidRPr="006464DC">
        <w:rPr>
          <w:sz w:val="28"/>
          <w:szCs w:val="28"/>
        </w:rPr>
        <w:t xml:space="preserve"> </w:t>
      </w:r>
      <w:r w:rsidRPr="006464DC">
        <w:rPr>
          <w:sz w:val="28"/>
          <w:szCs w:val="28"/>
          <w:lang w:val="kk-KZ"/>
        </w:rPr>
        <w:t>П</w:t>
      </w:r>
      <w:r w:rsidRPr="006464DC">
        <w:rPr>
          <w:sz w:val="28"/>
          <w:szCs w:val="28"/>
        </w:rPr>
        <w:t>ро</w:t>
      </w:r>
      <w:r w:rsidRPr="006464DC">
        <w:rPr>
          <w:sz w:val="28"/>
          <w:szCs w:val="28"/>
          <w:lang w:val="kk-KZ"/>
        </w:rPr>
        <w:t>циклдік айнымалылар</w:t>
      </w:r>
      <w:r w:rsidRPr="006464DC">
        <w:rPr>
          <w:bCs w:val="0"/>
          <w:sz w:val="28"/>
          <w:szCs w:val="28"/>
          <w:lang w:val="kk-KZ"/>
        </w:rPr>
        <w:t xml:space="preserve"> көтерілу фазасында өседі және түсу фазасында төмендейді:</w:t>
      </w:r>
      <w:r w:rsidRPr="006464DC">
        <w:rPr>
          <w:sz w:val="28"/>
          <w:szCs w:val="28"/>
        </w:rPr>
        <w:t xml:space="preserve"> </w:t>
      </w:r>
      <w:r w:rsidRPr="006464DC">
        <w:rPr>
          <w:sz w:val="28"/>
          <w:szCs w:val="28"/>
          <w:lang w:val="kk-KZ"/>
        </w:rPr>
        <w:t>ЖІӨ</w:t>
      </w:r>
      <w:r w:rsidRPr="006464DC">
        <w:rPr>
          <w:sz w:val="28"/>
          <w:szCs w:val="28"/>
        </w:rPr>
        <w:t xml:space="preserve">; </w:t>
      </w:r>
      <w:r w:rsidRPr="006464DC">
        <w:rPr>
          <w:sz w:val="28"/>
          <w:szCs w:val="28"/>
          <w:lang w:val="kk-KZ"/>
        </w:rPr>
        <w:t>жұмысқа тартылу деңгейі</w:t>
      </w:r>
      <w:r w:rsidRPr="006464DC">
        <w:rPr>
          <w:sz w:val="28"/>
          <w:szCs w:val="28"/>
        </w:rPr>
        <w:t xml:space="preserve">; </w:t>
      </w:r>
      <w:r w:rsidRPr="006464DC">
        <w:rPr>
          <w:sz w:val="28"/>
          <w:szCs w:val="28"/>
          <w:lang w:val="kk-KZ"/>
        </w:rPr>
        <w:t>экономиканың әртүрлі секторындағы өндіріс көлемі</w:t>
      </w:r>
      <w:r w:rsidRPr="006464DC">
        <w:rPr>
          <w:sz w:val="28"/>
          <w:szCs w:val="28"/>
        </w:rPr>
        <w:t xml:space="preserve">; </w:t>
      </w:r>
      <w:r w:rsidRPr="006464DC">
        <w:rPr>
          <w:sz w:val="28"/>
          <w:szCs w:val="28"/>
          <w:lang w:val="kk-KZ"/>
        </w:rPr>
        <w:t>баға деңгейі</w:t>
      </w:r>
      <w:r w:rsidRPr="006464DC">
        <w:rPr>
          <w:sz w:val="28"/>
          <w:szCs w:val="28"/>
        </w:rPr>
        <w:t xml:space="preserve">; </w:t>
      </w:r>
      <w:r w:rsidRPr="006464DC">
        <w:rPr>
          <w:sz w:val="28"/>
          <w:szCs w:val="28"/>
          <w:lang w:val="kk-KZ"/>
        </w:rPr>
        <w:t>б</w:t>
      </w:r>
      <w:r w:rsidRPr="006464DC">
        <w:rPr>
          <w:sz w:val="28"/>
          <w:szCs w:val="28"/>
        </w:rPr>
        <w:t>изнес</w:t>
      </w:r>
      <w:r w:rsidRPr="006464DC">
        <w:rPr>
          <w:sz w:val="28"/>
          <w:szCs w:val="28"/>
          <w:lang w:val="kk-KZ"/>
        </w:rPr>
        <w:t xml:space="preserve"> кірісі</w:t>
      </w:r>
      <w:r w:rsidRPr="006464DC">
        <w:rPr>
          <w:sz w:val="28"/>
          <w:szCs w:val="28"/>
        </w:rPr>
        <w:t xml:space="preserve">; </w:t>
      </w:r>
      <w:r w:rsidRPr="006464DC">
        <w:rPr>
          <w:sz w:val="28"/>
          <w:szCs w:val="28"/>
          <w:lang w:val="kk-KZ"/>
        </w:rPr>
        <w:t>қаржы агрегаты</w:t>
      </w:r>
      <w:r w:rsidRPr="006464DC">
        <w:rPr>
          <w:sz w:val="28"/>
          <w:szCs w:val="28"/>
        </w:rPr>
        <w:t xml:space="preserve">, </w:t>
      </w:r>
      <w:r w:rsidRPr="006464DC">
        <w:rPr>
          <w:sz w:val="28"/>
          <w:szCs w:val="28"/>
          <w:lang w:val="kk-KZ"/>
        </w:rPr>
        <w:t>яғни қаржы массасының көлемі</w:t>
      </w:r>
      <w:r w:rsidRPr="006464DC">
        <w:rPr>
          <w:sz w:val="28"/>
          <w:szCs w:val="28"/>
        </w:rPr>
        <w:t xml:space="preserve">; </w:t>
      </w:r>
      <w:r w:rsidRPr="006464DC">
        <w:rPr>
          <w:sz w:val="28"/>
          <w:szCs w:val="28"/>
          <w:lang w:val="kk-KZ"/>
        </w:rPr>
        <w:t>қаржы айналу жылдамдығы</w:t>
      </w:r>
      <w:r w:rsidRPr="006464DC">
        <w:rPr>
          <w:sz w:val="28"/>
          <w:szCs w:val="28"/>
        </w:rPr>
        <w:t xml:space="preserve">; </w:t>
      </w:r>
      <w:r w:rsidRPr="006464DC">
        <w:rPr>
          <w:sz w:val="28"/>
          <w:szCs w:val="28"/>
          <w:lang w:val="kk-KZ"/>
        </w:rPr>
        <w:t>пайыздың қысқамерзімді төлемі</w:t>
      </w:r>
      <w:r w:rsidRPr="006464DC">
        <w:rPr>
          <w:sz w:val="28"/>
          <w:szCs w:val="28"/>
        </w:rPr>
        <w:t xml:space="preserve">. </w:t>
      </w:r>
      <w:r w:rsidRPr="006464DC">
        <w:rPr>
          <w:bCs w:val="0"/>
          <w:sz w:val="28"/>
          <w:szCs w:val="28"/>
        </w:rPr>
        <w:t>К</w:t>
      </w:r>
      <w:r w:rsidRPr="006464DC">
        <w:rPr>
          <w:sz w:val="28"/>
          <w:szCs w:val="28"/>
        </w:rPr>
        <w:t>онтр</w:t>
      </w:r>
      <w:r w:rsidRPr="006464DC">
        <w:rPr>
          <w:sz w:val="28"/>
          <w:szCs w:val="28"/>
          <w:lang w:val="kk-KZ"/>
        </w:rPr>
        <w:t>циклдік</w:t>
      </w:r>
      <w:r w:rsidRPr="006464DC">
        <w:rPr>
          <w:bCs w:val="0"/>
          <w:sz w:val="28"/>
          <w:szCs w:val="28"/>
        </w:rPr>
        <w:t xml:space="preserve"> </w:t>
      </w:r>
      <w:r w:rsidRPr="006464DC">
        <w:rPr>
          <w:sz w:val="28"/>
          <w:szCs w:val="28"/>
          <w:lang w:val="kk-KZ"/>
        </w:rPr>
        <w:t>айнымалылар төмендегенде жоғарылаумен және көтерілгенде төмендеумен сипатталады</w:t>
      </w:r>
      <w:r w:rsidRPr="006464DC">
        <w:rPr>
          <w:sz w:val="28"/>
          <w:szCs w:val="28"/>
        </w:rPr>
        <w:t xml:space="preserve">: </w:t>
      </w:r>
      <w:r w:rsidRPr="006464DC">
        <w:rPr>
          <w:sz w:val="28"/>
          <w:szCs w:val="28"/>
          <w:lang w:val="kk-KZ"/>
        </w:rPr>
        <w:t>дайын өнімнің тауарлы-материалдық қоры</w:t>
      </w:r>
      <w:r w:rsidRPr="006464DC">
        <w:rPr>
          <w:sz w:val="28"/>
          <w:szCs w:val="28"/>
        </w:rPr>
        <w:t xml:space="preserve">; </w:t>
      </w:r>
      <w:r w:rsidRPr="006464DC">
        <w:rPr>
          <w:sz w:val="28"/>
          <w:szCs w:val="28"/>
          <w:lang w:val="kk-KZ"/>
        </w:rPr>
        <w:t>өндіріс факторларының қоры</w:t>
      </w:r>
      <w:r w:rsidRPr="006464DC">
        <w:rPr>
          <w:sz w:val="28"/>
          <w:szCs w:val="28"/>
        </w:rPr>
        <w:t xml:space="preserve">; </w:t>
      </w:r>
      <w:r w:rsidRPr="006464DC">
        <w:rPr>
          <w:sz w:val="28"/>
          <w:szCs w:val="28"/>
          <w:lang w:val="kk-KZ"/>
        </w:rPr>
        <w:t>жұмыссыздық деңгейі</w:t>
      </w:r>
      <w:r w:rsidRPr="006464DC">
        <w:rPr>
          <w:sz w:val="28"/>
          <w:szCs w:val="28"/>
        </w:rPr>
        <w:t xml:space="preserve">; </w:t>
      </w:r>
      <w:r w:rsidRPr="006464DC">
        <w:rPr>
          <w:sz w:val="28"/>
          <w:szCs w:val="28"/>
          <w:lang w:val="kk-KZ"/>
        </w:rPr>
        <w:t>шығынға ұшырау деңгейі</w:t>
      </w:r>
      <w:r w:rsidRPr="006464DC">
        <w:rPr>
          <w:sz w:val="28"/>
          <w:szCs w:val="28"/>
        </w:rPr>
        <w:t xml:space="preserve">. </w:t>
      </w:r>
      <w:r w:rsidRPr="006464DC">
        <w:rPr>
          <w:bCs w:val="0"/>
          <w:sz w:val="28"/>
          <w:szCs w:val="28"/>
        </w:rPr>
        <w:t>А</w:t>
      </w:r>
      <w:r w:rsidRPr="006464DC">
        <w:rPr>
          <w:sz w:val="28"/>
          <w:szCs w:val="28"/>
          <w:lang w:val="kk-KZ"/>
        </w:rPr>
        <w:t>циклдік айнымалылар</w:t>
      </w:r>
      <w:r w:rsidRPr="006464DC">
        <w:rPr>
          <w:bCs w:val="0"/>
          <w:sz w:val="28"/>
          <w:szCs w:val="28"/>
          <w:lang w:val="kk-KZ"/>
        </w:rPr>
        <w:t xml:space="preserve"> цикл фазасына </w:t>
      </w:r>
      <w:r w:rsidRPr="006464DC">
        <w:rPr>
          <w:sz w:val="28"/>
          <w:szCs w:val="28"/>
        </w:rPr>
        <w:t xml:space="preserve"> «</w:t>
      </w:r>
      <w:r w:rsidRPr="006464DC">
        <w:rPr>
          <w:sz w:val="28"/>
          <w:szCs w:val="28"/>
          <w:lang w:val="kk-KZ"/>
        </w:rPr>
        <w:t>қатыспайтын деп айтуға болады</w:t>
      </w:r>
      <w:r w:rsidRPr="006464DC">
        <w:rPr>
          <w:sz w:val="28"/>
          <w:szCs w:val="28"/>
        </w:rPr>
        <w:t xml:space="preserve">: </w:t>
      </w:r>
      <w:r w:rsidRPr="006464DC">
        <w:rPr>
          <w:sz w:val="28"/>
          <w:szCs w:val="28"/>
          <w:lang w:val="kk-KZ"/>
        </w:rPr>
        <w:t xml:space="preserve">мемлекетік шығындардың бірқатар түрлері </w:t>
      </w:r>
      <w:r w:rsidRPr="006464DC">
        <w:rPr>
          <w:sz w:val="28"/>
          <w:szCs w:val="28"/>
        </w:rPr>
        <w:t>(</w:t>
      </w:r>
      <w:r w:rsidRPr="006464DC">
        <w:rPr>
          <w:sz w:val="28"/>
          <w:szCs w:val="28"/>
          <w:lang w:val="kk-KZ"/>
        </w:rPr>
        <w:t>ұлттық қорғанысқа, фундаменталды зерттеулерге қолдау</w:t>
      </w:r>
      <w:r w:rsidRPr="006464DC">
        <w:rPr>
          <w:sz w:val="28"/>
          <w:szCs w:val="28"/>
        </w:rPr>
        <w:t xml:space="preserve">), </w:t>
      </w:r>
      <w:r w:rsidRPr="006464DC">
        <w:rPr>
          <w:sz w:val="28"/>
          <w:szCs w:val="28"/>
          <w:lang w:val="kk-KZ"/>
        </w:rPr>
        <w:t xml:space="preserve">бірқатар елдердегі </w:t>
      </w:r>
      <w:r w:rsidRPr="006464DC">
        <w:rPr>
          <w:sz w:val="28"/>
          <w:szCs w:val="28"/>
        </w:rPr>
        <w:t>экс</w:t>
      </w:r>
      <w:r w:rsidRPr="006464DC">
        <w:rPr>
          <w:sz w:val="28"/>
          <w:szCs w:val="28"/>
        </w:rPr>
        <w:softHyphen/>
        <w:t xml:space="preserve">порт </w:t>
      </w:r>
      <w:r w:rsidRPr="006464DC">
        <w:rPr>
          <w:sz w:val="28"/>
          <w:szCs w:val="28"/>
          <w:lang w:val="kk-KZ"/>
        </w:rPr>
        <w:t xml:space="preserve">немесе </w:t>
      </w:r>
      <w:r w:rsidRPr="006464DC">
        <w:rPr>
          <w:sz w:val="28"/>
          <w:szCs w:val="28"/>
        </w:rPr>
        <w:t>импорт.</w:t>
      </w:r>
    </w:p>
    <w:p w:rsidR="00C5585F" w:rsidRPr="006464DC" w:rsidRDefault="00C5585F" w:rsidP="006061E9">
      <w:pPr>
        <w:pStyle w:val="aff0"/>
        <w:jc w:val="center"/>
        <w:rPr>
          <w:rFonts w:ascii="Times New Roman" w:hAnsi="Times New Roman" w:cs="Times New Roman"/>
          <w:noProof/>
          <w:sz w:val="28"/>
          <w:szCs w:val="28"/>
          <w:lang w:val="kk-KZ" w:eastAsia="ru-RU"/>
        </w:rPr>
      </w:pPr>
    </w:p>
    <w:p w:rsidR="00795F3B" w:rsidRPr="006464DC" w:rsidRDefault="00EC1592" w:rsidP="00B60540">
      <w:pPr>
        <w:jc w:val="center"/>
        <w:rPr>
          <w:noProof/>
          <w:sz w:val="28"/>
          <w:szCs w:val="28"/>
          <w:lang w:val="kk-KZ"/>
        </w:rPr>
      </w:pPr>
      <w:r w:rsidRPr="006464DC">
        <w:rPr>
          <w:noProof/>
          <w:sz w:val="28"/>
          <w:szCs w:val="28"/>
        </w:rPr>
        <w:drawing>
          <wp:inline distT="0" distB="0" distL="0" distR="0" wp14:anchorId="3B4C3885" wp14:editId="76211DE8">
            <wp:extent cx="3095625" cy="2092413"/>
            <wp:effectExtent l="0" t="0" r="0" b="3175"/>
            <wp:docPr id="267" name="Рисунок 267" descr="Безымянный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Безымянныйң"/>
                    <pic:cNvPicPr>
                      <a:picLocks noChangeAspect="1" noChangeArrowheads="1"/>
                    </pic:cNvPicPr>
                  </pic:nvPicPr>
                  <pic:blipFill>
                    <a:blip r:embed="rId449" cstate="print"/>
                    <a:srcRect l="12335" r="2625" b="14453"/>
                    <a:stretch>
                      <a:fillRect/>
                    </a:stretch>
                  </pic:blipFill>
                  <pic:spPr bwMode="auto">
                    <a:xfrm>
                      <a:off x="0" y="0"/>
                      <a:ext cx="3106149" cy="2099526"/>
                    </a:xfrm>
                    <a:prstGeom prst="rect">
                      <a:avLst/>
                    </a:prstGeom>
                    <a:noFill/>
                    <a:ln w="9525">
                      <a:noFill/>
                      <a:miter lim="800000"/>
                      <a:headEnd/>
                      <a:tailEnd/>
                    </a:ln>
                  </pic:spPr>
                </pic:pic>
              </a:graphicData>
            </a:graphic>
          </wp:inline>
        </w:drawing>
      </w:r>
    </w:p>
    <w:p w:rsidR="00795F3B" w:rsidRPr="006464DC" w:rsidRDefault="00795F3B" w:rsidP="006061E9">
      <w:pPr>
        <w:ind w:firstLine="705"/>
        <w:jc w:val="both"/>
        <w:rPr>
          <w:sz w:val="28"/>
          <w:szCs w:val="28"/>
          <w:lang w:val="kk-KZ"/>
        </w:rPr>
      </w:pPr>
    </w:p>
    <w:p w:rsidR="00795F3B" w:rsidRPr="006464DC" w:rsidRDefault="00795F3B" w:rsidP="006061E9">
      <w:pPr>
        <w:pStyle w:val="aff0"/>
        <w:jc w:val="center"/>
        <w:rPr>
          <w:rFonts w:ascii="Times New Roman" w:hAnsi="Times New Roman" w:cs="Times New Roman"/>
          <w:sz w:val="28"/>
          <w:szCs w:val="28"/>
          <w:lang w:val="kk-KZ"/>
        </w:rPr>
      </w:pPr>
      <w:r w:rsidRPr="006464DC">
        <w:rPr>
          <w:rFonts w:ascii="Times New Roman" w:hAnsi="Times New Roman" w:cs="Times New Roman"/>
          <w:noProof/>
          <w:sz w:val="28"/>
          <w:szCs w:val="28"/>
          <w:lang w:val="kk-KZ" w:eastAsia="ru-RU"/>
        </w:rPr>
        <w:t>9.3</w:t>
      </w:r>
      <w:r w:rsidR="00B60540" w:rsidRPr="006464DC">
        <w:rPr>
          <w:rFonts w:ascii="Times New Roman" w:hAnsi="Times New Roman" w:cs="Times New Roman"/>
          <w:noProof/>
          <w:sz w:val="28"/>
          <w:szCs w:val="28"/>
          <w:lang w:val="kk-KZ" w:eastAsia="ru-RU"/>
        </w:rPr>
        <w:t>-</w:t>
      </w:r>
      <w:r w:rsidR="006061E9" w:rsidRPr="006464DC">
        <w:rPr>
          <w:rFonts w:ascii="Times New Roman" w:hAnsi="Times New Roman" w:cs="Times New Roman"/>
          <w:noProof/>
          <w:sz w:val="28"/>
          <w:szCs w:val="28"/>
          <w:lang w:val="kk-KZ" w:eastAsia="ru-RU"/>
        </w:rPr>
        <w:t>с</w:t>
      </w:r>
      <w:r w:rsidRPr="006464DC">
        <w:rPr>
          <w:rFonts w:ascii="Times New Roman" w:hAnsi="Times New Roman" w:cs="Times New Roman"/>
          <w:noProof/>
          <w:sz w:val="28"/>
          <w:szCs w:val="28"/>
          <w:lang w:val="kk-KZ" w:eastAsia="ru-RU"/>
        </w:rPr>
        <w:t>урет. Қазіргі жағдайдағы экономикалық цикл</w:t>
      </w:r>
    </w:p>
    <w:p w:rsidR="00795F3B" w:rsidRPr="006464DC" w:rsidRDefault="00795F3B"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 xml:space="preserve">Қазіргі және өткен ғасырдағы бірқатар ғалымдар шеңберлі тербелу қиындығына тап болған: С. де Сисмонди, К. Маркс, </w:t>
      </w:r>
      <w:r w:rsidR="00B60540" w:rsidRPr="006464DC">
        <w:rPr>
          <w:sz w:val="28"/>
          <w:szCs w:val="28"/>
          <w:lang w:val="kk-KZ"/>
        </w:rPr>
        <w:br/>
      </w:r>
      <w:r w:rsidRPr="006464DC">
        <w:rPr>
          <w:sz w:val="28"/>
          <w:szCs w:val="28"/>
          <w:lang w:val="kk-KZ"/>
        </w:rPr>
        <w:t xml:space="preserve">К. Жугляр, Г. Хаберлер, А. Шпитгоф, Й. Шумпетер, Дж. Хикс, </w:t>
      </w:r>
      <w:r w:rsidR="00B60540" w:rsidRPr="006464DC">
        <w:rPr>
          <w:sz w:val="28"/>
          <w:szCs w:val="28"/>
          <w:lang w:val="kk-KZ"/>
        </w:rPr>
        <w:br/>
      </w:r>
      <w:r w:rsidRPr="006464DC">
        <w:rPr>
          <w:sz w:val="28"/>
          <w:szCs w:val="28"/>
          <w:lang w:val="kk-KZ"/>
        </w:rPr>
        <w:t xml:space="preserve">П. Самуэльсон, Э. Хансен, Ф. Хайек, Д. Робертсон, С. Кузнец, </w:t>
      </w:r>
      <w:r w:rsidR="00B60540" w:rsidRPr="006464DC">
        <w:rPr>
          <w:sz w:val="28"/>
          <w:szCs w:val="28"/>
          <w:lang w:val="kk-KZ"/>
        </w:rPr>
        <w:br/>
      </w:r>
      <w:r w:rsidRPr="006464DC">
        <w:rPr>
          <w:sz w:val="28"/>
          <w:szCs w:val="28"/>
          <w:lang w:val="kk-KZ"/>
        </w:rPr>
        <w:t>Н. Кондратьев, Р. Барро және тағы басқалар. Алдымен біршама белгілі экономикалық шеңбердің теориясын атап көрсету маңызды.</w:t>
      </w:r>
    </w:p>
    <w:p w:rsidR="00795F3B" w:rsidRPr="006464DC" w:rsidRDefault="00795F3B" w:rsidP="006061E9">
      <w:pPr>
        <w:ind w:firstLine="705"/>
        <w:jc w:val="both"/>
        <w:rPr>
          <w:sz w:val="28"/>
          <w:szCs w:val="28"/>
          <w:lang w:val="kk-KZ"/>
        </w:rPr>
      </w:pPr>
      <w:r w:rsidRPr="006464DC">
        <w:rPr>
          <w:sz w:val="28"/>
          <w:szCs w:val="28"/>
          <w:lang w:val="kk-KZ"/>
        </w:rPr>
        <w:t>1. Ақша теориясы</w:t>
      </w:r>
      <w:r w:rsidRPr="006464DC">
        <w:rPr>
          <w:iCs/>
          <w:sz w:val="28"/>
          <w:szCs w:val="28"/>
          <w:lang w:val="kk-KZ"/>
        </w:rPr>
        <w:t xml:space="preserve"> </w:t>
      </w:r>
      <w:r w:rsidRPr="006464DC">
        <w:rPr>
          <w:sz w:val="28"/>
          <w:szCs w:val="28"/>
          <w:lang w:val="kk-KZ"/>
        </w:rPr>
        <w:t>(М. Фридмен, М. Ротбард, Г. Хаберлер), айналымдағы қаржы массасын қысумен және мерзімді экспанция шеңберін түсіндіреді.</w:t>
      </w:r>
    </w:p>
    <w:p w:rsidR="00795F3B" w:rsidRPr="006464DC" w:rsidRDefault="00795F3B" w:rsidP="006061E9">
      <w:pPr>
        <w:ind w:firstLine="705"/>
        <w:jc w:val="both"/>
        <w:rPr>
          <w:sz w:val="28"/>
          <w:szCs w:val="28"/>
          <w:lang w:val="kk-KZ"/>
        </w:rPr>
      </w:pPr>
      <w:r w:rsidRPr="006464DC">
        <w:rPr>
          <w:sz w:val="28"/>
          <w:szCs w:val="28"/>
          <w:lang w:val="kk-KZ"/>
        </w:rPr>
        <w:t>2.  Жаңалық енгізу теориясы</w:t>
      </w:r>
      <w:r w:rsidRPr="006464DC">
        <w:rPr>
          <w:iCs/>
          <w:sz w:val="28"/>
          <w:szCs w:val="28"/>
          <w:lang w:val="kk-KZ"/>
        </w:rPr>
        <w:t xml:space="preserve"> </w:t>
      </w:r>
      <w:r w:rsidRPr="006464DC">
        <w:rPr>
          <w:sz w:val="28"/>
          <w:szCs w:val="28"/>
          <w:lang w:val="kk-KZ"/>
        </w:rPr>
        <w:t>(Й. Шумпетер. Э. Хансен), маңызды техникалық жаңалықтарды қолданумен және ашылуынан туындаған шеңбермен түсіндіріледі мысалы темір жол, іштен жану двигателі деген сияқты.</w:t>
      </w:r>
    </w:p>
    <w:p w:rsidR="00795F3B" w:rsidRPr="006464DC" w:rsidRDefault="00795F3B" w:rsidP="006061E9">
      <w:pPr>
        <w:ind w:firstLine="705"/>
        <w:jc w:val="both"/>
        <w:rPr>
          <w:sz w:val="28"/>
          <w:szCs w:val="28"/>
          <w:lang w:val="kk-KZ"/>
        </w:rPr>
      </w:pPr>
      <w:r w:rsidRPr="006464DC">
        <w:rPr>
          <w:sz w:val="28"/>
          <w:szCs w:val="28"/>
          <w:lang w:val="kk-KZ"/>
        </w:rPr>
        <w:t xml:space="preserve">3. Ортасында </w:t>
      </w:r>
      <w:r w:rsidRPr="006464DC">
        <w:rPr>
          <w:iCs/>
          <w:sz w:val="28"/>
          <w:szCs w:val="28"/>
          <w:lang w:val="kk-KZ"/>
        </w:rPr>
        <w:t xml:space="preserve"> мультипликатор мен акселератор тиімді әсері болатын т</w:t>
      </w:r>
      <w:r w:rsidRPr="006464DC">
        <w:rPr>
          <w:sz w:val="28"/>
          <w:szCs w:val="28"/>
          <w:lang w:val="kk-KZ"/>
        </w:rPr>
        <w:t>еориялар, (П. Самуэльсон, Дж. Хикс), нақты ЖІӨ тербелу шеңберін туындатушы.</w:t>
      </w:r>
    </w:p>
    <w:p w:rsidR="00795F3B" w:rsidRPr="006464DC" w:rsidRDefault="00795F3B" w:rsidP="006061E9">
      <w:pPr>
        <w:ind w:firstLine="705"/>
        <w:jc w:val="both"/>
        <w:rPr>
          <w:sz w:val="28"/>
          <w:szCs w:val="28"/>
          <w:lang w:val="kk-KZ"/>
        </w:rPr>
      </w:pPr>
      <w:r w:rsidRPr="006464DC">
        <w:rPr>
          <w:sz w:val="28"/>
          <w:szCs w:val="28"/>
          <w:lang w:val="kk-KZ"/>
        </w:rPr>
        <w:t>4.  Саяси іскерлік цикл теориясы</w:t>
      </w:r>
      <w:r w:rsidRPr="006464DC">
        <w:rPr>
          <w:iCs/>
          <w:sz w:val="28"/>
          <w:szCs w:val="28"/>
          <w:lang w:val="kk-KZ"/>
        </w:rPr>
        <w:t xml:space="preserve"> </w:t>
      </w:r>
      <w:r w:rsidRPr="006464DC">
        <w:rPr>
          <w:sz w:val="28"/>
          <w:szCs w:val="28"/>
          <w:lang w:val="kk-KZ"/>
        </w:rPr>
        <w:t>(В. Нордхаус), салықты-бюджеттік саясат пен ақша-несие аумағында үкімет әрекетінің макроэкономикалық тербеліс себебін түсіндіруші. Осы теорияны жақтаушылар пікірі бойынша шеңбер үздіксіздігі таңдау үздіксіздігімен сай келеді (шамамен бес жылдай).</w:t>
      </w:r>
    </w:p>
    <w:p w:rsidR="00795F3B" w:rsidRPr="006464DC" w:rsidRDefault="00795F3B" w:rsidP="006061E9">
      <w:pPr>
        <w:ind w:firstLine="705"/>
        <w:jc w:val="both"/>
        <w:rPr>
          <w:sz w:val="28"/>
          <w:szCs w:val="28"/>
          <w:lang w:val="kk-KZ"/>
        </w:rPr>
      </w:pPr>
      <w:r w:rsidRPr="006464DC">
        <w:rPr>
          <w:sz w:val="28"/>
          <w:szCs w:val="28"/>
          <w:lang w:val="kk-KZ"/>
        </w:rPr>
        <w:t>5.  Шынайы іскер цикл теориясы</w:t>
      </w:r>
      <w:r w:rsidRPr="006464DC">
        <w:rPr>
          <w:iCs/>
          <w:sz w:val="28"/>
          <w:szCs w:val="28"/>
          <w:lang w:val="kk-KZ"/>
        </w:rPr>
        <w:t xml:space="preserve"> (Р. </w:t>
      </w:r>
      <w:r w:rsidRPr="006464DC">
        <w:rPr>
          <w:sz w:val="28"/>
          <w:szCs w:val="28"/>
          <w:lang w:val="kk-KZ"/>
        </w:rPr>
        <w:t>Барр</w:t>
      </w:r>
      <w:r w:rsidR="001A6D7F" w:rsidRPr="006464DC">
        <w:rPr>
          <w:sz w:val="28"/>
          <w:szCs w:val="28"/>
          <w:lang w:val="kk-KZ"/>
        </w:rPr>
        <w:t>о, Ч. Плоссер, Грегори Н.</w:t>
      </w:r>
      <w:r w:rsidRPr="006464DC">
        <w:rPr>
          <w:sz w:val="28"/>
          <w:szCs w:val="28"/>
          <w:lang w:val="kk-KZ"/>
        </w:rPr>
        <w:t>), макроэкономикалық тербелістер себебі шынайыдан ауытқудан болуы мүмкін, яғни номиналды шамадан емес: мысалы, жаңа технологиямен туындаған, жинақталған ұсыныстардың өзгеруінен туған шок десе болады.</w:t>
      </w:r>
    </w:p>
    <w:p w:rsidR="00795F3B" w:rsidRPr="006464DC" w:rsidRDefault="00795F3B" w:rsidP="006061E9">
      <w:pPr>
        <w:ind w:firstLine="705"/>
        <w:jc w:val="both"/>
        <w:rPr>
          <w:sz w:val="28"/>
          <w:szCs w:val="28"/>
          <w:lang w:val="kk-KZ"/>
        </w:rPr>
      </w:pPr>
      <w:r w:rsidRPr="006464DC">
        <w:rPr>
          <w:sz w:val="28"/>
          <w:szCs w:val="28"/>
          <w:lang w:val="kk-KZ"/>
        </w:rPr>
        <w:t>Бұл теориядағы циклдіктің себебі сыртқы (экзогенные) факторлар әрі ішкі (эндогенные) факторлар болады. Экзогенді факторлар ол зерттелуші жүйе шегінде болатын  факторлар:</w:t>
      </w:r>
    </w:p>
    <w:p w:rsidR="00795F3B" w:rsidRPr="006464DC" w:rsidRDefault="00795F3B" w:rsidP="006061E9">
      <w:pPr>
        <w:ind w:firstLine="705"/>
        <w:jc w:val="both"/>
        <w:rPr>
          <w:sz w:val="28"/>
          <w:szCs w:val="28"/>
          <w:lang w:val="kk-KZ"/>
        </w:rPr>
      </w:pPr>
      <w:r w:rsidRPr="006464DC">
        <w:rPr>
          <w:sz w:val="28"/>
          <w:szCs w:val="28"/>
          <w:lang w:val="kk-KZ"/>
        </w:rPr>
        <w:t>а)елдің саны өзгеруі мен оның миграциясы;</w:t>
      </w:r>
    </w:p>
    <w:p w:rsidR="00795F3B" w:rsidRPr="006464DC" w:rsidRDefault="00795F3B" w:rsidP="006061E9">
      <w:pPr>
        <w:ind w:firstLine="705"/>
        <w:jc w:val="both"/>
        <w:rPr>
          <w:sz w:val="28"/>
          <w:szCs w:val="28"/>
        </w:rPr>
      </w:pPr>
      <w:r w:rsidRPr="006464DC">
        <w:rPr>
          <w:sz w:val="28"/>
          <w:szCs w:val="28"/>
        </w:rPr>
        <w:t xml:space="preserve">б) </w:t>
      </w:r>
      <w:r w:rsidRPr="006464DC">
        <w:rPr>
          <w:sz w:val="28"/>
          <w:szCs w:val="28"/>
          <w:lang w:val="kk-KZ"/>
        </w:rPr>
        <w:t>жаңа жерлер мен табиғи ресурстарды ашу</w:t>
      </w:r>
      <w:r w:rsidRPr="006464DC">
        <w:rPr>
          <w:sz w:val="28"/>
          <w:szCs w:val="28"/>
        </w:rPr>
        <w:t>;</w:t>
      </w:r>
    </w:p>
    <w:p w:rsidR="00795F3B" w:rsidRPr="006464DC" w:rsidRDefault="00795F3B" w:rsidP="006061E9">
      <w:pPr>
        <w:ind w:firstLine="705"/>
        <w:jc w:val="both"/>
        <w:rPr>
          <w:sz w:val="28"/>
          <w:szCs w:val="28"/>
        </w:rPr>
      </w:pPr>
      <w:r w:rsidRPr="006464DC">
        <w:rPr>
          <w:sz w:val="28"/>
          <w:szCs w:val="28"/>
        </w:rPr>
        <w:t xml:space="preserve">в) </w:t>
      </w:r>
      <w:r w:rsidRPr="006464DC">
        <w:rPr>
          <w:sz w:val="28"/>
          <w:szCs w:val="28"/>
          <w:lang w:val="kk-KZ"/>
        </w:rPr>
        <w:t>өнертапқыштық пен</w:t>
      </w:r>
      <w:r w:rsidRPr="006464DC">
        <w:rPr>
          <w:sz w:val="28"/>
          <w:szCs w:val="28"/>
        </w:rPr>
        <w:t xml:space="preserve"> инноваци</w:t>
      </w:r>
      <w:r w:rsidRPr="006464DC">
        <w:rPr>
          <w:sz w:val="28"/>
          <w:szCs w:val="28"/>
          <w:lang w:val="kk-KZ"/>
        </w:rPr>
        <w:t>ялар</w:t>
      </w:r>
      <w:r w:rsidRPr="006464DC">
        <w:rPr>
          <w:sz w:val="28"/>
          <w:szCs w:val="28"/>
        </w:rPr>
        <w:t>;</w:t>
      </w:r>
    </w:p>
    <w:p w:rsidR="00795F3B" w:rsidRPr="006464DC" w:rsidRDefault="00795F3B" w:rsidP="006061E9">
      <w:pPr>
        <w:ind w:firstLine="705"/>
        <w:jc w:val="both"/>
        <w:rPr>
          <w:sz w:val="28"/>
          <w:szCs w:val="28"/>
        </w:rPr>
      </w:pPr>
      <w:r w:rsidRPr="006464DC">
        <w:rPr>
          <w:sz w:val="28"/>
          <w:szCs w:val="28"/>
        </w:rPr>
        <w:t xml:space="preserve">г) </w:t>
      </w:r>
      <w:r w:rsidRPr="006464DC">
        <w:rPr>
          <w:sz w:val="28"/>
          <w:szCs w:val="28"/>
          <w:lang w:val="kk-KZ"/>
        </w:rPr>
        <w:t>соғыстар,</w:t>
      </w:r>
      <w:r w:rsidRPr="006464DC">
        <w:rPr>
          <w:sz w:val="28"/>
          <w:szCs w:val="28"/>
        </w:rPr>
        <w:t xml:space="preserve"> революци</w:t>
      </w:r>
      <w:r w:rsidRPr="006464DC">
        <w:rPr>
          <w:sz w:val="28"/>
          <w:szCs w:val="28"/>
          <w:lang w:val="kk-KZ"/>
        </w:rPr>
        <w:t>ялар,</w:t>
      </w:r>
      <w:r w:rsidRPr="006464DC">
        <w:rPr>
          <w:sz w:val="28"/>
          <w:szCs w:val="28"/>
        </w:rPr>
        <w:t xml:space="preserve"> </w:t>
      </w:r>
      <w:r w:rsidRPr="006464DC">
        <w:rPr>
          <w:sz w:val="28"/>
          <w:szCs w:val="28"/>
          <w:lang w:val="kk-KZ"/>
        </w:rPr>
        <w:t>саяси жағдайлар</w:t>
      </w:r>
      <w:r w:rsidRPr="006464DC">
        <w:rPr>
          <w:sz w:val="28"/>
          <w:szCs w:val="28"/>
        </w:rPr>
        <w:t>;</w:t>
      </w:r>
    </w:p>
    <w:p w:rsidR="00795F3B" w:rsidRPr="006464DC" w:rsidRDefault="00795F3B" w:rsidP="006061E9">
      <w:pPr>
        <w:ind w:firstLine="705"/>
        <w:jc w:val="both"/>
        <w:rPr>
          <w:sz w:val="28"/>
          <w:szCs w:val="28"/>
          <w:lang w:val="kk-KZ"/>
        </w:rPr>
      </w:pPr>
      <w:r w:rsidRPr="006464DC">
        <w:rPr>
          <w:sz w:val="28"/>
          <w:szCs w:val="28"/>
          <w:lang w:val="kk-KZ"/>
        </w:rPr>
        <w:t>Эндогенді факторлар экзогендіден айырмашылығы эконо</w:t>
      </w:r>
      <w:r w:rsidR="00B60540" w:rsidRPr="006464DC">
        <w:rPr>
          <w:sz w:val="28"/>
          <w:szCs w:val="28"/>
          <w:lang w:val="kk-KZ"/>
        </w:rPr>
        <w:softHyphen/>
      </w:r>
      <w:r w:rsidRPr="006464DC">
        <w:rPr>
          <w:sz w:val="28"/>
          <w:szCs w:val="28"/>
          <w:lang w:val="kk-KZ"/>
        </w:rPr>
        <w:t>ми</w:t>
      </w:r>
      <w:r w:rsidR="00B60540" w:rsidRPr="006464DC">
        <w:rPr>
          <w:sz w:val="28"/>
          <w:szCs w:val="28"/>
          <w:lang w:val="kk-KZ"/>
        </w:rPr>
        <w:softHyphen/>
      </w:r>
      <w:r w:rsidRPr="006464DC">
        <w:rPr>
          <w:sz w:val="28"/>
          <w:szCs w:val="28"/>
          <w:lang w:val="kk-KZ"/>
        </w:rPr>
        <w:t>калық жүйенің ішінде тұрады солайша іскер белсенділік тербе</w:t>
      </w:r>
      <w:r w:rsidR="00B60540" w:rsidRPr="006464DC">
        <w:rPr>
          <w:sz w:val="28"/>
          <w:szCs w:val="28"/>
          <w:lang w:val="kk-KZ"/>
        </w:rPr>
        <w:softHyphen/>
      </w:r>
      <w:r w:rsidRPr="006464DC">
        <w:rPr>
          <w:sz w:val="28"/>
          <w:szCs w:val="28"/>
          <w:lang w:val="kk-KZ"/>
        </w:rPr>
        <w:t>лісі эндогенді теорияны жақтаушылар пікірі бойынша нарықты шаруашылыққа іштей қатысты.</w:t>
      </w:r>
    </w:p>
    <w:p w:rsidR="00795F3B" w:rsidRPr="006464DC" w:rsidRDefault="00795F3B" w:rsidP="006061E9">
      <w:pPr>
        <w:ind w:firstLine="705"/>
        <w:jc w:val="both"/>
        <w:rPr>
          <w:sz w:val="28"/>
          <w:szCs w:val="28"/>
          <w:lang w:val="kk-KZ"/>
        </w:rPr>
      </w:pPr>
      <w:r w:rsidRPr="006464DC">
        <w:rPr>
          <w:sz w:val="28"/>
          <w:szCs w:val="28"/>
          <w:lang w:val="kk-KZ"/>
        </w:rPr>
        <w:t>Соңғы екіжүзжылдықта экономистер типті экономикалық шеңберді көрсетуге талпынды. Бұл шеңберлердің біршамасы өз құрушыларының атымен аталады. Өзінің ұзақтығымен ерекше</w:t>
      </w:r>
      <w:r w:rsidR="00B60540" w:rsidRPr="006464DC">
        <w:rPr>
          <w:sz w:val="28"/>
          <w:szCs w:val="28"/>
          <w:lang w:val="kk-KZ"/>
        </w:rPr>
        <w:softHyphen/>
      </w:r>
      <w:r w:rsidRPr="006464DC">
        <w:rPr>
          <w:sz w:val="28"/>
          <w:szCs w:val="28"/>
          <w:lang w:val="kk-KZ"/>
        </w:rPr>
        <w:t>ленетін іскер шеңберлердің бірқатар белгілі типтерін қарастыра</w:t>
      </w:r>
      <w:r w:rsidR="00B60540" w:rsidRPr="006464DC">
        <w:rPr>
          <w:sz w:val="28"/>
          <w:szCs w:val="28"/>
          <w:lang w:val="kk-KZ"/>
        </w:rPr>
        <w:softHyphen/>
      </w:r>
      <w:r w:rsidRPr="006464DC">
        <w:rPr>
          <w:sz w:val="28"/>
          <w:szCs w:val="28"/>
          <w:lang w:val="kk-KZ"/>
        </w:rPr>
        <w:t>мыз: қысқа мерзімді, орташа мерзімді және ұзақ мерзімді циклдер.</w:t>
      </w:r>
    </w:p>
    <w:p w:rsidR="00795F3B" w:rsidRPr="006464DC" w:rsidRDefault="00795F3B" w:rsidP="006061E9">
      <w:pPr>
        <w:ind w:firstLine="705"/>
        <w:jc w:val="both"/>
        <w:rPr>
          <w:sz w:val="28"/>
          <w:szCs w:val="28"/>
          <w:lang w:val="kk-KZ"/>
        </w:rPr>
      </w:pPr>
      <w:r w:rsidRPr="006464DC">
        <w:rPr>
          <w:sz w:val="28"/>
          <w:szCs w:val="28"/>
          <w:lang w:val="kk-KZ"/>
        </w:rPr>
        <w:t xml:space="preserve">Қысқа мерзімді </w:t>
      </w:r>
      <w:r w:rsidRPr="006464DC">
        <w:rPr>
          <w:bCs w:val="0"/>
          <w:sz w:val="28"/>
          <w:szCs w:val="28"/>
          <w:lang w:val="kk-KZ"/>
        </w:rPr>
        <w:t>Китчин циклі. Оны американдық статистик-экономис</w:t>
      </w:r>
      <w:r w:rsidRPr="006464DC">
        <w:rPr>
          <w:sz w:val="28"/>
          <w:szCs w:val="28"/>
          <w:lang w:val="kk-KZ"/>
        </w:rPr>
        <w:t xml:space="preserve"> Дж.Китчин (1861-1932) атап көрсеткен, мұндай шеңбердің ұзақтығы екі-төрт жыл шамасын құрайды да, әрі тауарлы-материалдық қордың көлем тербелісімен түсіндіріледі. Сондықтан Китчин шеңберінің тағы бір атауы – қорлар шеңбері</w:t>
      </w:r>
      <w:r w:rsidRPr="006464DC">
        <w:rPr>
          <w:iCs/>
          <w:sz w:val="28"/>
          <w:szCs w:val="28"/>
          <w:lang w:val="kk-KZ"/>
        </w:rPr>
        <w:t xml:space="preserve"> </w:t>
      </w:r>
      <w:r w:rsidRPr="006464DC">
        <w:rPr>
          <w:sz w:val="28"/>
          <w:szCs w:val="28"/>
          <w:lang w:val="kk-KZ"/>
        </w:rPr>
        <w:t>(тауарлы-материалдық қордағы инвестициялдарды айтып отыр).</w:t>
      </w:r>
    </w:p>
    <w:p w:rsidR="00795F3B" w:rsidRPr="006464DC" w:rsidRDefault="00795F3B" w:rsidP="006061E9">
      <w:pPr>
        <w:ind w:firstLine="705"/>
        <w:jc w:val="both"/>
        <w:rPr>
          <w:sz w:val="28"/>
          <w:szCs w:val="28"/>
          <w:lang w:val="kk-KZ"/>
        </w:rPr>
      </w:pPr>
      <w:r w:rsidRPr="006464DC">
        <w:rPr>
          <w:sz w:val="28"/>
          <w:szCs w:val="28"/>
          <w:lang w:val="kk-KZ"/>
        </w:rPr>
        <w:t xml:space="preserve">Орташа мерзімді </w:t>
      </w:r>
      <w:r w:rsidRPr="006464DC">
        <w:rPr>
          <w:bCs w:val="0"/>
          <w:sz w:val="28"/>
          <w:szCs w:val="28"/>
          <w:lang w:val="kk-KZ"/>
        </w:rPr>
        <w:t>Жугляр цикл ұзақтығы 8-10 жыл</w:t>
      </w:r>
      <w:r w:rsidRPr="006464DC">
        <w:rPr>
          <w:sz w:val="28"/>
          <w:szCs w:val="28"/>
          <w:lang w:val="kk-KZ"/>
        </w:rPr>
        <w:t xml:space="preserve"> француз экономисі Клемент Жуглярдың (1819–1908) атымен аталған. К.Жугляр алғаш рет бағаның уақытша жүйесін пайыздық төлемдері мен айқын мақсаттарға арналған орталық банктің резервтерін  жүйелі қолданды, яғни шеңберді талдау үшін алғашқылардың бірі болып шеңбер фазасын бөліп көрсетті (оның терминдерінде «көтеру», «жарылу», «жою»).</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bCs/>
          <w:sz w:val="28"/>
          <w:szCs w:val="28"/>
          <w:lang w:val="kk-KZ"/>
        </w:rPr>
        <w:t>Кондратьевтің ұзақ мерзімді циклдер конъюнкту</w:t>
      </w:r>
      <w:r w:rsidRPr="006464DC">
        <w:rPr>
          <w:rFonts w:ascii="Times New Roman" w:hAnsi="Times New Roman" w:cs="Times New Roman"/>
          <w:bCs/>
          <w:sz w:val="28"/>
          <w:szCs w:val="28"/>
          <w:lang w:val="kk-KZ"/>
        </w:rPr>
        <w:softHyphen/>
        <w:t xml:space="preserve">раның ұзын толқындары), </w:t>
      </w:r>
      <w:r w:rsidRPr="006464DC">
        <w:rPr>
          <w:rFonts w:ascii="Times New Roman" w:hAnsi="Times New Roman" w:cs="Times New Roman"/>
          <w:sz w:val="28"/>
          <w:szCs w:val="28"/>
          <w:lang w:val="kk-KZ"/>
        </w:rPr>
        <w:t>ұзақтығы 48-55 жыл, орыстың экономист-ғалымы Николай Дмитриевич Конд</w:t>
      </w:r>
      <w:r w:rsidRPr="006464DC">
        <w:rPr>
          <w:rFonts w:ascii="Times New Roman" w:hAnsi="Times New Roman" w:cs="Times New Roman"/>
          <w:sz w:val="28"/>
          <w:szCs w:val="28"/>
          <w:lang w:val="kk-KZ"/>
        </w:rPr>
        <w:softHyphen/>
        <w:t xml:space="preserve">ратьевтің (1892-1938) атымен байланысты. Н. Д. Кондратьевтің «ұзынтолқынды» циклдері – ұзақтығы 45–60 жыл. Экономиканың толқын секілді қозғалуының себебі, қоғамдық өндірістің тезнологиялық базаларындағы радикалды өзгерістер; оның құрылымдық қайта құрылуы.  </w:t>
      </w:r>
    </w:p>
    <w:p w:rsidR="00795F3B" w:rsidRPr="006464DC" w:rsidRDefault="00795F3B" w:rsidP="006061E9">
      <w:pPr>
        <w:pStyle w:val="NoSpacing1"/>
        <w:ind w:left="45" w:firstLine="660"/>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К. Маркстің циклдары негізгі капиталдың жаппай жаңаруының мерзімділігімен байланысты, ұзақтығы 10 жыл болатын циклдар.</w:t>
      </w:r>
    </w:p>
    <w:p w:rsidR="00795F3B" w:rsidRPr="006464DC" w:rsidRDefault="00795F3B" w:rsidP="006061E9">
      <w:pPr>
        <w:pStyle w:val="NoSpacing1"/>
        <w:ind w:left="45" w:firstLine="660"/>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 Кузнецтің циклдары немесе құрылыс циклдары, ұзақтығы 15-20 жыл болатын, тұрғын үйлердің және кейбір өндіріс жабдықтарының жаңару мерзімділігімен байланысты. Кейіннен бұл циклдар «ұзақ ауытқулар» деп атала бастады.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Қысқамерзімдік циклдардағы теңдікке, тұтыну нарығындағы қарым-қатынас сферасында жетеді. Ортамерзімдік циклдарда өндіріс пен тұтынудың, өндірістік базаның кең көлемде жаңаруы мен техникалық жандануының негізінде, құрылымдық қайтақұрылуы жүзеге асады. Ұзақмерзімді циклдар өндірістік күштің техникалық сипатының өзгеруіне, оның жаңа әлеуметтік жүйеге айналуына байланысты.</w:t>
      </w:r>
    </w:p>
    <w:p w:rsidR="00795F3B" w:rsidRPr="006464DC" w:rsidRDefault="00795F3B" w:rsidP="006061E9">
      <w:pPr>
        <w:pStyle w:val="aff0"/>
        <w:ind w:firstLine="705"/>
        <w:jc w:val="both"/>
        <w:rPr>
          <w:rFonts w:ascii="Times New Roman" w:hAnsi="Times New Roman" w:cs="Times New Roman"/>
          <w:sz w:val="28"/>
          <w:szCs w:val="28"/>
          <w:lang w:val="kk-KZ"/>
        </w:rPr>
      </w:pPr>
    </w:p>
    <w:p w:rsidR="00795F3B" w:rsidRPr="006464DC" w:rsidRDefault="00795F3B" w:rsidP="006061E9">
      <w:pPr>
        <w:ind w:firstLine="15"/>
        <w:rPr>
          <w:b/>
          <w:sz w:val="28"/>
          <w:szCs w:val="28"/>
          <w:lang w:val="kk-KZ"/>
        </w:rPr>
      </w:pPr>
      <w:r w:rsidRPr="006464DC">
        <w:rPr>
          <w:b/>
          <w:sz w:val="28"/>
          <w:szCs w:val="28"/>
          <w:lang w:val="kk-KZ"/>
        </w:rPr>
        <w:t>9.2 Цикл мен дағдарыстың негізгі сипаттамалары</w:t>
      </w:r>
    </w:p>
    <w:p w:rsidR="00795F3B" w:rsidRPr="006464DC" w:rsidRDefault="00795F3B" w:rsidP="006061E9">
      <w:pPr>
        <w:ind w:firstLine="705"/>
        <w:rPr>
          <w:sz w:val="28"/>
          <w:szCs w:val="28"/>
          <w:lang w:val="kk-KZ"/>
        </w:rPr>
      </w:pP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Экономикалық цикл – бұл жұмысбастылық, өнімділік және инфляция деңгейлерінің мерзімдік ауытқуы. Экономикалық дамудың циклдығына әсер етуші себептер әр түрлі. Оларға негізінен:</w:t>
      </w:r>
    </w:p>
    <w:p w:rsidR="00795F3B" w:rsidRPr="006464DC" w:rsidRDefault="00795F3B" w:rsidP="00A7739F">
      <w:pPr>
        <w:pStyle w:val="aff0"/>
        <w:numPr>
          <w:ilvl w:val="0"/>
          <w:numId w:val="175"/>
        </w:numPr>
        <w:tabs>
          <w:tab w:val="left" w:pos="0"/>
        </w:tabs>
        <w:ind w:left="705" w:hanging="34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Климаттық және ауа райының өзгерісі;</w:t>
      </w:r>
    </w:p>
    <w:p w:rsidR="00795F3B" w:rsidRPr="006464DC" w:rsidRDefault="00795F3B" w:rsidP="00A7739F">
      <w:pPr>
        <w:pStyle w:val="aff0"/>
        <w:numPr>
          <w:ilvl w:val="0"/>
          <w:numId w:val="175"/>
        </w:numPr>
        <w:tabs>
          <w:tab w:val="left" w:pos="0"/>
        </w:tabs>
        <w:ind w:left="705" w:hanging="34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Демографиялық өзгерістер – халқы санының өсуі және қартаюы;</w:t>
      </w:r>
    </w:p>
    <w:p w:rsidR="00795F3B" w:rsidRPr="006464DC" w:rsidRDefault="00795F3B" w:rsidP="00A7739F">
      <w:pPr>
        <w:pStyle w:val="aff0"/>
        <w:numPr>
          <w:ilvl w:val="0"/>
          <w:numId w:val="175"/>
        </w:numPr>
        <w:tabs>
          <w:tab w:val="left" w:pos="0"/>
        </w:tabs>
        <w:ind w:left="705" w:hanging="34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Әлеуметтік жылжу – теңдік үшін қозғалыстар, феминизм;</w:t>
      </w:r>
    </w:p>
    <w:p w:rsidR="00795F3B" w:rsidRPr="006464DC" w:rsidRDefault="00795F3B" w:rsidP="00A7739F">
      <w:pPr>
        <w:pStyle w:val="aff0"/>
        <w:numPr>
          <w:ilvl w:val="0"/>
          <w:numId w:val="175"/>
        </w:numPr>
        <w:tabs>
          <w:tab w:val="left" w:pos="0"/>
        </w:tabs>
        <w:ind w:left="705" w:hanging="34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Саяси сілкіністер – соғыстар, көтерілістер, жанжалдар, тәжірибелер;</w:t>
      </w:r>
    </w:p>
    <w:p w:rsidR="00795F3B" w:rsidRPr="006464DC" w:rsidRDefault="00795F3B" w:rsidP="00A7739F">
      <w:pPr>
        <w:pStyle w:val="aff0"/>
        <w:numPr>
          <w:ilvl w:val="0"/>
          <w:numId w:val="175"/>
        </w:numPr>
        <w:tabs>
          <w:tab w:val="left" w:pos="0"/>
        </w:tabs>
        <w:ind w:left="705" w:hanging="34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Географиялық және ғылыми ашулар мен жаңалықтар;</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Экономикалық фактор – инвестициялық жинақтардың өсірілуі, капиталдың ұдайы өндірісінің біркелкі еместігі, тұтынушы талғамы әсерінен ұсыныс пен сұраныстың өзгермелілігі, халықтық шаруашылық құрылымындағы сәйкессізіктің өсуі және т.б.</w:t>
      </w:r>
    </w:p>
    <w:p w:rsidR="00795F3B" w:rsidRPr="006464DC" w:rsidRDefault="006061E9"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Экономикалық циклды, сол </w:t>
      </w:r>
      <w:r w:rsidR="00795F3B" w:rsidRPr="006464DC">
        <w:rPr>
          <w:rFonts w:ascii="Times New Roman" w:hAnsi="Times New Roman" w:cs="Times New Roman"/>
          <w:sz w:val="28"/>
          <w:szCs w:val="28"/>
          <w:lang w:val="kk-KZ"/>
        </w:rPr>
        <w:t>процесстегі экономикалық көр</w:t>
      </w:r>
      <w:r w:rsidR="00B60540" w:rsidRPr="006464DC">
        <w:rPr>
          <w:rFonts w:ascii="Times New Roman" w:hAnsi="Times New Roman" w:cs="Times New Roman"/>
          <w:sz w:val="28"/>
          <w:szCs w:val="28"/>
          <w:lang w:val="kk-KZ"/>
        </w:rPr>
        <w:softHyphen/>
      </w:r>
      <w:r w:rsidR="00795F3B" w:rsidRPr="006464DC">
        <w:rPr>
          <w:rFonts w:ascii="Times New Roman" w:hAnsi="Times New Roman" w:cs="Times New Roman"/>
          <w:sz w:val="28"/>
          <w:szCs w:val="28"/>
          <w:lang w:val="kk-KZ"/>
        </w:rPr>
        <w:t>сет</w:t>
      </w:r>
      <w:r w:rsidR="00B60540" w:rsidRPr="006464DC">
        <w:rPr>
          <w:rFonts w:ascii="Times New Roman" w:hAnsi="Times New Roman" w:cs="Times New Roman"/>
          <w:sz w:val="28"/>
          <w:szCs w:val="28"/>
          <w:lang w:val="kk-KZ"/>
        </w:rPr>
        <w:softHyphen/>
      </w:r>
      <w:r w:rsidR="00795F3B" w:rsidRPr="006464DC">
        <w:rPr>
          <w:rFonts w:ascii="Times New Roman" w:hAnsi="Times New Roman" w:cs="Times New Roman"/>
          <w:sz w:val="28"/>
          <w:szCs w:val="28"/>
          <w:lang w:val="kk-KZ"/>
        </w:rPr>
        <w:t>кіштердің өзгермелілігіне байланысты проциклды, контр</w:t>
      </w:r>
      <w:r w:rsidR="00B60540" w:rsidRPr="006464DC">
        <w:rPr>
          <w:rFonts w:ascii="Times New Roman" w:hAnsi="Times New Roman" w:cs="Times New Roman"/>
          <w:sz w:val="28"/>
          <w:szCs w:val="28"/>
          <w:lang w:val="kk-KZ"/>
        </w:rPr>
        <w:softHyphen/>
      </w:r>
      <w:r w:rsidR="00795F3B" w:rsidRPr="006464DC">
        <w:rPr>
          <w:rFonts w:ascii="Times New Roman" w:hAnsi="Times New Roman" w:cs="Times New Roman"/>
          <w:sz w:val="28"/>
          <w:szCs w:val="28"/>
          <w:lang w:val="kk-KZ"/>
        </w:rPr>
        <w:t>циклды және ациклды деп бөліп қарастырады.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Циклдар заманауи шарттарда өздеріне деген мемлекеттік экономикалық бақылаудың әсерін сезініп отыр және сипаттарына немесе ұзақтығына қарай циклдардың классикалық нұсқасынан едәуір ерекшеленеді. Бірақ оған қарамастан, экономикалық циклдар фазасының кез келген ерекше жылжуына тән</w:t>
      </w:r>
      <w:r w:rsidR="006061E9" w:rsidRPr="006464DC">
        <w:rPr>
          <w:rFonts w:ascii="Times New Roman" w:hAnsi="Times New Roman" w:cs="Times New Roman"/>
          <w:sz w:val="28"/>
          <w:szCs w:val="28"/>
          <w:lang w:val="kk-KZ"/>
        </w:rPr>
        <w:t xml:space="preserve"> сипаттарды көрсетуге болады.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Дағдарыс іскерлік белсенділіктің біртіндеп бәсеңдеуінен басталып, өндірістің жылдам құлауымен сипатталады. Экономика</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 xml:space="preserve">лық дағдарыс қапиладың шамадан тыс жинақталуын білдіреді. Капиталдың шамадан тыс жинақталуының 3 формасы болады: тауарлы капиталдың көп өндірілуі (өтпеген заттар көлемінің өсуі), өндірістік капиталдың коп жинақталуы (жұмыссыздықтың өсуі, өндірістік куаттың толық пайдаланылмауы), ақшалай капиталдың аса коп жинақталуы (өндіріске салынбаған ақша санының өсуі). Капиталдың тым көп жинақталуының жалпы нәтижесінде өндірістік шығындар өсіп, табыс </w:t>
      </w:r>
      <w:r w:rsidR="006061E9" w:rsidRPr="006464DC">
        <w:rPr>
          <w:rFonts w:ascii="Times New Roman" w:hAnsi="Times New Roman" w:cs="Times New Roman"/>
          <w:sz w:val="28"/>
          <w:szCs w:val="28"/>
          <w:lang w:val="kk-KZ"/>
        </w:rPr>
        <w:t>пен бағалар төмен түсіп кетеді.</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Сатылмаған тауар күйіндегі капиталдың құнсыздануы себебінен фирма ағымдағы төлемдер үшін ақшалай жетіспеушілікті сезінеді, сол себепті несиелік ақы мөлшері – қарыздық пайыз койылымы тез өседі. Бағалы қағаздар бағамы тү</w:t>
      </w:r>
      <w:r w:rsidR="006061E9" w:rsidRPr="006464DC">
        <w:rPr>
          <w:rFonts w:ascii="Times New Roman" w:hAnsi="Times New Roman" w:cs="Times New Roman"/>
          <w:sz w:val="28"/>
          <w:szCs w:val="28"/>
          <w:lang w:val="kk-KZ"/>
        </w:rPr>
        <w:t>сіп, құлдырау кезеңі басталады.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Экономикалық дағдарыс экономикалық дамудың шегі ғана емес, сонымен қатар ынталандырушы («тазартушы») функция атқара отырып, экономикалық дамуға серпін  болады. Дағдарыс кезінде өндірістік шығындарды азайтуға, табысты жоғарлатуға, капиталды жаңа техникалық негізге жаңартуға  деген нақты себептер болады. Дағдары</w:t>
      </w:r>
      <w:r w:rsidR="006061E9" w:rsidRPr="006464DC">
        <w:rPr>
          <w:rFonts w:ascii="Times New Roman" w:hAnsi="Times New Roman" w:cs="Times New Roman"/>
          <w:sz w:val="28"/>
          <w:szCs w:val="28"/>
          <w:lang w:val="kk-KZ"/>
        </w:rPr>
        <w:t>с депрессияның келуімен бітеді.</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Құлдырау – бұл фаза айтарлықтай тұрақтылықпен сипат</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талады. Өнеркәсіптік өндіріс көлемінің және бағалардың төмендеуі тоқтайды. Жалақы, жұмыссыздық белгілі бір деңгейде тұрақталады. Іскерлік белсенділік жоғары және ақшаға деген сұраныс көп емес болғандықтан қарыздық пайыз қойлымы төмендейді.</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Жандану – бұл фаза барлық экономикалық көрсеткіш</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тердің өсімімен сипатталады. Бағалардың, жұмысбастылықтың, жа</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лақы</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ның, қарыздық пайыз қойылымының жайлап өсімі байқалады. Тұтыну заттарына деген сұраныс өсіп, негізгі капитал жаңарады. Жандану өрлеу фазасына жалғасады.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Өрлеу кезінде барлық макроэкономикалық көрсеткіштердің өсімі байқалады. Бағалардың өсуі жалақы мен пайданың өсірілуімен өтеледі. Барлық өндірілген өнім көлемі сұраныстың ұлғаюымен ақталады да, жұмысбастылық жоғарлайды. Біршама уақыт уақыттан соң өрлеу өзінің ең жоғарғы нүктесіне жетеді. Ол нүкте шарықтау нүктесі (бум) деп аталады. Шарықтау өндірістің кеңеюімен, өндіріске қосымша ресурстарды тартумен, шығындарға байланысты бағалардың өсуімен сипатталады. Сұраныс пен ұсыныс арасындағы сәйкессіздік өсіп, шарықтау үзіледі.</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Экономика ғылымы шаруашылық тәжірибе талдауына не</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гіз</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деле отырып, өзінің даму тарихында экономикалық цикл</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дар</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дың бірнеше түрлерін атап көрсетеді. Олардық біразына тоқталып өтсек:</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Салалық циклдр – ұзақтығы бір аптадан (БАҚ), бір жылға дейін (ауыл шаруашылығы, туризм), тіпті, бірнеше жылға дейін (білім беру, денсаулық сақтау, сот құрылымы) болады. Салалық цикл</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дардың пайда болу себебі – экономиканың әр түрлі саласын</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 xml:space="preserve">дағы тауарларды өндіру ерекшелігі. </w:t>
      </w:r>
    </w:p>
    <w:p w:rsidR="00795F3B" w:rsidRPr="006464DC" w:rsidRDefault="00795F3B" w:rsidP="006061E9">
      <w:pPr>
        <w:pStyle w:val="aff0"/>
        <w:ind w:firstLine="705"/>
        <w:jc w:val="both"/>
        <w:rPr>
          <w:rFonts w:ascii="Times New Roman" w:hAnsi="Times New Roman" w:cs="Times New Roman"/>
          <w:spacing w:val="-4"/>
          <w:sz w:val="28"/>
          <w:szCs w:val="28"/>
          <w:lang w:val="kk-KZ"/>
        </w:rPr>
      </w:pPr>
      <w:r w:rsidRPr="006464DC">
        <w:rPr>
          <w:rFonts w:ascii="Times New Roman" w:hAnsi="Times New Roman" w:cs="Times New Roman"/>
          <w:sz w:val="28"/>
          <w:szCs w:val="28"/>
          <w:lang w:val="kk-KZ"/>
        </w:rPr>
        <w:t xml:space="preserve">«Шағын» циклдар </w:t>
      </w:r>
      <w:r w:rsidRPr="006464DC">
        <w:rPr>
          <w:rFonts w:ascii="Times New Roman" w:hAnsi="Times New Roman" w:cs="Times New Roman"/>
          <w:sz w:val="28"/>
          <w:szCs w:val="28"/>
        </w:rPr>
        <w:t>–</w:t>
      </w:r>
      <w:r w:rsidRPr="006464DC">
        <w:rPr>
          <w:rFonts w:ascii="Times New Roman" w:hAnsi="Times New Roman" w:cs="Times New Roman"/>
          <w:sz w:val="28"/>
          <w:szCs w:val="28"/>
          <w:lang w:val="kk-KZ"/>
        </w:rPr>
        <w:t xml:space="preserve"> ағылшын экономисті Дж. Китчиннің атымен тікелей байланысты. Бұл ци</w:t>
      </w:r>
      <w:r w:rsidR="00C62344" w:rsidRPr="006464DC">
        <w:rPr>
          <w:rFonts w:ascii="Times New Roman" w:hAnsi="Times New Roman" w:cs="Times New Roman"/>
          <w:sz w:val="28"/>
          <w:szCs w:val="28"/>
          <w:lang w:val="kk-KZ"/>
        </w:rPr>
        <w:t xml:space="preserve">клдардың ұзақтылығы 2-4 жыл. </w:t>
      </w:r>
      <w:r w:rsidRPr="006464DC">
        <w:rPr>
          <w:rFonts w:ascii="Times New Roman" w:hAnsi="Times New Roman" w:cs="Times New Roman"/>
          <w:spacing w:val="-4"/>
          <w:sz w:val="28"/>
          <w:szCs w:val="28"/>
          <w:lang w:val="kk-KZ"/>
        </w:rPr>
        <w:t>Себебі – айнымалы капиталдың ұдайы өндірісінің біркелк</w:t>
      </w:r>
      <w:r w:rsidR="00C62344" w:rsidRPr="006464DC">
        <w:rPr>
          <w:rFonts w:ascii="Times New Roman" w:hAnsi="Times New Roman" w:cs="Times New Roman"/>
          <w:spacing w:val="-4"/>
          <w:sz w:val="28"/>
          <w:szCs w:val="28"/>
          <w:lang w:val="kk-KZ"/>
        </w:rPr>
        <w:t>і болмауы.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«Үлкен» циклдар </w:t>
      </w:r>
      <w:r w:rsidR="00C62344" w:rsidRPr="006464DC">
        <w:rPr>
          <w:rFonts w:ascii="Times New Roman" w:hAnsi="Times New Roman" w:cs="Times New Roman"/>
          <w:sz w:val="28"/>
          <w:szCs w:val="28"/>
          <w:lang w:val="kk-KZ"/>
        </w:rPr>
        <w:t xml:space="preserve">– </w:t>
      </w:r>
      <w:r w:rsidRPr="006464DC">
        <w:rPr>
          <w:rFonts w:ascii="Times New Roman" w:hAnsi="Times New Roman" w:cs="Times New Roman"/>
          <w:sz w:val="28"/>
          <w:szCs w:val="28"/>
          <w:lang w:val="kk-KZ"/>
        </w:rPr>
        <w:t>Карл Маркспен сипатталған, ұзақтығы 8 - 13 жыл болатын циклдар. Үлкен циклдардың пайда болуының себебі – негізгі капиталдың ұдайы өндірісінің</w:t>
      </w:r>
      <w:r w:rsidR="00C62344" w:rsidRPr="006464DC">
        <w:rPr>
          <w:rFonts w:ascii="Times New Roman" w:hAnsi="Times New Roman" w:cs="Times New Roman"/>
          <w:sz w:val="28"/>
          <w:szCs w:val="28"/>
          <w:lang w:val="kk-KZ"/>
        </w:rPr>
        <w:t xml:space="preserve"> беркелкі болмауы.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«Құрылыстық» циклдар – С. Кузнецовпен сипатталған, ұзақтығы 16 – 25 жыл болатын циклдар. Бұл циклдың пайда болуы тұрғын үй құрылыстындағы сұраныстың </w:t>
      </w:r>
      <w:r w:rsidR="00C62344" w:rsidRPr="006464DC">
        <w:rPr>
          <w:rFonts w:ascii="Times New Roman" w:hAnsi="Times New Roman" w:cs="Times New Roman"/>
          <w:sz w:val="28"/>
          <w:szCs w:val="28"/>
          <w:lang w:val="kk-KZ"/>
        </w:rPr>
        <w:t>біркелкі болмауымен байланысты.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ab/>
        <w:t>Экономика ғылымында төмендегідей дағдарыстың түрлері айқындалған:</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Циклды дағдарыс қайтаөндіру экономиканың барлық салаларын жаулап алады: моральдық тұрғыда көнерген құрал-жабдықтарды шығарып тастайды, өндірістік шығындарды төмен</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детеді, өндірістік құрылымды жаңартады және бұрыңғыдан тиімдірек өндірістегі жаңа тепе – теңдіктің орнауына әкеледі. Қайтаөндірудегі циклдық дағдарыс, экономиканың біріне соң бірі жалғасқан төрт фазасын қайта басынан өткізітін жаңа циклын бастайды және келесі дағдарысқа база дайындайды.</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Аралық дағдарыс циклдық дағдарыстан, жаңа циклға бастау бермейтіндігімен, қайта керісінше өрлеу мен жандану фазаларының ағымына белгілі бір уақытқа тоқтау салатындығымен ерекшеленеді. Аралық дағдарыс экономикадағы сәйкессіздік әсері</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 xml:space="preserve">нен туындайтын уақытша құбылыс. Ол циклдық дағдарыспен салыстырғанда терең емес, бірақ ұзақтау және жергілікті сипатқа ие. Бұл дағдарыс әсерінен қарама – қарсылықтар айтарлықтай азайып, циклды дағдарыс та аса ауыр соққы бермейді. </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Ішінара дағдарыс аралық дағдарыстан экономиканық тек бір ғана саласын қаптитындығымен ерекшеленеді. Ол өрлеу фаза</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сында да, жандану мен құлдырау фазаларында да орындала береді.</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Салалық дағдарыс ұлттық экономиканың білгілі бір саласын қозғайды. Салалық дағдарыстың туындауына бірнеше себеп</w:t>
      </w:r>
      <w:r w:rsidR="00B60540" w:rsidRPr="006464DC">
        <w:rPr>
          <w:rFonts w:ascii="Times New Roman" w:hAnsi="Times New Roman" w:cs="Times New Roman"/>
          <w:sz w:val="28"/>
          <w:szCs w:val="28"/>
          <w:lang w:val="kk-KZ"/>
        </w:rPr>
        <w:softHyphen/>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тер әсер етеді. Олар: салалар дамуының сәйкессіздігі, құры</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лымдық қайтақұрылу, қайтаөндіру, шикізатқа деген бағаның өсуі, жұмысшы-эмигранттар өсімі, арзан импорт және т.б.</w:t>
      </w:r>
    </w:p>
    <w:p w:rsidR="00795F3B" w:rsidRPr="006464DC" w:rsidRDefault="00795F3B" w:rsidP="006061E9">
      <w:pPr>
        <w:pStyle w:val="aff0"/>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Құрылымдық дағдарыс, өндірістік сала мен жеке сфера</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дағы дамудың терең сәйкессіздігінен пайда болады. Ол ұзақ сипатқа ие. Бірнеше циклдарды қамтиды. Өндіріс құрылымының жаңа технология негізінде жаңартылуын пайымдайды.</w:t>
      </w:r>
    </w:p>
    <w:p w:rsidR="00795F3B" w:rsidRPr="006464DC" w:rsidRDefault="00795F3B" w:rsidP="006061E9">
      <w:pPr>
        <w:ind w:firstLine="705"/>
        <w:rPr>
          <w:sz w:val="28"/>
          <w:szCs w:val="28"/>
          <w:lang w:val="kk-KZ"/>
        </w:rPr>
      </w:pPr>
    </w:p>
    <w:p w:rsidR="00795F3B" w:rsidRPr="006464DC" w:rsidRDefault="00C62344" w:rsidP="00B60540">
      <w:pPr>
        <w:pStyle w:val="210"/>
        <w:tabs>
          <w:tab w:val="left" w:pos="284"/>
        </w:tabs>
        <w:rPr>
          <w:rFonts w:cs="Times New Roman"/>
          <w:b/>
          <w:sz w:val="28"/>
          <w:szCs w:val="28"/>
          <w:lang w:val="kk-KZ"/>
        </w:rPr>
      </w:pPr>
      <w:r w:rsidRPr="006464DC">
        <w:rPr>
          <w:rFonts w:cs="Times New Roman"/>
          <w:b/>
          <w:sz w:val="28"/>
          <w:szCs w:val="28"/>
          <w:lang w:val="kk-KZ"/>
        </w:rPr>
        <w:t xml:space="preserve">9.3 </w:t>
      </w:r>
      <w:r w:rsidR="00795F3B" w:rsidRPr="006464DC">
        <w:rPr>
          <w:rFonts w:cs="Times New Roman"/>
          <w:b/>
          <w:sz w:val="28"/>
          <w:szCs w:val="28"/>
          <w:lang w:val="kk-KZ"/>
        </w:rPr>
        <w:t>Экономикалық циклдің заман</w:t>
      </w:r>
      <w:r w:rsidR="00480C5C" w:rsidRPr="006464DC">
        <w:rPr>
          <w:rFonts w:cs="Times New Roman"/>
          <w:b/>
          <w:sz w:val="28"/>
          <w:szCs w:val="28"/>
          <w:lang w:val="kk-KZ"/>
        </w:rPr>
        <w:t>ау</w:t>
      </w:r>
      <w:r w:rsidR="00795F3B" w:rsidRPr="006464DC">
        <w:rPr>
          <w:rFonts w:cs="Times New Roman"/>
          <w:b/>
          <w:sz w:val="28"/>
          <w:szCs w:val="28"/>
          <w:lang w:val="kk-KZ"/>
        </w:rPr>
        <w:t>и теориялық тұжырымдамалары</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Экономикалық циклдардың заманауи теориясы әр түрлі моделдермен берілген. Негізгілерін бөлейік.</w:t>
      </w:r>
      <w:r w:rsidR="00C5585F" w:rsidRPr="006464DC">
        <w:rPr>
          <w:rFonts w:ascii="Times New Roman" w:hAnsi="Times New Roman" w:cs="Times New Roman"/>
          <w:sz w:val="28"/>
          <w:szCs w:val="28"/>
          <w:lang w:val="kk-KZ"/>
        </w:rPr>
        <w:t xml:space="preserve"> </w:t>
      </w:r>
      <w:r w:rsidRPr="006464DC">
        <w:rPr>
          <w:rFonts w:ascii="Times New Roman" w:hAnsi="Times New Roman" w:cs="Times New Roman"/>
          <w:sz w:val="28"/>
          <w:szCs w:val="28"/>
          <w:lang w:val="kk-KZ"/>
        </w:rPr>
        <w:t>Көп уақыт бойы Артур Берсонның және Уэлси Клер Митчеллдің моделдері көпшілікке танымал модель болатын. Бұл модель АҚШ экономикалық зерттеулерінің Ұлттық бюросымен бірнеше онжылдықтар бойы жүргізілген үлкен масштабты зерттеулер шегінде, XIX ғасырдың ортасынан XX ғасырдың ортасына дейінгі мерзімдегі АҚШ-тағы іскерлік циклдарының даму механизмдерінің ортағын табуға тырысты. Өз зерттеулерінің нәтижелерін олар 1946 жылы «Бизнес-циклдардың талдауы» атты монографиясында жариялады. Олардың ойынша, іскерлік белсен</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діліктің циклы ұзақмерзімдік ұлғаюшы трендтің айналасындағы ауытқуларды (уақытша ауытқушылықтар) білдіреді, яғни шығару мен жұмысбастылықтың уақытша салыстырмалы тұрақты қозғалы</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сын анықтаушы үрдістер (9.4. сурет). Авторлардың пікірінше, тренд – бұл, ұзақ</w:t>
      </w:r>
      <w:r w:rsidR="00C5585F" w:rsidRPr="006464DC">
        <w:rPr>
          <w:rFonts w:ascii="Times New Roman" w:hAnsi="Times New Roman" w:cs="Times New Roman"/>
          <w:sz w:val="28"/>
          <w:szCs w:val="28"/>
          <w:lang w:val="kk-KZ"/>
        </w:rPr>
        <w:t xml:space="preserve"> </w:t>
      </w:r>
      <w:r w:rsidRPr="006464DC">
        <w:rPr>
          <w:rFonts w:ascii="Times New Roman" w:hAnsi="Times New Roman" w:cs="Times New Roman"/>
          <w:sz w:val="28"/>
          <w:szCs w:val="28"/>
          <w:lang w:val="kk-KZ"/>
        </w:rPr>
        <w:t>мерзімді экономикалық өсуді (еңбек ресурстарының өсімі, жинақтардың деңгейі, технологиялық жылжуы және т.б) негіздейтін,  факторлар әрекетінің нәтижесі. Циклды анықтаушы факторлар, ұзақмерзімді трендтің қалыптасуына әсер етпейді немесе аз әсер етеді.</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Ғалымдар (Р.Уолкс, Э.Прескетт, Д.Кемпбелл, Г.Мзнкью) осыдан кейін, басқа идеяны ұсынды. Бұл идеяға сәйкес, шығарудың ауытқуы ұзақмерзімді трендтен уақытша ауытқудың нәтижесінде емес, тұрақты шоктардың әсерінен қалыптасады. Олардың ойынша, егер кездейсоқ шоктың әсерінен шығарылым берілген жылда жоғарыласа, онда кейінгі жылдардағы тренд та жоғары болады (9.5 сурет). Бұл шығаруға кездейсоқ әсерінің салдарының уақытқа тұрақтылығын куәландырады. </w:t>
      </w:r>
    </w:p>
    <w:p w:rsidR="00B60540" w:rsidRPr="006464DC" w:rsidRDefault="00B60540" w:rsidP="006061E9">
      <w:pPr>
        <w:pStyle w:val="aff0"/>
        <w:ind w:firstLine="708"/>
        <w:jc w:val="both"/>
        <w:rPr>
          <w:rFonts w:ascii="Times New Roman" w:hAnsi="Times New Roman" w:cs="Times New Roman"/>
          <w:sz w:val="28"/>
          <w:szCs w:val="28"/>
          <w:lang w:val="kk-KZ"/>
        </w:rPr>
      </w:pPr>
    </w:p>
    <w:p w:rsidR="00795F3B" w:rsidRPr="006464DC" w:rsidRDefault="00EC1592" w:rsidP="006061E9">
      <w:pPr>
        <w:tabs>
          <w:tab w:val="left" w:pos="2970"/>
          <w:tab w:val="left" w:pos="4020"/>
          <w:tab w:val="left" w:pos="6060"/>
          <w:tab w:val="right" w:pos="9355"/>
        </w:tabs>
        <w:jc w:val="center"/>
        <w:rPr>
          <w:sz w:val="28"/>
          <w:szCs w:val="28"/>
          <w:lang w:val="en-US"/>
        </w:rPr>
      </w:pPr>
      <w:r w:rsidRPr="006464DC">
        <w:rPr>
          <w:noProof/>
          <w:sz w:val="28"/>
          <w:szCs w:val="28"/>
        </w:rPr>
        <w:drawing>
          <wp:inline distT="0" distB="0" distL="0" distR="0" wp14:anchorId="6F853415" wp14:editId="642BEB8F">
            <wp:extent cx="3838575" cy="1666875"/>
            <wp:effectExtent l="0" t="0" r="9525" b="9525"/>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0" cstate="print"/>
                    <a:srcRect l="25975" t="34615" r="12614" b="34402"/>
                    <a:stretch>
                      <a:fillRect/>
                    </a:stretch>
                  </pic:blipFill>
                  <pic:spPr bwMode="auto">
                    <a:xfrm>
                      <a:off x="0" y="0"/>
                      <a:ext cx="3838575" cy="1666875"/>
                    </a:xfrm>
                    <a:prstGeom prst="rect">
                      <a:avLst/>
                    </a:prstGeom>
                    <a:noFill/>
                    <a:ln w="9525">
                      <a:noFill/>
                      <a:miter lim="800000"/>
                      <a:headEnd/>
                      <a:tailEnd/>
                    </a:ln>
                  </pic:spPr>
                </pic:pic>
              </a:graphicData>
            </a:graphic>
          </wp:inline>
        </w:drawing>
      </w:r>
    </w:p>
    <w:p w:rsidR="00795F3B" w:rsidRPr="006464DC" w:rsidRDefault="00B60540" w:rsidP="006061E9">
      <w:pPr>
        <w:tabs>
          <w:tab w:val="left" w:pos="2970"/>
          <w:tab w:val="left" w:pos="4020"/>
          <w:tab w:val="left" w:pos="6060"/>
          <w:tab w:val="right" w:pos="9355"/>
        </w:tabs>
        <w:jc w:val="both"/>
        <w:rPr>
          <w:sz w:val="28"/>
          <w:szCs w:val="28"/>
          <w:lang w:val="kk-KZ"/>
        </w:rPr>
      </w:pPr>
      <w:r w:rsidRPr="006464DC">
        <w:rPr>
          <w:sz w:val="28"/>
          <w:szCs w:val="28"/>
          <w:lang w:val="kk-KZ"/>
        </w:rPr>
        <w:t xml:space="preserve">         </w:t>
      </w:r>
      <w:r w:rsidR="00795F3B" w:rsidRPr="006464DC">
        <w:rPr>
          <w:sz w:val="28"/>
          <w:szCs w:val="28"/>
          <w:lang w:val="kk-KZ"/>
        </w:rPr>
        <w:t>9.4</w:t>
      </w:r>
      <w:r w:rsidRPr="006464DC">
        <w:rPr>
          <w:sz w:val="28"/>
          <w:szCs w:val="28"/>
          <w:lang w:val="kk-KZ"/>
        </w:rPr>
        <w:t>-</w:t>
      </w:r>
      <w:r w:rsidR="006061E9" w:rsidRPr="006464DC">
        <w:rPr>
          <w:sz w:val="28"/>
          <w:szCs w:val="28"/>
          <w:lang w:val="kk-KZ"/>
        </w:rPr>
        <w:t>с</w:t>
      </w:r>
      <w:r w:rsidR="00795F3B" w:rsidRPr="006464DC">
        <w:rPr>
          <w:sz w:val="28"/>
          <w:szCs w:val="28"/>
          <w:lang w:val="kk-KZ"/>
        </w:rPr>
        <w:t xml:space="preserve">урет. А.Бернсен мен                </w:t>
      </w:r>
      <w:r w:rsidRPr="006464DC">
        <w:rPr>
          <w:sz w:val="28"/>
          <w:szCs w:val="28"/>
          <w:lang w:val="kk-KZ"/>
        </w:rPr>
        <w:t xml:space="preserve">    </w:t>
      </w:r>
      <w:r w:rsidR="00795F3B" w:rsidRPr="006464DC">
        <w:rPr>
          <w:sz w:val="28"/>
          <w:szCs w:val="28"/>
          <w:lang w:val="kk-KZ"/>
        </w:rPr>
        <w:t xml:space="preserve">    9.5</w:t>
      </w:r>
      <w:r w:rsidRPr="006464DC">
        <w:rPr>
          <w:sz w:val="28"/>
          <w:szCs w:val="28"/>
          <w:lang w:val="kk-KZ"/>
        </w:rPr>
        <w:t>-</w:t>
      </w:r>
      <w:r w:rsidR="006061E9" w:rsidRPr="006464DC">
        <w:rPr>
          <w:sz w:val="28"/>
          <w:szCs w:val="28"/>
          <w:lang w:val="kk-KZ"/>
        </w:rPr>
        <w:t>с</w:t>
      </w:r>
      <w:r w:rsidR="00795F3B" w:rsidRPr="006464DC">
        <w:rPr>
          <w:sz w:val="28"/>
          <w:szCs w:val="28"/>
          <w:lang w:val="kk-KZ"/>
        </w:rPr>
        <w:t>урет. Іск</w:t>
      </w:r>
      <w:r w:rsidR="00480C5C" w:rsidRPr="006464DC">
        <w:rPr>
          <w:sz w:val="28"/>
          <w:szCs w:val="28"/>
          <w:lang w:val="kk-KZ"/>
        </w:rPr>
        <w:t>е</w:t>
      </w:r>
      <w:r w:rsidR="00795F3B" w:rsidRPr="006464DC">
        <w:rPr>
          <w:sz w:val="28"/>
          <w:szCs w:val="28"/>
          <w:lang w:val="kk-KZ"/>
        </w:rPr>
        <w:t>рлік</w:t>
      </w:r>
    </w:p>
    <w:p w:rsidR="00795F3B" w:rsidRPr="006464DC" w:rsidRDefault="00795F3B" w:rsidP="006061E9">
      <w:pPr>
        <w:tabs>
          <w:tab w:val="left" w:pos="2970"/>
          <w:tab w:val="left" w:pos="4020"/>
          <w:tab w:val="left" w:pos="6060"/>
          <w:tab w:val="right" w:pos="9355"/>
        </w:tabs>
        <w:jc w:val="center"/>
        <w:rPr>
          <w:sz w:val="28"/>
          <w:szCs w:val="28"/>
          <w:lang w:val="kk-KZ"/>
        </w:rPr>
      </w:pPr>
      <w:r w:rsidRPr="006464DC">
        <w:rPr>
          <w:sz w:val="28"/>
          <w:szCs w:val="28"/>
          <w:lang w:val="kk-KZ"/>
        </w:rPr>
        <w:t>У.Митчеллдің</w:t>
      </w:r>
      <w:r w:rsidRPr="006464DC">
        <w:rPr>
          <w:sz w:val="28"/>
          <w:szCs w:val="28"/>
          <w:lang w:val="kk-KZ"/>
        </w:rPr>
        <w:tab/>
        <w:t xml:space="preserve"> белсенділік циклы</w:t>
      </w:r>
    </w:p>
    <w:p w:rsidR="00B60540" w:rsidRPr="006464DC" w:rsidRDefault="00B60540" w:rsidP="006061E9">
      <w:pPr>
        <w:pStyle w:val="aff0"/>
        <w:ind w:firstLine="708"/>
        <w:jc w:val="both"/>
        <w:rPr>
          <w:rFonts w:ascii="Times New Roman" w:hAnsi="Times New Roman" w:cs="Times New Roman"/>
          <w:sz w:val="28"/>
          <w:szCs w:val="28"/>
          <w:lang w:val="kk-KZ"/>
        </w:rPr>
      </w:pPr>
    </w:p>
    <w:p w:rsidR="00C5585F" w:rsidRPr="006464DC" w:rsidRDefault="00B60540" w:rsidP="00C5585F">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Іскерлік циклдарды зерттеу үшін екі негізгі әдісін – детерминистикалық және стохастикалық қолданады. Детерминистикалық әдіске сәйкес, циклдардың себебі іскрлік белсенділіктің тербелісі макроэкономикалық динамиканың тұрақты заңдылығына айналатындықтан, болжанған факторлар болып табылады. Макроэкономикалық динамиканың орталық қайнар көзі, экономикалық субъекттер шарттардың немесе жағдай</w:t>
      </w:r>
      <w:r w:rsidRPr="006464DC">
        <w:rPr>
          <w:rFonts w:ascii="Times New Roman" w:hAnsi="Times New Roman" w:cs="Times New Roman"/>
          <w:sz w:val="28"/>
          <w:szCs w:val="28"/>
          <w:lang w:val="kk-KZ"/>
        </w:rPr>
        <w:softHyphen/>
        <w:t xml:space="preserve">дың өзгерісіне кейбір іркілістермен жауап беретіндіктен, жүйелік сипаттағы іркілістер болып табылады. </w:t>
      </w:r>
    </w:p>
    <w:p w:rsidR="00C5585F" w:rsidRPr="006464DC" w:rsidRDefault="00C5585F" w:rsidP="00C5585F">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Стохастикалық циклдардың негізінде, уақыттағы кездейсоқ шоктардың өзгеру процесін көрсететін «импульс-тарату» механизмі жатыр.</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Шоктар (дүмпу), немесе импульстар, әр түрлі ұзақтықты және амплитудалы циклдарды тудырады. Шоктпрдың үш типін ажыратады:</w:t>
      </w:r>
    </w:p>
    <w:p w:rsidR="00795F3B" w:rsidRPr="006464DC" w:rsidRDefault="00795F3B" w:rsidP="00A7739F">
      <w:pPr>
        <w:pStyle w:val="aff0"/>
        <w:numPr>
          <w:ilvl w:val="0"/>
          <w:numId w:val="191"/>
        </w:numPr>
        <w:tabs>
          <w:tab w:val="left" w:pos="993"/>
        </w:tabs>
        <w:suppressAutoHyphens w:val="0"/>
        <w:ind w:left="0"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ұсыныс шоктары;</w:t>
      </w:r>
    </w:p>
    <w:p w:rsidR="00795F3B" w:rsidRPr="006464DC" w:rsidRDefault="00795F3B" w:rsidP="00A7739F">
      <w:pPr>
        <w:pStyle w:val="aff0"/>
        <w:numPr>
          <w:ilvl w:val="0"/>
          <w:numId w:val="191"/>
        </w:numPr>
        <w:tabs>
          <w:tab w:val="left" w:pos="993"/>
        </w:tabs>
        <w:suppressAutoHyphens w:val="0"/>
        <w:ind w:left="0"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жеке сектордың сұранысындағы шоктар;</w:t>
      </w:r>
    </w:p>
    <w:p w:rsidR="00795F3B" w:rsidRPr="006464DC" w:rsidRDefault="00795F3B" w:rsidP="00A7739F">
      <w:pPr>
        <w:pStyle w:val="aff0"/>
        <w:numPr>
          <w:ilvl w:val="0"/>
          <w:numId w:val="191"/>
        </w:numPr>
        <w:tabs>
          <w:tab w:val="left" w:pos="993"/>
        </w:tabs>
        <w:suppressAutoHyphens w:val="0"/>
        <w:ind w:left="0"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саяси шоктар.</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Ұсыныс шоктары – шикізаттағы әлемдік бағаның тербелісі; табиғи катаклизмалар; маңызды өнертабыстар мен ашулар.</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Жеке сектордың сұранысындағы шоктар – экономи</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калық субъекттердің күтулерінің өзгерунен (кәсіпкерлердің немесе тұтынушылардың көңіл-күйі) болған инвестициялық немесе тұтынушыдық шығындардың өзгерісі.</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Саяси шоктар макроэкономикалық саясаттың шараларын (ақша ұсынысындағы өзгерістер, фиксалды және валюталық саясат) қолдану нәтижесінде туындайды.</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Цикл теориясындағы стохастикалық әдіске сәйкес, циклдар іскрлік белсенділіктің тербелісін тудыратын  кездейсоқ, бірақ қайталанатын экзогенді шоктардың салдары болып табылды. </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Самуэльсон-Хикстің экономикалық цикл моделі</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Самуэльсон-Хикстің моделі – айнымалылар уақытта қарастырылатын әдеттегі кейнсиандық динамикалық модель; жай модель өзіне екі экономикалық субъекттер: үй шаруашылығы және фирмалар, берілген тек игіліктер нарығын қосады. Экономикалық субъекттердің мінез-құлықтары статикалық күтулер схемасы бойынша қалыптасады. Модельде баға деңгейі мен пайыз қойы</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 xml:space="preserve">лымы тұрақты деп алынады. Модельде жалпы сұраныстың ауытқу механизмі акселерация қағидасы мен мультипликатор моделінің көмегімен түсіндіріледі. </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Ағымдағы мерзімдегі тұтыну көлемі алдағы мерзімдегі табыспен анықталады, яғни үй шаруашылығының тұтынуын сипат</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тайтын формулаға уақытша іркіліс енгізілген:</w:t>
      </w:r>
    </w:p>
    <w:p w:rsidR="00C5585F" w:rsidRPr="006464DC" w:rsidRDefault="00C5585F" w:rsidP="006061E9">
      <w:pPr>
        <w:pStyle w:val="aff0"/>
        <w:ind w:firstLine="708"/>
        <w:jc w:val="both"/>
        <w:rPr>
          <w:rFonts w:ascii="Times New Roman" w:hAnsi="Times New Roman" w:cs="Times New Roman"/>
          <w:sz w:val="28"/>
          <w:szCs w:val="28"/>
          <w:lang w:val="kk-KZ"/>
        </w:rPr>
      </w:pPr>
    </w:p>
    <w:p w:rsidR="00795F3B" w:rsidRPr="006464DC" w:rsidRDefault="00795F3B" w:rsidP="00B60540">
      <w:pPr>
        <w:pStyle w:val="aff0"/>
        <w:jc w:val="center"/>
        <w:rPr>
          <w:rFonts w:ascii="Times New Roman" w:hAnsi="Times New Roman" w:cs="Times New Roman"/>
          <w:sz w:val="28"/>
          <w:szCs w:val="28"/>
          <w:lang w:val="kk-KZ"/>
        </w:rPr>
      </w:pPr>
      <w:r w:rsidRPr="006464DC">
        <w:rPr>
          <w:rFonts w:ascii="Times New Roman" w:hAnsi="Times New Roman" w:cs="Times New Roman"/>
          <w:sz w:val="28"/>
          <w:szCs w:val="28"/>
          <w:lang w:val="kk-KZ"/>
        </w:rPr>
        <w:t>С</w:t>
      </w:r>
      <w:r w:rsidRPr="006464DC">
        <w:rPr>
          <w:rFonts w:ascii="Times New Roman" w:hAnsi="Times New Roman" w:cs="Times New Roman"/>
          <w:sz w:val="28"/>
          <w:szCs w:val="28"/>
          <w:vertAlign w:val="subscript"/>
          <w:lang w:val="kk-KZ"/>
        </w:rPr>
        <w:t xml:space="preserve">t </w:t>
      </w:r>
      <w:r w:rsidRPr="006464DC">
        <w:rPr>
          <w:rFonts w:ascii="Times New Roman" w:hAnsi="Times New Roman" w:cs="Times New Roman"/>
          <w:sz w:val="28"/>
          <w:szCs w:val="28"/>
          <w:lang w:val="kk-KZ"/>
        </w:rPr>
        <w:t>=C</w:t>
      </w:r>
      <w:r w:rsidRPr="006464DC">
        <w:rPr>
          <w:rFonts w:ascii="Times New Roman" w:hAnsi="Times New Roman" w:cs="Times New Roman"/>
          <w:sz w:val="28"/>
          <w:szCs w:val="28"/>
          <w:vertAlign w:val="subscript"/>
          <w:lang w:val="kk-KZ"/>
        </w:rPr>
        <w:t xml:space="preserve">0 </w:t>
      </w:r>
      <w:r w:rsidRPr="006464DC">
        <w:rPr>
          <w:rFonts w:ascii="Times New Roman" w:hAnsi="Times New Roman" w:cs="Times New Roman"/>
          <w:sz w:val="28"/>
          <w:szCs w:val="28"/>
          <w:lang w:val="kk-KZ"/>
        </w:rPr>
        <w:t xml:space="preserve"> + C</w:t>
      </w:r>
      <w:r w:rsidRPr="006464DC">
        <w:rPr>
          <w:rFonts w:ascii="Times New Roman" w:hAnsi="Times New Roman" w:cs="Times New Roman"/>
          <w:sz w:val="28"/>
          <w:szCs w:val="28"/>
          <w:vertAlign w:val="subscript"/>
          <w:lang w:val="kk-KZ"/>
        </w:rPr>
        <w:t xml:space="preserve">y </w:t>
      </w:r>
      <w:r w:rsidRPr="006464DC">
        <w:rPr>
          <w:rFonts w:ascii="Times New Roman" w:hAnsi="Times New Roman" w:cs="Times New Roman"/>
          <w:sz w:val="28"/>
          <w:szCs w:val="28"/>
          <w:lang w:val="kk-KZ"/>
        </w:rPr>
        <w:t>Y</w:t>
      </w:r>
      <w:r w:rsidRPr="006464DC">
        <w:rPr>
          <w:rFonts w:ascii="Times New Roman" w:hAnsi="Times New Roman" w:cs="Times New Roman"/>
          <w:sz w:val="28"/>
          <w:szCs w:val="28"/>
          <w:vertAlign w:val="subscript"/>
          <w:lang w:val="kk-KZ"/>
        </w:rPr>
        <w:t xml:space="preserve">t-1 </w:t>
      </w:r>
      <w:r w:rsidRPr="006464DC">
        <w:rPr>
          <w:rFonts w:ascii="Times New Roman" w:hAnsi="Times New Roman" w:cs="Times New Roman"/>
          <w:sz w:val="28"/>
          <w:szCs w:val="28"/>
          <w:lang w:val="kk-KZ"/>
        </w:rPr>
        <w:t xml:space="preserve">,    </w:t>
      </w:r>
    </w:p>
    <w:p w:rsidR="00795F3B" w:rsidRPr="006464DC" w:rsidRDefault="006061E9" w:rsidP="006061E9">
      <w:pPr>
        <w:pStyle w:val="aff0"/>
        <w:rPr>
          <w:rFonts w:ascii="Times New Roman" w:hAnsi="Times New Roman" w:cs="Times New Roman"/>
          <w:sz w:val="28"/>
          <w:szCs w:val="28"/>
          <w:lang w:val="kk-KZ"/>
        </w:rPr>
      </w:pPr>
      <w:r w:rsidRPr="006464DC">
        <w:rPr>
          <w:rFonts w:ascii="Times New Roman" w:hAnsi="Times New Roman" w:cs="Times New Roman"/>
          <w:sz w:val="28"/>
          <w:szCs w:val="28"/>
          <w:lang w:val="kk-KZ"/>
        </w:rPr>
        <w:t>м</w:t>
      </w:r>
      <w:r w:rsidR="00795F3B" w:rsidRPr="006464DC">
        <w:rPr>
          <w:rFonts w:ascii="Times New Roman" w:hAnsi="Times New Roman" w:cs="Times New Roman"/>
          <w:sz w:val="28"/>
          <w:szCs w:val="28"/>
          <w:lang w:val="kk-KZ"/>
        </w:rPr>
        <w:t>ұндағы C</w:t>
      </w:r>
      <w:r w:rsidRPr="006464DC">
        <w:rPr>
          <w:rFonts w:ascii="Times New Roman" w:hAnsi="Times New Roman" w:cs="Times New Roman"/>
          <w:sz w:val="28"/>
          <w:szCs w:val="28"/>
          <w:vertAlign w:val="subscript"/>
          <w:lang w:val="kk-KZ"/>
        </w:rPr>
        <w:t>0</w:t>
      </w:r>
      <w:r w:rsidRPr="006464DC">
        <w:rPr>
          <w:rFonts w:ascii="Times New Roman" w:hAnsi="Times New Roman" w:cs="Times New Roman"/>
          <w:sz w:val="28"/>
          <w:szCs w:val="28"/>
          <w:lang w:val="kk-KZ"/>
        </w:rPr>
        <w:t xml:space="preserve"> </w:t>
      </w:r>
      <w:r w:rsidR="00795F3B" w:rsidRPr="006464DC">
        <w:rPr>
          <w:rFonts w:ascii="Times New Roman" w:hAnsi="Times New Roman" w:cs="Times New Roman"/>
          <w:sz w:val="28"/>
          <w:szCs w:val="28"/>
          <w:lang w:val="kk-KZ"/>
        </w:rPr>
        <w:t>– үй шаруашылығының автономды тұтынуы; C</w:t>
      </w:r>
      <w:r w:rsidR="00795F3B" w:rsidRPr="006464DC">
        <w:rPr>
          <w:rFonts w:ascii="Times New Roman" w:hAnsi="Times New Roman" w:cs="Times New Roman"/>
          <w:sz w:val="28"/>
          <w:szCs w:val="28"/>
          <w:vertAlign w:val="subscript"/>
          <w:lang w:val="kk-KZ"/>
        </w:rPr>
        <w:t>y</w:t>
      </w:r>
      <w:r w:rsidR="00795F3B" w:rsidRPr="006464DC">
        <w:rPr>
          <w:rFonts w:ascii="Times New Roman" w:hAnsi="Times New Roman" w:cs="Times New Roman"/>
          <w:sz w:val="28"/>
          <w:szCs w:val="28"/>
          <w:lang w:val="kk-KZ"/>
        </w:rPr>
        <w:t xml:space="preserve"> </w:t>
      </w:r>
      <w:r w:rsidRPr="006464DC">
        <w:rPr>
          <w:rFonts w:ascii="Times New Roman" w:hAnsi="Times New Roman" w:cs="Times New Roman"/>
          <w:sz w:val="28"/>
          <w:szCs w:val="28"/>
          <w:lang w:val="kk-KZ"/>
        </w:rPr>
        <w:t>–</w:t>
      </w:r>
      <w:r w:rsidR="00795F3B" w:rsidRPr="006464DC">
        <w:rPr>
          <w:rFonts w:ascii="Times New Roman" w:hAnsi="Times New Roman" w:cs="Times New Roman"/>
          <w:sz w:val="28"/>
          <w:szCs w:val="28"/>
          <w:lang w:val="kk-KZ"/>
        </w:rPr>
        <w:t>- тұтынуға шекті бейімділік; Y</w:t>
      </w:r>
      <w:r w:rsidR="00795F3B" w:rsidRPr="006464DC">
        <w:rPr>
          <w:rFonts w:ascii="Times New Roman" w:hAnsi="Times New Roman" w:cs="Times New Roman"/>
          <w:sz w:val="28"/>
          <w:szCs w:val="28"/>
          <w:vertAlign w:val="subscript"/>
          <w:lang w:val="kk-KZ"/>
        </w:rPr>
        <w:t>t-1</w:t>
      </w:r>
      <w:r w:rsidR="00795F3B" w:rsidRPr="006464DC">
        <w:rPr>
          <w:rFonts w:ascii="Times New Roman" w:hAnsi="Times New Roman" w:cs="Times New Roman"/>
          <w:sz w:val="28"/>
          <w:szCs w:val="28"/>
          <w:lang w:val="kk-KZ"/>
        </w:rPr>
        <w:t xml:space="preserve"> </w:t>
      </w:r>
      <w:r w:rsidRPr="006464DC">
        <w:rPr>
          <w:rFonts w:ascii="Times New Roman" w:hAnsi="Times New Roman" w:cs="Times New Roman"/>
          <w:sz w:val="28"/>
          <w:szCs w:val="28"/>
          <w:lang w:val="kk-KZ"/>
        </w:rPr>
        <w:t>–</w:t>
      </w:r>
      <w:r w:rsidR="00795F3B" w:rsidRPr="006464DC">
        <w:rPr>
          <w:rFonts w:ascii="Times New Roman" w:hAnsi="Times New Roman" w:cs="Times New Roman"/>
          <w:sz w:val="28"/>
          <w:szCs w:val="28"/>
          <w:lang w:val="kk-KZ"/>
        </w:rPr>
        <w:t xml:space="preserve"> мерзімнің табысы.</w:t>
      </w:r>
    </w:p>
    <w:p w:rsidR="00795F3B" w:rsidRPr="006464DC" w:rsidRDefault="00795F3B" w:rsidP="006061E9">
      <w:pPr>
        <w:pStyle w:val="aff0"/>
        <w:ind w:firstLine="708"/>
        <w:rPr>
          <w:rFonts w:ascii="Times New Roman" w:hAnsi="Times New Roman" w:cs="Times New Roman"/>
          <w:sz w:val="28"/>
          <w:szCs w:val="28"/>
          <w:lang w:val="kk-KZ"/>
        </w:rPr>
      </w:pPr>
      <w:r w:rsidRPr="006464DC">
        <w:rPr>
          <w:rFonts w:ascii="Times New Roman" w:hAnsi="Times New Roman" w:cs="Times New Roman"/>
          <w:sz w:val="28"/>
          <w:szCs w:val="28"/>
          <w:lang w:val="kk-KZ"/>
        </w:rPr>
        <w:t>Акселерация қағидасына сәйкес, инвестициялау көлемі соңғы өнімге сұраныстың өсуіне тәуелді:</w:t>
      </w:r>
    </w:p>
    <w:p w:rsidR="00795F3B" w:rsidRPr="006464DC" w:rsidRDefault="00795F3B" w:rsidP="006061E9">
      <w:pPr>
        <w:pStyle w:val="aff0"/>
        <w:ind w:firstLine="708"/>
        <w:rPr>
          <w:rFonts w:ascii="Times New Roman" w:hAnsi="Times New Roman" w:cs="Times New Roman"/>
          <w:sz w:val="28"/>
          <w:szCs w:val="28"/>
          <w:lang w:val="kk-KZ"/>
        </w:rPr>
      </w:pPr>
    </w:p>
    <w:p w:rsidR="00795F3B" w:rsidRPr="006464DC" w:rsidRDefault="00795F3B" w:rsidP="00B60540">
      <w:pPr>
        <w:pStyle w:val="aff0"/>
        <w:jc w:val="center"/>
        <w:rPr>
          <w:rFonts w:ascii="Times New Roman" w:eastAsia="PetersburgC" w:hAnsi="Times New Roman" w:cs="Times New Roman"/>
          <w:sz w:val="28"/>
          <w:szCs w:val="28"/>
          <w:lang w:val="kk-KZ"/>
        </w:rPr>
      </w:pPr>
      <w:r w:rsidRPr="006464DC">
        <w:rPr>
          <w:rFonts w:ascii="Times New Roman" w:hAnsi="Times New Roman" w:cs="Times New Roman"/>
          <w:iCs/>
          <w:sz w:val="28"/>
          <w:szCs w:val="28"/>
          <w:lang w:val="kk-KZ"/>
        </w:rPr>
        <w:t>I</w:t>
      </w:r>
      <w:r w:rsidRPr="006464DC">
        <w:rPr>
          <w:rFonts w:ascii="Times New Roman" w:eastAsia="PetersburgC" w:hAnsi="Times New Roman" w:cs="Times New Roman"/>
          <w:sz w:val="28"/>
          <w:szCs w:val="28"/>
          <w:vertAlign w:val="subscript"/>
          <w:lang w:val="kk-KZ"/>
        </w:rPr>
        <w:t xml:space="preserve">ин </w:t>
      </w:r>
      <w:r w:rsidRPr="006464DC">
        <w:rPr>
          <w:rFonts w:ascii="Times New Roman" w:hAnsi="Times New Roman" w:cs="Times New Roman"/>
          <w:iCs/>
          <w:sz w:val="28"/>
          <w:szCs w:val="28"/>
          <w:lang w:val="kk-KZ"/>
        </w:rPr>
        <w:t>= a</w:t>
      </w:r>
      <w:r w:rsidRPr="006464DC">
        <w:rPr>
          <w:rFonts w:ascii="Times New Roman" w:eastAsia="PetersburgC" w:hAnsi="Times New Roman" w:cs="Times New Roman"/>
          <w:sz w:val="28"/>
          <w:szCs w:val="28"/>
          <w:lang w:val="kk-KZ"/>
        </w:rPr>
        <w:t>(</w:t>
      </w:r>
      <w:r w:rsidRPr="006464DC">
        <w:rPr>
          <w:rFonts w:ascii="Times New Roman" w:hAnsi="Times New Roman" w:cs="Times New Roman"/>
          <w:iCs/>
          <w:sz w:val="28"/>
          <w:szCs w:val="28"/>
          <w:lang w:val="kk-KZ"/>
        </w:rPr>
        <w:t>Y</w:t>
      </w:r>
      <w:r w:rsidRPr="006464DC">
        <w:rPr>
          <w:rFonts w:ascii="Times New Roman" w:hAnsi="Times New Roman" w:cs="Times New Roman"/>
          <w:iCs/>
          <w:sz w:val="28"/>
          <w:szCs w:val="28"/>
          <w:vertAlign w:val="subscript"/>
          <w:lang w:val="kk-KZ"/>
        </w:rPr>
        <w:t>t</w:t>
      </w:r>
      <w:r w:rsidRPr="006464DC">
        <w:rPr>
          <w:rFonts w:ascii="Times New Roman" w:eastAsia="PetersburgC" w:hAnsi="Times New Roman" w:cs="Times New Roman"/>
          <w:sz w:val="28"/>
          <w:szCs w:val="28"/>
          <w:vertAlign w:val="subscript"/>
          <w:lang w:val="kk-KZ"/>
        </w:rPr>
        <w:t xml:space="preserve">–1 </w:t>
      </w:r>
      <w:r w:rsidRPr="006464DC">
        <w:rPr>
          <w:rFonts w:ascii="Times New Roman" w:hAnsi="Times New Roman" w:cs="Times New Roman"/>
          <w:iCs/>
          <w:sz w:val="28"/>
          <w:szCs w:val="28"/>
          <w:lang w:val="kk-KZ"/>
        </w:rPr>
        <w:t>— Y</w:t>
      </w:r>
      <w:r w:rsidRPr="006464DC">
        <w:rPr>
          <w:rFonts w:ascii="Times New Roman" w:hAnsi="Times New Roman" w:cs="Times New Roman"/>
          <w:iCs/>
          <w:sz w:val="28"/>
          <w:szCs w:val="28"/>
          <w:vertAlign w:val="subscript"/>
          <w:lang w:val="kk-KZ"/>
        </w:rPr>
        <w:t>t</w:t>
      </w:r>
      <w:r w:rsidRPr="006464DC">
        <w:rPr>
          <w:rFonts w:ascii="Times New Roman" w:eastAsia="PetersburgC" w:hAnsi="Times New Roman" w:cs="Times New Roman"/>
          <w:sz w:val="28"/>
          <w:szCs w:val="28"/>
          <w:vertAlign w:val="subscript"/>
          <w:lang w:val="kk-KZ"/>
        </w:rPr>
        <w:t>–2</w:t>
      </w:r>
      <w:r w:rsidRPr="006464DC">
        <w:rPr>
          <w:rFonts w:ascii="Times New Roman" w:eastAsia="PetersburgC" w:hAnsi="Times New Roman" w:cs="Times New Roman"/>
          <w:sz w:val="28"/>
          <w:szCs w:val="28"/>
          <w:lang w:val="kk-KZ"/>
        </w:rPr>
        <w:t>),</w:t>
      </w:r>
    </w:p>
    <w:p w:rsidR="00795F3B" w:rsidRPr="006464DC" w:rsidRDefault="006061E9" w:rsidP="006061E9">
      <w:pPr>
        <w:pStyle w:val="aff0"/>
        <w:jc w:val="both"/>
        <w:rPr>
          <w:rFonts w:ascii="Times New Roman" w:eastAsia="PetersburgC" w:hAnsi="Times New Roman" w:cs="Times New Roman"/>
          <w:sz w:val="28"/>
          <w:szCs w:val="28"/>
          <w:lang w:val="kk-KZ"/>
        </w:rPr>
      </w:pPr>
      <w:r w:rsidRPr="006464DC">
        <w:rPr>
          <w:rFonts w:ascii="Times New Roman" w:eastAsia="PetersburgC" w:hAnsi="Times New Roman" w:cs="Times New Roman"/>
          <w:sz w:val="28"/>
          <w:szCs w:val="28"/>
          <w:lang w:val="kk-KZ"/>
        </w:rPr>
        <w:t>м</w:t>
      </w:r>
      <w:r w:rsidR="00795F3B" w:rsidRPr="006464DC">
        <w:rPr>
          <w:rFonts w:ascii="Times New Roman" w:eastAsia="PetersburgC" w:hAnsi="Times New Roman" w:cs="Times New Roman"/>
          <w:sz w:val="28"/>
          <w:szCs w:val="28"/>
          <w:lang w:val="kk-KZ"/>
        </w:rPr>
        <w:t>ұндағы Y – соңғы өнімге сұраныс; t-1, t-2 – уақыт мерзімдері.</w:t>
      </w:r>
    </w:p>
    <w:p w:rsidR="00795F3B" w:rsidRPr="006464DC" w:rsidRDefault="00795F3B" w:rsidP="006061E9">
      <w:pPr>
        <w:pStyle w:val="aff0"/>
        <w:ind w:firstLine="708"/>
        <w:jc w:val="both"/>
        <w:rPr>
          <w:rFonts w:ascii="Times New Roman" w:eastAsia="PetersburgC" w:hAnsi="Times New Roman" w:cs="Times New Roman"/>
          <w:sz w:val="28"/>
          <w:szCs w:val="28"/>
          <w:lang w:val="kk-KZ"/>
        </w:rPr>
      </w:pPr>
      <w:r w:rsidRPr="006464DC">
        <w:rPr>
          <w:rFonts w:ascii="Times New Roman" w:eastAsia="PetersburgC" w:hAnsi="Times New Roman" w:cs="Times New Roman"/>
          <w:sz w:val="28"/>
          <w:szCs w:val="28"/>
          <w:lang w:val="kk-KZ"/>
        </w:rPr>
        <w:t>Формуладан, жаңа инвестициялар шығарылымның өзгеруі</w:t>
      </w:r>
      <w:r w:rsidR="00B60540" w:rsidRPr="006464DC">
        <w:rPr>
          <w:rFonts w:ascii="Times New Roman" w:eastAsia="PetersburgC" w:hAnsi="Times New Roman" w:cs="Times New Roman"/>
          <w:sz w:val="28"/>
          <w:szCs w:val="28"/>
          <w:lang w:val="kk-KZ"/>
        </w:rPr>
        <w:softHyphen/>
      </w:r>
      <w:r w:rsidRPr="006464DC">
        <w:rPr>
          <w:rFonts w:ascii="Times New Roman" w:eastAsia="PetersburgC" w:hAnsi="Times New Roman" w:cs="Times New Roman"/>
          <w:sz w:val="28"/>
          <w:szCs w:val="28"/>
          <w:lang w:val="kk-KZ"/>
        </w:rPr>
        <w:t>нің нәтижесі болып табылатындығы, яғни t-1 мерзімде орны болған, бірақ уақыттық іркілістің болуынан t-2 мерзімінде жүзеге асыры</w:t>
      </w:r>
      <w:r w:rsidR="00B60540" w:rsidRPr="006464DC">
        <w:rPr>
          <w:rFonts w:ascii="Times New Roman" w:eastAsia="PetersburgC" w:hAnsi="Times New Roman" w:cs="Times New Roman"/>
          <w:sz w:val="28"/>
          <w:szCs w:val="28"/>
          <w:lang w:val="kk-KZ"/>
        </w:rPr>
        <w:softHyphen/>
      </w:r>
      <w:r w:rsidRPr="006464DC">
        <w:rPr>
          <w:rFonts w:ascii="Times New Roman" w:eastAsia="PetersburgC" w:hAnsi="Times New Roman" w:cs="Times New Roman"/>
          <w:sz w:val="28"/>
          <w:szCs w:val="28"/>
          <w:lang w:val="kk-KZ"/>
        </w:rPr>
        <w:t>латын табысты көрсетеді.</w:t>
      </w:r>
    </w:p>
    <w:p w:rsidR="00795F3B" w:rsidRPr="006464DC" w:rsidRDefault="00795F3B" w:rsidP="006061E9">
      <w:pPr>
        <w:pStyle w:val="aff0"/>
        <w:ind w:firstLine="708"/>
        <w:jc w:val="both"/>
        <w:rPr>
          <w:rFonts w:ascii="Times New Roman" w:eastAsia="PetersburgC" w:hAnsi="Times New Roman" w:cs="Times New Roman"/>
          <w:sz w:val="28"/>
          <w:szCs w:val="28"/>
          <w:lang w:val="kk-KZ"/>
        </w:rPr>
      </w:pPr>
      <w:r w:rsidRPr="006464DC">
        <w:rPr>
          <w:rFonts w:ascii="Times New Roman" w:eastAsia="PetersburgC" w:hAnsi="Times New Roman" w:cs="Times New Roman"/>
          <w:sz w:val="28"/>
          <w:szCs w:val="28"/>
          <w:lang w:val="kk-KZ"/>
        </w:rPr>
        <w:t>Сұраныс пен ұсыныстың тең болу шартынан мынау шығады:</w:t>
      </w:r>
    </w:p>
    <w:p w:rsidR="00DA57B2" w:rsidRPr="006464DC" w:rsidRDefault="00DA57B2" w:rsidP="006061E9">
      <w:pPr>
        <w:pStyle w:val="aff0"/>
        <w:ind w:firstLine="708"/>
        <w:jc w:val="both"/>
        <w:rPr>
          <w:rFonts w:ascii="Times New Roman" w:eastAsia="PetersburgC" w:hAnsi="Times New Roman" w:cs="Times New Roman"/>
          <w:sz w:val="28"/>
          <w:szCs w:val="28"/>
          <w:lang w:val="kk-KZ"/>
        </w:rPr>
      </w:pPr>
    </w:p>
    <w:p w:rsidR="00795F3B" w:rsidRPr="006464DC" w:rsidRDefault="00795F3B" w:rsidP="00B60540">
      <w:pPr>
        <w:pStyle w:val="aff0"/>
        <w:jc w:val="center"/>
        <w:rPr>
          <w:rFonts w:ascii="Times New Roman" w:eastAsia="PetersburgC" w:hAnsi="Times New Roman" w:cs="Times New Roman"/>
          <w:sz w:val="28"/>
          <w:szCs w:val="28"/>
          <w:lang w:val="kk-KZ"/>
        </w:rPr>
      </w:pPr>
      <w:r w:rsidRPr="006464DC">
        <w:rPr>
          <w:rFonts w:ascii="Times New Roman" w:hAnsi="Times New Roman" w:cs="Times New Roman"/>
          <w:iCs/>
          <w:sz w:val="28"/>
          <w:szCs w:val="28"/>
          <w:lang w:val="kk-KZ"/>
        </w:rPr>
        <w:t>Y</w:t>
      </w:r>
      <w:r w:rsidRPr="006464DC">
        <w:rPr>
          <w:rFonts w:ascii="Times New Roman" w:hAnsi="Times New Roman" w:cs="Times New Roman"/>
          <w:iCs/>
          <w:sz w:val="28"/>
          <w:szCs w:val="28"/>
          <w:vertAlign w:val="subscript"/>
          <w:lang w:val="kk-KZ"/>
        </w:rPr>
        <w:t>t</w:t>
      </w:r>
      <w:r w:rsidRPr="006464DC">
        <w:rPr>
          <w:rFonts w:ascii="Times New Roman" w:hAnsi="Times New Roman" w:cs="Times New Roman"/>
          <w:iCs/>
          <w:sz w:val="28"/>
          <w:szCs w:val="28"/>
          <w:lang w:val="kk-KZ"/>
        </w:rPr>
        <w:t xml:space="preserve"> = C</w:t>
      </w:r>
      <w:r w:rsidRPr="006464DC">
        <w:rPr>
          <w:rFonts w:ascii="Times New Roman" w:hAnsi="Times New Roman" w:cs="Times New Roman"/>
          <w:iCs/>
          <w:sz w:val="28"/>
          <w:szCs w:val="28"/>
          <w:vertAlign w:val="subscript"/>
          <w:lang w:val="kk-KZ"/>
        </w:rPr>
        <w:t>t</w:t>
      </w:r>
      <w:r w:rsidRPr="006464DC">
        <w:rPr>
          <w:rFonts w:ascii="Times New Roman" w:hAnsi="Times New Roman" w:cs="Times New Roman"/>
          <w:iCs/>
          <w:sz w:val="28"/>
          <w:szCs w:val="28"/>
          <w:lang w:val="kk-KZ"/>
        </w:rPr>
        <w:t xml:space="preserve"> + </w:t>
      </w:r>
      <w:r w:rsidRPr="006464DC">
        <w:rPr>
          <w:rFonts w:ascii="Times New Roman" w:eastAsia="PetersburgC" w:hAnsi="Times New Roman" w:cs="Times New Roman"/>
          <w:sz w:val="28"/>
          <w:szCs w:val="28"/>
          <w:lang w:val="kk-KZ"/>
        </w:rPr>
        <w:t xml:space="preserve">,                </w:t>
      </w:r>
    </w:p>
    <w:p w:rsidR="00795F3B" w:rsidRPr="006464DC" w:rsidRDefault="00DA57B2" w:rsidP="006061E9">
      <w:pPr>
        <w:pStyle w:val="aff0"/>
        <w:ind w:firstLine="708"/>
        <w:jc w:val="both"/>
        <w:rPr>
          <w:rFonts w:ascii="Times New Roman" w:hAnsi="Times New Roman" w:cs="Times New Roman"/>
          <w:iCs/>
          <w:sz w:val="28"/>
          <w:szCs w:val="28"/>
          <w:lang w:val="kk-KZ"/>
        </w:rPr>
      </w:pPr>
      <w:r w:rsidRPr="006464DC">
        <w:rPr>
          <w:rFonts w:ascii="Times New Roman" w:eastAsia="PetersburgC" w:hAnsi="Times New Roman" w:cs="Times New Roman"/>
          <w:sz w:val="28"/>
          <w:szCs w:val="28"/>
          <w:lang w:val="kk-KZ"/>
        </w:rPr>
        <w:t>м</w:t>
      </w:r>
      <w:r w:rsidR="00795F3B" w:rsidRPr="006464DC">
        <w:rPr>
          <w:rFonts w:ascii="Times New Roman" w:eastAsia="PetersburgC" w:hAnsi="Times New Roman" w:cs="Times New Roman"/>
          <w:sz w:val="28"/>
          <w:szCs w:val="28"/>
          <w:lang w:val="kk-KZ"/>
        </w:rPr>
        <w:t xml:space="preserve">ұндағы </w:t>
      </w:r>
      <w:r w:rsidR="00795F3B" w:rsidRPr="006464DC">
        <w:rPr>
          <w:rFonts w:ascii="Times New Roman" w:hAnsi="Times New Roman" w:cs="Times New Roman"/>
          <w:iCs/>
          <w:sz w:val="28"/>
          <w:szCs w:val="28"/>
          <w:lang w:val="kk-KZ"/>
        </w:rPr>
        <w:t>C</w:t>
      </w:r>
      <w:r w:rsidR="00795F3B" w:rsidRPr="006464DC">
        <w:rPr>
          <w:rFonts w:ascii="Times New Roman" w:hAnsi="Times New Roman" w:cs="Times New Roman"/>
          <w:iCs/>
          <w:sz w:val="28"/>
          <w:szCs w:val="28"/>
          <w:vertAlign w:val="subscript"/>
          <w:lang w:val="kk-KZ"/>
        </w:rPr>
        <w:t>t</w:t>
      </w:r>
      <w:r w:rsidR="00795F3B" w:rsidRPr="006464DC">
        <w:rPr>
          <w:rFonts w:ascii="Times New Roman" w:hAnsi="Times New Roman" w:cs="Times New Roman"/>
          <w:iCs/>
          <w:sz w:val="28"/>
          <w:szCs w:val="28"/>
          <w:lang w:val="kk-KZ"/>
        </w:rPr>
        <w:t xml:space="preserve"> – үй шаруашылықтарының сұранысы; I</w:t>
      </w:r>
      <w:r w:rsidR="00795F3B" w:rsidRPr="006464DC">
        <w:rPr>
          <w:rFonts w:ascii="Times New Roman" w:hAnsi="Times New Roman" w:cs="Times New Roman"/>
          <w:iCs/>
          <w:sz w:val="28"/>
          <w:szCs w:val="28"/>
          <w:vertAlign w:val="subscript"/>
          <w:lang w:val="kk-KZ"/>
        </w:rPr>
        <w:t xml:space="preserve">t </w:t>
      </w:r>
      <w:r w:rsidR="00795F3B" w:rsidRPr="006464DC">
        <w:rPr>
          <w:rFonts w:ascii="Times New Roman" w:hAnsi="Times New Roman" w:cs="Times New Roman"/>
          <w:iCs/>
          <w:sz w:val="28"/>
          <w:szCs w:val="28"/>
          <w:lang w:val="kk-KZ"/>
        </w:rPr>
        <w:t>– бұл автономды (І</w:t>
      </w:r>
      <w:r w:rsidR="00795F3B" w:rsidRPr="006464DC">
        <w:rPr>
          <w:rFonts w:ascii="Times New Roman" w:hAnsi="Times New Roman" w:cs="Times New Roman"/>
          <w:iCs/>
          <w:sz w:val="28"/>
          <w:szCs w:val="28"/>
          <w:vertAlign w:val="superscript"/>
          <w:lang w:val="kk-KZ"/>
        </w:rPr>
        <w:t>а</w:t>
      </w:r>
      <w:r w:rsidR="00795F3B" w:rsidRPr="006464DC">
        <w:rPr>
          <w:rFonts w:ascii="Times New Roman" w:hAnsi="Times New Roman" w:cs="Times New Roman"/>
          <w:iCs/>
          <w:sz w:val="28"/>
          <w:szCs w:val="28"/>
          <w:vertAlign w:val="subscript"/>
          <w:lang w:val="kk-KZ"/>
        </w:rPr>
        <w:t>t</w:t>
      </w:r>
      <w:r w:rsidR="00795F3B" w:rsidRPr="006464DC">
        <w:rPr>
          <w:rFonts w:ascii="Times New Roman" w:hAnsi="Times New Roman" w:cs="Times New Roman"/>
          <w:iCs/>
          <w:sz w:val="28"/>
          <w:szCs w:val="28"/>
          <w:lang w:val="kk-KZ"/>
        </w:rPr>
        <w:t>) және жеке (І</w:t>
      </w:r>
      <w:r w:rsidR="00795F3B" w:rsidRPr="006464DC">
        <w:rPr>
          <w:rFonts w:ascii="Times New Roman" w:hAnsi="Times New Roman" w:cs="Times New Roman"/>
          <w:iCs/>
          <w:sz w:val="28"/>
          <w:szCs w:val="28"/>
          <w:vertAlign w:val="superscript"/>
          <w:lang w:val="kk-KZ"/>
        </w:rPr>
        <w:t>ин</w:t>
      </w:r>
      <w:r w:rsidR="00795F3B" w:rsidRPr="006464DC">
        <w:rPr>
          <w:rFonts w:ascii="Times New Roman" w:hAnsi="Times New Roman" w:cs="Times New Roman"/>
          <w:iCs/>
          <w:sz w:val="28"/>
          <w:szCs w:val="28"/>
          <w:vertAlign w:val="subscript"/>
          <w:lang w:val="kk-KZ"/>
        </w:rPr>
        <w:t>t</w:t>
      </w:r>
      <w:r w:rsidR="00795F3B" w:rsidRPr="006464DC">
        <w:rPr>
          <w:rFonts w:ascii="Times New Roman" w:hAnsi="Times New Roman" w:cs="Times New Roman"/>
          <w:iCs/>
          <w:sz w:val="28"/>
          <w:szCs w:val="28"/>
          <w:lang w:val="kk-KZ"/>
        </w:rPr>
        <w:t>) инвестициядан тұратын бизнестің сұранысы.</w:t>
      </w:r>
    </w:p>
    <w:p w:rsidR="00795F3B" w:rsidRPr="006464DC" w:rsidRDefault="00795F3B" w:rsidP="006061E9">
      <w:pPr>
        <w:pStyle w:val="aff0"/>
        <w:ind w:firstLine="708"/>
        <w:jc w:val="both"/>
        <w:rPr>
          <w:rFonts w:ascii="Times New Roman" w:hAnsi="Times New Roman" w:cs="Times New Roman"/>
          <w:iCs/>
          <w:sz w:val="28"/>
          <w:szCs w:val="28"/>
          <w:lang w:val="kk-KZ"/>
        </w:rPr>
      </w:pPr>
      <w:r w:rsidRPr="006464DC">
        <w:rPr>
          <w:rFonts w:ascii="Times New Roman" w:hAnsi="Times New Roman" w:cs="Times New Roman"/>
          <w:iCs/>
          <w:sz w:val="28"/>
          <w:szCs w:val="28"/>
          <w:lang w:val="kk-KZ"/>
        </w:rPr>
        <w:t>C</w:t>
      </w:r>
      <w:r w:rsidRPr="006464DC">
        <w:rPr>
          <w:rFonts w:ascii="Times New Roman" w:hAnsi="Times New Roman" w:cs="Times New Roman"/>
          <w:iCs/>
          <w:sz w:val="28"/>
          <w:szCs w:val="28"/>
          <w:vertAlign w:val="subscript"/>
          <w:lang w:val="kk-KZ"/>
        </w:rPr>
        <w:t xml:space="preserve">t </w:t>
      </w:r>
      <w:r w:rsidRPr="006464DC">
        <w:rPr>
          <w:rFonts w:ascii="Times New Roman" w:hAnsi="Times New Roman" w:cs="Times New Roman"/>
          <w:iCs/>
          <w:sz w:val="28"/>
          <w:szCs w:val="28"/>
          <w:lang w:val="kk-KZ"/>
        </w:rPr>
        <w:t xml:space="preserve"> және I</w:t>
      </w:r>
      <w:r w:rsidRPr="006464DC">
        <w:rPr>
          <w:rFonts w:ascii="Times New Roman" w:hAnsi="Times New Roman" w:cs="Times New Roman"/>
          <w:iCs/>
          <w:sz w:val="28"/>
          <w:szCs w:val="28"/>
          <w:vertAlign w:val="subscript"/>
          <w:lang w:val="kk-KZ"/>
        </w:rPr>
        <w:t>t</w:t>
      </w:r>
      <w:r w:rsidRPr="006464DC">
        <w:rPr>
          <w:rFonts w:ascii="Times New Roman" w:hAnsi="Times New Roman" w:cs="Times New Roman"/>
          <w:iCs/>
          <w:sz w:val="28"/>
          <w:szCs w:val="28"/>
          <w:lang w:val="kk-KZ"/>
        </w:rPr>
        <w:t xml:space="preserve"> мәндерін 9.3 теңдеуге қойып мынаны аламыз:</w:t>
      </w:r>
    </w:p>
    <w:p w:rsidR="00795F3B" w:rsidRPr="006464DC" w:rsidRDefault="00795F3B" w:rsidP="006061E9">
      <w:pPr>
        <w:pStyle w:val="aff0"/>
        <w:ind w:firstLine="708"/>
        <w:jc w:val="both"/>
        <w:rPr>
          <w:rFonts w:ascii="Times New Roman" w:hAnsi="Times New Roman" w:cs="Times New Roman"/>
          <w:iCs/>
          <w:sz w:val="28"/>
          <w:szCs w:val="28"/>
          <w:lang w:val="kk-KZ"/>
        </w:rPr>
      </w:pPr>
    </w:p>
    <w:p w:rsidR="00795F3B" w:rsidRPr="006464DC" w:rsidRDefault="00795F3B" w:rsidP="006061E9">
      <w:pPr>
        <w:pStyle w:val="aff0"/>
        <w:ind w:firstLine="708"/>
        <w:jc w:val="center"/>
        <w:rPr>
          <w:rFonts w:ascii="Times New Roman" w:eastAsia="PetersburgC" w:hAnsi="Times New Roman" w:cs="Times New Roman"/>
          <w:sz w:val="28"/>
          <w:szCs w:val="28"/>
          <w:lang w:val="kk-KZ"/>
        </w:rPr>
      </w:pPr>
      <w:r w:rsidRPr="006464DC">
        <w:rPr>
          <w:rFonts w:ascii="Times New Roman" w:hAnsi="Times New Roman" w:cs="Times New Roman"/>
          <w:iCs/>
          <w:sz w:val="28"/>
          <w:szCs w:val="28"/>
          <w:lang w:val="en-US"/>
        </w:rPr>
        <w:t>Y</w:t>
      </w:r>
      <w:r w:rsidRPr="006464DC">
        <w:rPr>
          <w:rFonts w:ascii="Times New Roman" w:hAnsi="Times New Roman" w:cs="Times New Roman"/>
          <w:iCs/>
          <w:sz w:val="28"/>
          <w:szCs w:val="28"/>
          <w:vertAlign w:val="subscript"/>
          <w:lang w:val="en-US"/>
        </w:rPr>
        <w:t>t</w:t>
      </w:r>
      <w:r w:rsidRPr="006464DC">
        <w:rPr>
          <w:rFonts w:ascii="Times New Roman" w:hAnsi="Times New Roman" w:cs="Times New Roman"/>
          <w:iCs/>
          <w:sz w:val="28"/>
          <w:szCs w:val="28"/>
          <w:lang w:val="en-US"/>
        </w:rPr>
        <w:t xml:space="preserve"> = C</w:t>
      </w:r>
      <w:r w:rsidRPr="006464DC">
        <w:rPr>
          <w:rFonts w:ascii="Times New Roman" w:hAnsi="Times New Roman" w:cs="Times New Roman"/>
          <w:iCs/>
          <w:sz w:val="28"/>
          <w:szCs w:val="28"/>
          <w:vertAlign w:val="subscript"/>
          <w:lang w:val="en-US"/>
        </w:rPr>
        <w:t>o</w:t>
      </w:r>
      <w:r w:rsidRPr="006464DC">
        <w:rPr>
          <w:rFonts w:ascii="Times New Roman" w:hAnsi="Times New Roman" w:cs="Times New Roman"/>
          <w:iCs/>
          <w:sz w:val="28"/>
          <w:szCs w:val="28"/>
          <w:lang w:val="en-US"/>
        </w:rPr>
        <w:t xml:space="preserve"> + C</w:t>
      </w:r>
      <w:r w:rsidRPr="006464DC">
        <w:rPr>
          <w:rFonts w:ascii="Times New Roman" w:hAnsi="Times New Roman" w:cs="Times New Roman"/>
          <w:iCs/>
          <w:sz w:val="28"/>
          <w:szCs w:val="28"/>
          <w:vertAlign w:val="subscript"/>
          <w:lang w:val="en-US"/>
        </w:rPr>
        <w:t>y</w:t>
      </w:r>
      <w:r w:rsidRPr="006464DC">
        <w:rPr>
          <w:rFonts w:ascii="Times New Roman" w:hAnsi="Times New Roman" w:cs="Times New Roman"/>
          <w:iCs/>
          <w:sz w:val="28"/>
          <w:szCs w:val="28"/>
          <w:lang w:val="en-US"/>
        </w:rPr>
        <w:t xml:space="preserve"> Y</w:t>
      </w:r>
      <w:r w:rsidRPr="006464DC">
        <w:rPr>
          <w:rFonts w:ascii="Times New Roman" w:hAnsi="Times New Roman" w:cs="Times New Roman"/>
          <w:iCs/>
          <w:sz w:val="28"/>
          <w:szCs w:val="28"/>
          <w:vertAlign w:val="subscript"/>
          <w:lang w:val="en-US"/>
        </w:rPr>
        <w:t>t</w:t>
      </w:r>
      <w:r w:rsidRPr="006464DC">
        <w:rPr>
          <w:rFonts w:ascii="Times New Roman" w:eastAsia="PetersburgC" w:hAnsi="Times New Roman" w:cs="Times New Roman"/>
          <w:sz w:val="28"/>
          <w:szCs w:val="28"/>
          <w:vertAlign w:val="subscript"/>
          <w:lang w:val="en-US"/>
        </w:rPr>
        <w:t xml:space="preserve">–1 </w:t>
      </w:r>
      <w:r w:rsidRPr="006464DC">
        <w:rPr>
          <w:rFonts w:ascii="Times New Roman" w:hAnsi="Times New Roman" w:cs="Times New Roman"/>
          <w:iCs/>
          <w:sz w:val="28"/>
          <w:szCs w:val="28"/>
          <w:lang w:val="en-US"/>
        </w:rPr>
        <w:t>+ I</w:t>
      </w:r>
      <w:r w:rsidRPr="006464DC">
        <w:rPr>
          <w:rFonts w:ascii="Times New Roman" w:eastAsia="PetersburgC" w:hAnsi="Times New Roman" w:cs="Times New Roman"/>
          <w:sz w:val="28"/>
          <w:szCs w:val="28"/>
          <w:vertAlign w:val="subscript"/>
        </w:rPr>
        <w:t>ин</w:t>
      </w:r>
      <w:r w:rsidRPr="006464DC">
        <w:rPr>
          <w:rFonts w:ascii="Times New Roman" w:hAnsi="Times New Roman" w:cs="Times New Roman"/>
          <w:iCs/>
          <w:sz w:val="28"/>
          <w:szCs w:val="28"/>
          <w:lang w:val="en-US"/>
        </w:rPr>
        <w:t>+ I</w:t>
      </w:r>
      <w:r w:rsidRPr="006464DC">
        <w:rPr>
          <w:rFonts w:ascii="Times New Roman" w:hAnsi="Times New Roman" w:cs="Times New Roman"/>
          <w:iCs/>
          <w:sz w:val="28"/>
          <w:szCs w:val="28"/>
          <w:vertAlign w:val="subscript"/>
        </w:rPr>
        <w:t>а</w:t>
      </w:r>
      <w:r w:rsidRPr="006464DC">
        <w:rPr>
          <w:rFonts w:ascii="Times New Roman" w:eastAsia="PetersburgC" w:hAnsi="Times New Roman" w:cs="Times New Roman"/>
          <w:sz w:val="28"/>
          <w:szCs w:val="28"/>
          <w:lang w:val="en-US"/>
        </w:rPr>
        <w:t>.</w:t>
      </w:r>
      <w:r w:rsidRPr="006464DC">
        <w:rPr>
          <w:rFonts w:ascii="Times New Roman" w:eastAsia="PetersburgC" w:hAnsi="Times New Roman" w:cs="Times New Roman"/>
          <w:sz w:val="28"/>
          <w:szCs w:val="28"/>
          <w:lang w:val="kk-KZ"/>
        </w:rPr>
        <w:t xml:space="preserve">           </w:t>
      </w:r>
    </w:p>
    <w:p w:rsidR="00795F3B" w:rsidRPr="006464DC" w:rsidRDefault="00795F3B" w:rsidP="006061E9">
      <w:pPr>
        <w:pStyle w:val="aff0"/>
        <w:rPr>
          <w:rFonts w:ascii="Times New Roman" w:eastAsia="PetersburgC" w:hAnsi="Times New Roman" w:cs="Times New Roman"/>
          <w:sz w:val="28"/>
          <w:szCs w:val="28"/>
          <w:lang w:val="kk-KZ"/>
        </w:rPr>
      </w:pPr>
    </w:p>
    <w:p w:rsidR="00795F3B" w:rsidRPr="006464DC" w:rsidRDefault="00795F3B" w:rsidP="006061E9">
      <w:pPr>
        <w:pStyle w:val="aff0"/>
        <w:ind w:firstLine="709"/>
        <w:rPr>
          <w:rFonts w:ascii="Times New Roman" w:eastAsia="PetersburgC" w:hAnsi="Times New Roman" w:cs="Times New Roman"/>
          <w:sz w:val="28"/>
          <w:szCs w:val="28"/>
          <w:lang w:val="kk-KZ"/>
        </w:rPr>
      </w:pPr>
      <w:r w:rsidRPr="006464DC">
        <w:rPr>
          <w:rFonts w:ascii="Times New Roman" w:eastAsia="PetersburgC" w:hAnsi="Times New Roman" w:cs="Times New Roman"/>
          <w:sz w:val="28"/>
          <w:szCs w:val="28"/>
          <w:lang w:val="kk-KZ"/>
        </w:rPr>
        <w:t xml:space="preserve">формуланы өзгертсек: </w:t>
      </w:r>
    </w:p>
    <w:p w:rsidR="00795F3B" w:rsidRPr="006464DC" w:rsidRDefault="00795F3B" w:rsidP="006061E9">
      <w:pPr>
        <w:pStyle w:val="aff0"/>
        <w:rPr>
          <w:rFonts w:ascii="Times New Roman" w:eastAsia="PetersburgC" w:hAnsi="Times New Roman" w:cs="Times New Roman"/>
          <w:sz w:val="28"/>
          <w:szCs w:val="28"/>
          <w:lang w:val="kk-KZ"/>
        </w:rPr>
      </w:pPr>
    </w:p>
    <w:p w:rsidR="00795F3B" w:rsidRPr="006464DC" w:rsidRDefault="00795F3B" w:rsidP="006061E9">
      <w:pPr>
        <w:pStyle w:val="aff0"/>
        <w:ind w:firstLine="708"/>
        <w:jc w:val="center"/>
        <w:rPr>
          <w:rFonts w:ascii="Times New Roman" w:eastAsia="PetersburgC" w:hAnsi="Times New Roman" w:cs="Times New Roman"/>
          <w:sz w:val="28"/>
          <w:szCs w:val="28"/>
          <w:lang w:val="kk-KZ"/>
        </w:rPr>
      </w:pPr>
      <w:r w:rsidRPr="006464DC">
        <w:rPr>
          <w:rFonts w:ascii="Times New Roman" w:hAnsi="Times New Roman" w:cs="Times New Roman"/>
          <w:iCs/>
          <w:sz w:val="28"/>
          <w:szCs w:val="28"/>
          <w:lang w:val="kk-KZ"/>
        </w:rPr>
        <w:t>Y</w:t>
      </w:r>
      <w:r w:rsidRPr="006464DC">
        <w:rPr>
          <w:rFonts w:ascii="Times New Roman" w:hAnsi="Times New Roman" w:cs="Times New Roman"/>
          <w:iCs/>
          <w:sz w:val="28"/>
          <w:szCs w:val="28"/>
          <w:vertAlign w:val="subscript"/>
          <w:lang w:val="kk-KZ"/>
        </w:rPr>
        <w:t>t</w:t>
      </w:r>
      <w:r w:rsidRPr="006464DC">
        <w:rPr>
          <w:rFonts w:ascii="Times New Roman" w:hAnsi="Times New Roman" w:cs="Times New Roman"/>
          <w:iCs/>
          <w:sz w:val="28"/>
          <w:szCs w:val="28"/>
          <w:lang w:val="kk-KZ"/>
        </w:rPr>
        <w:t>= C</w:t>
      </w:r>
      <w:r w:rsidRPr="006464DC">
        <w:rPr>
          <w:rFonts w:ascii="Times New Roman" w:hAnsi="Times New Roman" w:cs="Times New Roman"/>
          <w:iCs/>
          <w:sz w:val="28"/>
          <w:szCs w:val="28"/>
          <w:vertAlign w:val="subscript"/>
          <w:lang w:val="kk-KZ"/>
        </w:rPr>
        <w:t>y</w:t>
      </w:r>
      <w:r w:rsidRPr="006464DC">
        <w:rPr>
          <w:rFonts w:ascii="Times New Roman" w:hAnsi="Times New Roman" w:cs="Times New Roman"/>
          <w:iCs/>
          <w:sz w:val="28"/>
          <w:szCs w:val="28"/>
          <w:lang w:val="kk-KZ"/>
        </w:rPr>
        <w:t xml:space="preserve"> Y</w:t>
      </w:r>
      <w:r w:rsidRPr="006464DC">
        <w:rPr>
          <w:rFonts w:ascii="Times New Roman" w:hAnsi="Times New Roman" w:cs="Times New Roman"/>
          <w:iCs/>
          <w:sz w:val="28"/>
          <w:szCs w:val="28"/>
          <w:vertAlign w:val="subscript"/>
          <w:lang w:val="kk-KZ"/>
        </w:rPr>
        <w:t>t</w:t>
      </w:r>
      <w:r w:rsidRPr="006464DC">
        <w:rPr>
          <w:rFonts w:ascii="Times New Roman" w:eastAsia="PetersburgC" w:hAnsi="Times New Roman" w:cs="Times New Roman"/>
          <w:sz w:val="28"/>
          <w:szCs w:val="28"/>
          <w:vertAlign w:val="subscript"/>
          <w:lang w:val="kk-KZ"/>
        </w:rPr>
        <w:t>–1</w:t>
      </w:r>
      <w:r w:rsidRPr="006464DC">
        <w:rPr>
          <w:rFonts w:ascii="Times New Roman" w:hAnsi="Times New Roman" w:cs="Times New Roman"/>
          <w:iCs/>
          <w:sz w:val="28"/>
          <w:szCs w:val="28"/>
          <w:lang w:val="kk-KZ"/>
        </w:rPr>
        <w:t xml:space="preserve">+a </w:t>
      </w:r>
      <w:r w:rsidRPr="006464DC">
        <w:rPr>
          <w:rFonts w:ascii="Times New Roman" w:eastAsia="PetersburgC" w:hAnsi="Times New Roman" w:cs="Times New Roman"/>
          <w:sz w:val="28"/>
          <w:szCs w:val="28"/>
          <w:lang w:val="kk-KZ"/>
        </w:rPr>
        <w:t>(</w:t>
      </w:r>
      <w:r w:rsidRPr="006464DC">
        <w:rPr>
          <w:rFonts w:ascii="Times New Roman" w:hAnsi="Times New Roman" w:cs="Times New Roman"/>
          <w:iCs/>
          <w:sz w:val="28"/>
          <w:szCs w:val="28"/>
          <w:lang w:val="kk-KZ"/>
        </w:rPr>
        <w:t>Y</w:t>
      </w:r>
      <w:r w:rsidRPr="006464DC">
        <w:rPr>
          <w:rFonts w:ascii="Times New Roman" w:hAnsi="Times New Roman" w:cs="Times New Roman"/>
          <w:iCs/>
          <w:sz w:val="28"/>
          <w:szCs w:val="28"/>
          <w:vertAlign w:val="subscript"/>
          <w:lang w:val="kk-KZ"/>
        </w:rPr>
        <w:t>t</w:t>
      </w:r>
      <w:r w:rsidRPr="006464DC">
        <w:rPr>
          <w:rFonts w:ascii="Times New Roman" w:eastAsia="PetersburgC" w:hAnsi="Times New Roman" w:cs="Times New Roman"/>
          <w:sz w:val="28"/>
          <w:szCs w:val="28"/>
          <w:vertAlign w:val="subscript"/>
          <w:lang w:val="kk-KZ"/>
        </w:rPr>
        <w:t>–1</w:t>
      </w:r>
      <w:r w:rsidRPr="006464DC">
        <w:rPr>
          <w:rFonts w:ascii="Times New Roman" w:eastAsia="PetersburgC" w:hAnsi="Times New Roman" w:cs="Times New Roman"/>
          <w:sz w:val="28"/>
          <w:szCs w:val="28"/>
          <w:lang w:val="kk-KZ"/>
        </w:rPr>
        <w:t xml:space="preserve">— </w:t>
      </w:r>
      <w:r w:rsidRPr="006464DC">
        <w:rPr>
          <w:rFonts w:ascii="Times New Roman" w:hAnsi="Times New Roman" w:cs="Times New Roman"/>
          <w:iCs/>
          <w:sz w:val="28"/>
          <w:szCs w:val="28"/>
          <w:lang w:val="kk-KZ"/>
        </w:rPr>
        <w:t>Y</w:t>
      </w:r>
      <w:r w:rsidRPr="006464DC">
        <w:rPr>
          <w:rFonts w:ascii="Times New Roman" w:hAnsi="Times New Roman" w:cs="Times New Roman"/>
          <w:iCs/>
          <w:sz w:val="28"/>
          <w:szCs w:val="28"/>
          <w:vertAlign w:val="subscript"/>
          <w:lang w:val="kk-KZ"/>
        </w:rPr>
        <w:t>t</w:t>
      </w:r>
      <w:r w:rsidRPr="006464DC">
        <w:rPr>
          <w:rFonts w:ascii="Times New Roman" w:eastAsia="PetersburgC" w:hAnsi="Times New Roman" w:cs="Times New Roman"/>
          <w:sz w:val="28"/>
          <w:szCs w:val="28"/>
          <w:vertAlign w:val="subscript"/>
          <w:lang w:val="kk-KZ"/>
        </w:rPr>
        <w:t>–2</w:t>
      </w:r>
      <w:r w:rsidRPr="006464DC">
        <w:rPr>
          <w:rFonts w:ascii="Times New Roman" w:eastAsia="PetersburgC" w:hAnsi="Times New Roman" w:cs="Times New Roman"/>
          <w:sz w:val="28"/>
          <w:szCs w:val="28"/>
          <w:lang w:val="kk-KZ"/>
        </w:rPr>
        <w:t>) +</w:t>
      </w:r>
      <w:r w:rsidRPr="006464DC">
        <w:rPr>
          <w:rFonts w:ascii="Times New Roman" w:hAnsi="Times New Roman" w:cs="Times New Roman"/>
          <w:iCs/>
          <w:sz w:val="28"/>
          <w:szCs w:val="28"/>
          <w:lang w:val="kk-KZ"/>
        </w:rPr>
        <w:t>А</w:t>
      </w:r>
      <w:r w:rsidRPr="006464DC">
        <w:rPr>
          <w:rFonts w:ascii="Times New Roman" w:hAnsi="Times New Roman" w:cs="Times New Roman"/>
          <w:iCs/>
          <w:sz w:val="28"/>
          <w:szCs w:val="28"/>
          <w:vertAlign w:val="subscript"/>
          <w:lang w:val="kk-KZ"/>
        </w:rPr>
        <w:t>t</w:t>
      </w:r>
      <w:r w:rsidRPr="006464DC">
        <w:rPr>
          <w:rFonts w:ascii="Times New Roman" w:eastAsia="PetersburgC" w:hAnsi="Times New Roman" w:cs="Times New Roman"/>
          <w:sz w:val="28"/>
          <w:szCs w:val="28"/>
          <w:lang w:val="kk-KZ"/>
        </w:rPr>
        <w:t xml:space="preserve">,      </w:t>
      </w:r>
    </w:p>
    <w:p w:rsidR="00795F3B" w:rsidRPr="006464DC" w:rsidRDefault="00C5585F" w:rsidP="006061E9">
      <w:pPr>
        <w:pStyle w:val="aff0"/>
        <w:ind w:firstLine="708"/>
        <w:jc w:val="both"/>
        <w:rPr>
          <w:rFonts w:ascii="Times New Roman" w:hAnsi="Times New Roman" w:cs="Times New Roman"/>
          <w:iCs/>
          <w:sz w:val="28"/>
          <w:szCs w:val="28"/>
          <w:lang w:val="kk-KZ"/>
        </w:rPr>
      </w:pPr>
      <w:r w:rsidRPr="006464DC">
        <w:rPr>
          <w:rFonts w:ascii="Times New Roman" w:eastAsia="PetersburgC" w:hAnsi="Times New Roman" w:cs="Times New Roman"/>
          <w:sz w:val="28"/>
          <w:szCs w:val="28"/>
          <w:lang w:val="kk-KZ"/>
        </w:rPr>
        <w:t>м</w:t>
      </w:r>
      <w:r w:rsidR="00795F3B" w:rsidRPr="006464DC">
        <w:rPr>
          <w:rFonts w:ascii="Times New Roman" w:eastAsia="PetersburgC" w:hAnsi="Times New Roman" w:cs="Times New Roman"/>
          <w:sz w:val="28"/>
          <w:szCs w:val="28"/>
          <w:lang w:val="kk-KZ"/>
        </w:rPr>
        <w:t xml:space="preserve">ұндағы </w:t>
      </w:r>
      <w:r w:rsidR="00795F3B" w:rsidRPr="006464DC">
        <w:rPr>
          <w:rFonts w:ascii="Times New Roman" w:hAnsi="Times New Roman" w:cs="Times New Roman"/>
          <w:iCs/>
          <w:sz w:val="28"/>
          <w:szCs w:val="28"/>
          <w:lang w:val="kk-KZ"/>
        </w:rPr>
        <w:t>А</w:t>
      </w:r>
      <w:r w:rsidR="00795F3B" w:rsidRPr="006464DC">
        <w:rPr>
          <w:rFonts w:ascii="Times New Roman" w:hAnsi="Times New Roman" w:cs="Times New Roman"/>
          <w:iCs/>
          <w:sz w:val="28"/>
          <w:szCs w:val="28"/>
          <w:vertAlign w:val="subscript"/>
          <w:lang w:val="kk-KZ"/>
        </w:rPr>
        <w:t xml:space="preserve">t </w:t>
      </w:r>
      <w:r w:rsidR="00795F3B" w:rsidRPr="006464DC">
        <w:rPr>
          <w:rFonts w:ascii="Times New Roman" w:hAnsi="Times New Roman" w:cs="Times New Roman"/>
          <w:iCs/>
          <w:sz w:val="28"/>
          <w:szCs w:val="28"/>
          <w:lang w:val="kk-KZ"/>
        </w:rPr>
        <w:t>– үй шаруашылығы мен фирмалардың автономды шығындары.</w:t>
      </w:r>
    </w:p>
    <w:p w:rsidR="00795F3B" w:rsidRPr="006464DC" w:rsidRDefault="00795F3B" w:rsidP="006061E9">
      <w:pPr>
        <w:pStyle w:val="aff0"/>
        <w:ind w:firstLine="708"/>
        <w:jc w:val="both"/>
        <w:rPr>
          <w:rFonts w:ascii="Times New Roman" w:hAnsi="Times New Roman" w:cs="Times New Roman"/>
          <w:iCs/>
          <w:sz w:val="28"/>
          <w:szCs w:val="28"/>
          <w:lang w:val="kk-KZ"/>
        </w:rPr>
      </w:pPr>
      <w:r w:rsidRPr="006464DC">
        <w:rPr>
          <w:rFonts w:ascii="Times New Roman" w:hAnsi="Times New Roman" w:cs="Times New Roman"/>
          <w:iCs/>
          <w:sz w:val="28"/>
          <w:szCs w:val="28"/>
          <w:lang w:val="kk-KZ"/>
        </w:rPr>
        <w:t>Экономикалық жүйенің мінез-құлықтары C</w:t>
      </w:r>
      <w:r w:rsidRPr="006464DC">
        <w:rPr>
          <w:rFonts w:ascii="Times New Roman" w:hAnsi="Times New Roman" w:cs="Times New Roman"/>
          <w:iCs/>
          <w:sz w:val="28"/>
          <w:szCs w:val="28"/>
          <w:vertAlign w:val="subscript"/>
          <w:lang w:val="kk-KZ"/>
        </w:rPr>
        <w:t>y</w:t>
      </w:r>
      <w:r w:rsidRPr="006464DC">
        <w:rPr>
          <w:rFonts w:ascii="Times New Roman" w:hAnsi="Times New Roman" w:cs="Times New Roman"/>
          <w:iCs/>
          <w:sz w:val="28"/>
          <w:szCs w:val="28"/>
          <w:lang w:val="kk-KZ"/>
        </w:rPr>
        <w:t>-пен a-ға тәуелді. Хикс бойынша, бұл параметрлердің шамалары сонша</w:t>
      </w:r>
      <w:r w:rsidR="00B60540" w:rsidRPr="006464DC">
        <w:rPr>
          <w:rFonts w:ascii="Times New Roman" w:hAnsi="Times New Roman" w:cs="Times New Roman"/>
          <w:iCs/>
          <w:sz w:val="28"/>
          <w:szCs w:val="28"/>
          <w:lang w:val="kk-KZ"/>
        </w:rPr>
        <w:softHyphen/>
      </w:r>
      <w:r w:rsidRPr="006464DC">
        <w:rPr>
          <w:rFonts w:ascii="Times New Roman" w:hAnsi="Times New Roman" w:cs="Times New Roman"/>
          <w:iCs/>
          <w:sz w:val="28"/>
          <w:szCs w:val="28"/>
          <w:lang w:val="kk-KZ"/>
        </w:rPr>
        <w:t>лықты, олар жарылыстар емес тербелістер тудыра алады, өйткені шектеушілерге кезігіп қалады. Толық жұмысбастылық деңгейі жоғарғы шектеуші болып табылады, төменгісі – амортизациялық жарнаның көлемі.</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iCs/>
          <w:sz w:val="28"/>
          <w:szCs w:val="28"/>
          <w:lang w:val="kk-KZ"/>
        </w:rPr>
        <w:t>Хикстің тұжырымдамасы екі басты элементтерге негіз</w:t>
      </w:r>
      <w:r w:rsidR="00B60540" w:rsidRPr="006464DC">
        <w:rPr>
          <w:rFonts w:ascii="Times New Roman" w:hAnsi="Times New Roman" w:cs="Times New Roman"/>
          <w:iCs/>
          <w:sz w:val="28"/>
          <w:szCs w:val="28"/>
          <w:lang w:val="kk-KZ"/>
        </w:rPr>
        <w:softHyphen/>
      </w:r>
      <w:r w:rsidRPr="006464DC">
        <w:rPr>
          <w:rFonts w:ascii="Times New Roman" w:hAnsi="Times New Roman" w:cs="Times New Roman"/>
          <w:iCs/>
          <w:sz w:val="28"/>
          <w:szCs w:val="28"/>
          <w:lang w:val="kk-KZ"/>
        </w:rPr>
        <w:t xml:space="preserve">деледі:  </w:t>
      </w:r>
    </w:p>
    <w:p w:rsidR="00795F3B" w:rsidRPr="006464DC" w:rsidRDefault="00795F3B" w:rsidP="00A7739F">
      <w:pPr>
        <w:pStyle w:val="aff0"/>
        <w:numPr>
          <w:ilvl w:val="0"/>
          <w:numId w:val="192"/>
        </w:numPr>
        <w:tabs>
          <w:tab w:val="left" w:pos="993"/>
        </w:tabs>
        <w:suppressAutoHyphens w:val="0"/>
        <w:ind w:left="0"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табыстың ұлғаюы мен құлдырауының жалпы процес</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терінің шексіздікке дейін жалғасуына мүмкіндік бермейтін жоғарғы кедергінің, немесе «шектің», және төменгі кедергінің, немесе «еденнің» болуы.</w:t>
      </w:r>
    </w:p>
    <w:p w:rsidR="00795F3B" w:rsidRPr="006464DC" w:rsidRDefault="00795F3B" w:rsidP="00A7739F">
      <w:pPr>
        <w:pStyle w:val="aff0"/>
        <w:numPr>
          <w:ilvl w:val="0"/>
          <w:numId w:val="192"/>
        </w:numPr>
        <w:tabs>
          <w:tab w:val="left" w:pos="993"/>
        </w:tabs>
        <w:suppressAutoHyphens w:val="0"/>
        <w:ind w:left="0"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табыс «шекке» немесе «еденге» жеткен кез келген уақыттарда, оның кері бағытта қозғалуы.  </w:t>
      </w:r>
    </w:p>
    <w:p w:rsidR="00795F3B" w:rsidRPr="006464DC" w:rsidRDefault="00795F3B" w:rsidP="006061E9">
      <w:pPr>
        <w:pStyle w:val="aff0"/>
        <w:ind w:left="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Бизнес-циклдің неоклассикалық теориялары</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ХХ ғасырдың 70-ші жж. бастап бизнес-циклдің талдауында неоклассиктердің моделдері басым бола бастады. Өздерінің теория</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лық көзқарастарында олар нарықтық механизмнің кемелденуі туралы және бағалар мен жалақының икемділігі туралы жағдай</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лардан шығады. Экономиканың қызмет етуінің осы жағдайларында шығарудағы және жұмысбастылықтағы циклдық тербелістердің себебі жалпы сұраныстың өзгеріне әкелетін шоктар болып табылады.</w:t>
      </w:r>
    </w:p>
    <w:p w:rsidR="00795F3B" w:rsidRPr="006464DC" w:rsidRDefault="00795F3B" w:rsidP="006061E9">
      <w:pPr>
        <w:pStyle w:val="aff0"/>
        <w:ind w:firstLine="708"/>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Бизнес-циклдың неоклассикалық теорияларында экономи</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ка</w:t>
      </w:r>
      <w:r w:rsidR="00B60540"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дағы циклдық тербелістерді түсіндіруші екі әдіс көрсетілген:</w:t>
      </w:r>
    </w:p>
    <w:p w:rsidR="00795F3B" w:rsidRPr="006464DC" w:rsidRDefault="00795F3B" w:rsidP="00A7739F">
      <w:pPr>
        <w:pStyle w:val="aff0"/>
        <w:numPr>
          <w:ilvl w:val="0"/>
          <w:numId w:val="193"/>
        </w:numPr>
        <w:tabs>
          <w:tab w:val="left" w:pos="993"/>
        </w:tabs>
        <w:suppressAutoHyphens w:val="0"/>
        <w:ind w:left="0"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кемелденбеген ақпарат теориясы;</w:t>
      </w:r>
    </w:p>
    <w:p w:rsidR="00795F3B" w:rsidRPr="006464DC" w:rsidRDefault="00795F3B" w:rsidP="00A7739F">
      <w:pPr>
        <w:pStyle w:val="aff0"/>
        <w:numPr>
          <w:ilvl w:val="0"/>
          <w:numId w:val="193"/>
        </w:numPr>
        <w:tabs>
          <w:tab w:val="left" w:pos="993"/>
        </w:tabs>
        <w:suppressAutoHyphens w:val="0"/>
        <w:ind w:left="0"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нақты бизнес-цикл теориясы.</w:t>
      </w:r>
    </w:p>
    <w:p w:rsidR="00795F3B" w:rsidRPr="006464DC" w:rsidRDefault="00795F3B" w:rsidP="006061E9">
      <w:pPr>
        <w:jc w:val="both"/>
        <w:rPr>
          <w:sz w:val="28"/>
          <w:szCs w:val="28"/>
          <w:lang w:val="kk-KZ"/>
        </w:rPr>
      </w:pPr>
      <w:r w:rsidRPr="006464DC">
        <w:rPr>
          <w:sz w:val="28"/>
          <w:szCs w:val="28"/>
          <w:lang w:val="kk-KZ"/>
        </w:rPr>
        <w:t>Кемелденбеген ақпарат теориясы</w:t>
      </w:r>
    </w:p>
    <w:p w:rsidR="00795F3B" w:rsidRPr="006464DC" w:rsidRDefault="00795F3B" w:rsidP="006061E9">
      <w:pPr>
        <w:jc w:val="both"/>
        <w:rPr>
          <w:sz w:val="28"/>
          <w:szCs w:val="28"/>
          <w:lang w:val="kk-KZ"/>
        </w:rPr>
      </w:pPr>
      <w:r w:rsidRPr="006464DC">
        <w:rPr>
          <w:sz w:val="28"/>
          <w:szCs w:val="28"/>
          <w:lang w:val="kk-KZ"/>
        </w:rPr>
        <w:t xml:space="preserve">Жалпы сұраныстың өзгеруіне үкіметпен жүргізілетін ақшалық экспансия импульс болуы мүмкін. Номиналды жалпы сұраныстың , баға деңгейінің және номиналды жалақының өсуі мұндай саясаттың нәтижесі болады. </w:t>
      </w:r>
    </w:p>
    <w:p w:rsidR="00795F3B" w:rsidRPr="006464DC" w:rsidRDefault="00795F3B" w:rsidP="006061E9">
      <w:pPr>
        <w:ind w:firstLine="720"/>
        <w:jc w:val="both"/>
        <w:rPr>
          <w:sz w:val="28"/>
          <w:szCs w:val="28"/>
          <w:lang w:val="kk-KZ"/>
        </w:rPr>
      </w:pPr>
      <w:r w:rsidRPr="006464DC">
        <w:rPr>
          <w:sz w:val="28"/>
          <w:szCs w:val="28"/>
          <w:lang w:val="kk-KZ"/>
        </w:rPr>
        <w:t xml:space="preserve">Қалыптасқан экономикалық ситуацияда өндірушілер жеткілікті ақпарат болмаса, өз өнімдеріне қатысты бағаның немесе жалпы баға деңгейінің қаншалықты өскенін нақты анықтай алмайды. Бұл сұраққа дұрыс жауап беруден өндіріс көлемі тәуелді: бірінші жағдайда фирмалар өндіріс көлемін ұлғайтумен қызықса, ал екіншісінде олай болмайды. Кемелденбеген ақпарат жағдайында өндірушілер бағалар тек олардың өнімдеріне жоғарылады деп ойлап, қателік жіберулері мүмкін. Шындығында бағаның жалпы деңгейі өскен. Белгісіздік – нақты ақпараттың жоқтығы жағдайында кәсіпкерлермен  қабылданатын барлық шешімдердің ерекшелігі. Бұл жағдай Р.Лукасқа әр жеке тауардың нарығын, тұрғындары тек қана аралда болып жатқанды ғана біле алатын аралмен салыстыруға мүмкіндік берді. </w:t>
      </w:r>
    </w:p>
    <w:p w:rsidR="00795F3B" w:rsidRPr="006464DC" w:rsidRDefault="00795F3B" w:rsidP="006061E9">
      <w:pPr>
        <w:ind w:firstLine="708"/>
        <w:jc w:val="both"/>
        <w:rPr>
          <w:sz w:val="28"/>
          <w:szCs w:val="28"/>
          <w:lang w:val="kk-KZ"/>
        </w:rPr>
      </w:pPr>
      <w:r w:rsidRPr="006464DC">
        <w:rPr>
          <w:sz w:val="28"/>
          <w:szCs w:val="28"/>
          <w:lang w:val="kk-KZ"/>
        </w:rPr>
        <w:t>Нарықтың қатысушылары да «аралдықтар» сияқты басқа нарықта-«аралда» не болып жатқандығынан бейхабар. Ақырында нарықтың қатысушылары («аралдықтар») олардан тыс жерде не болып жатқандығын біледі, бірақ кешігумен (іркіліспен).</w:t>
      </w:r>
    </w:p>
    <w:p w:rsidR="00795F3B" w:rsidRPr="006464DC" w:rsidRDefault="00795F3B" w:rsidP="006061E9">
      <w:pPr>
        <w:ind w:firstLine="708"/>
        <w:jc w:val="both"/>
        <w:rPr>
          <w:sz w:val="28"/>
          <w:szCs w:val="28"/>
          <w:lang w:val="kk-KZ"/>
        </w:rPr>
      </w:pPr>
      <w:r w:rsidRPr="006464DC">
        <w:rPr>
          <w:sz w:val="28"/>
          <w:szCs w:val="28"/>
          <w:lang w:val="kk-KZ"/>
        </w:rPr>
        <w:t xml:space="preserve">Жұмысшылар ағымдағы жалақы мөлшерінен хабардар болғанымен, елдегі бағаның жалпы деңгейінен бейхабар болуы мүмкін. Бұл нақты жалақыны анықтауды проблематикалық етеді. Егер жұмысшылар номиналды жалақының өсуін нақтының өсуі деп қабылдаса, онда олар еңбек ұсынысын арттыруға дайын. Бұл фирманы өнім көлемін арттыруға ынталандырғанымен, нақты өмірде қатысты бағалар мен нақты жалақы өзгермеген. </w:t>
      </w:r>
    </w:p>
    <w:p w:rsidR="00795F3B" w:rsidRPr="006464DC" w:rsidRDefault="00795F3B" w:rsidP="006061E9">
      <w:pPr>
        <w:ind w:firstLine="708"/>
        <w:jc w:val="both"/>
        <w:rPr>
          <w:sz w:val="28"/>
          <w:szCs w:val="28"/>
          <w:lang w:val="kk-KZ"/>
        </w:rPr>
      </w:pPr>
      <w:r w:rsidRPr="006464DC">
        <w:rPr>
          <w:sz w:val="28"/>
          <w:szCs w:val="28"/>
          <w:lang w:val="kk-KZ"/>
        </w:rPr>
        <w:t>Егер экономикалық субъекттердің мінез-құлықтары рационалды күту схемасы бойынша қалыптасса, онда, Р.Лукастың ойынша, жеке нарықтағы өзгерістер жартылай бағаның жалпы деңгейінің өсуін бағаласа, жартылай тауардың қатысты бағасының ұлғаюын бағалайды. Жалпы сұраныстың шогы экономикалық субъекттермен жалпы ұсыныстың ұлғаюына әкеледі. Ұсыныс функциясына сәйкес:</w:t>
      </w:r>
    </w:p>
    <w:p w:rsidR="00795F3B" w:rsidRPr="006464DC" w:rsidRDefault="00795F3B" w:rsidP="00B60540">
      <w:pPr>
        <w:jc w:val="center"/>
        <w:rPr>
          <w:rFonts w:eastAsia="PetersburgC"/>
          <w:sz w:val="28"/>
          <w:szCs w:val="28"/>
          <w:lang w:val="kk-KZ"/>
        </w:rPr>
      </w:pPr>
      <w:r w:rsidRPr="006464DC">
        <w:rPr>
          <w:iCs/>
          <w:sz w:val="28"/>
          <w:szCs w:val="28"/>
          <w:lang w:val="kk-KZ"/>
        </w:rPr>
        <w:t>Y = Y* + b</w:t>
      </w:r>
      <w:r w:rsidRPr="006464DC">
        <w:rPr>
          <w:rFonts w:eastAsia="PetersburgC"/>
          <w:sz w:val="28"/>
          <w:szCs w:val="28"/>
          <w:lang w:val="kk-KZ"/>
        </w:rPr>
        <w:t>(</w:t>
      </w:r>
      <w:r w:rsidRPr="006464DC">
        <w:rPr>
          <w:iCs/>
          <w:sz w:val="28"/>
          <w:szCs w:val="28"/>
          <w:lang w:val="kk-KZ"/>
        </w:rPr>
        <w:t>P</w:t>
      </w:r>
      <w:r w:rsidR="00D27DFE" w:rsidRPr="006464DC">
        <w:rPr>
          <w:iCs/>
          <w:sz w:val="28"/>
          <w:szCs w:val="28"/>
          <w:lang w:val="kk-KZ"/>
        </w:rPr>
        <w:t xml:space="preserve"> -</w:t>
      </w:r>
      <w:r w:rsidRPr="006464DC">
        <w:rPr>
          <w:iCs/>
          <w:sz w:val="28"/>
          <w:szCs w:val="28"/>
          <w:lang w:val="kk-KZ"/>
        </w:rPr>
        <w:t xml:space="preserve"> P</w:t>
      </w:r>
      <w:r w:rsidRPr="006464DC">
        <w:rPr>
          <w:iCs/>
          <w:sz w:val="28"/>
          <w:szCs w:val="28"/>
          <w:vertAlign w:val="superscript"/>
          <w:lang w:val="kk-KZ"/>
        </w:rPr>
        <w:t>e</w:t>
      </w:r>
      <w:r w:rsidR="004A4838" w:rsidRPr="006464DC">
        <w:rPr>
          <w:rFonts w:eastAsia="PetersburgC"/>
          <w:sz w:val="28"/>
          <w:szCs w:val="28"/>
          <w:lang w:val="kk-KZ"/>
        </w:rPr>
        <w:t>)</w:t>
      </w:r>
    </w:p>
    <w:p w:rsidR="00795F3B" w:rsidRPr="006464DC" w:rsidRDefault="00D27DFE" w:rsidP="006061E9">
      <w:pPr>
        <w:ind w:firstLine="708"/>
        <w:jc w:val="both"/>
        <w:rPr>
          <w:iCs/>
          <w:sz w:val="28"/>
          <w:szCs w:val="28"/>
          <w:lang w:val="kk-KZ"/>
        </w:rPr>
      </w:pPr>
      <w:r w:rsidRPr="006464DC">
        <w:rPr>
          <w:rFonts w:eastAsia="PetersburgC"/>
          <w:sz w:val="28"/>
          <w:szCs w:val="28"/>
          <w:lang w:val="kk-KZ"/>
        </w:rPr>
        <w:t>м</w:t>
      </w:r>
      <w:r w:rsidR="00795F3B" w:rsidRPr="006464DC">
        <w:rPr>
          <w:rFonts w:eastAsia="PetersburgC"/>
          <w:sz w:val="28"/>
          <w:szCs w:val="28"/>
          <w:lang w:val="kk-KZ"/>
        </w:rPr>
        <w:t xml:space="preserve">ұндағы </w:t>
      </w:r>
      <w:r w:rsidR="00795F3B" w:rsidRPr="006464DC">
        <w:rPr>
          <w:iCs/>
          <w:sz w:val="28"/>
          <w:szCs w:val="28"/>
          <w:lang w:val="kk-KZ"/>
        </w:rPr>
        <w:t>Y* - өнімнің потенциалды көлемі; P</w:t>
      </w:r>
      <w:r w:rsidR="00795F3B" w:rsidRPr="006464DC">
        <w:rPr>
          <w:iCs/>
          <w:sz w:val="28"/>
          <w:szCs w:val="28"/>
          <w:vertAlign w:val="superscript"/>
          <w:lang w:val="kk-KZ"/>
        </w:rPr>
        <w:t>e</w:t>
      </w:r>
      <w:r w:rsidR="00795F3B" w:rsidRPr="006464DC">
        <w:rPr>
          <w:iCs/>
          <w:sz w:val="28"/>
          <w:szCs w:val="28"/>
          <w:lang w:val="kk-KZ"/>
        </w:rPr>
        <w:t xml:space="preserve"> – күтілетін бағалар.</w:t>
      </w:r>
    </w:p>
    <w:p w:rsidR="00795F3B" w:rsidRPr="006464DC" w:rsidRDefault="00795F3B" w:rsidP="006061E9">
      <w:pPr>
        <w:ind w:firstLine="708"/>
        <w:jc w:val="both"/>
        <w:rPr>
          <w:iCs/>
          <w:sz w:val="28"/>
          <w:szCs w:val="28"/>
          <w:lang w:val="kk-KZ"/>
        </w:rPr>
      </w:pPr>
      <w:r w:rsidRPr="006464DC">
        <w:rPr>
          <w:iCs/>
          <w:sz w:val="28"/>
          <w:szCs w:val="28"/>
          <w:lang w:val="kk-KZ"/>
        </w:rPr>
        <w:t>Егер Р &gt; P</w:t>
      </w:r>
      <w:r w:rsidRPr="006464DC">
        <w:rPr>
          <w:iCs/>
          <w:sz w:val="28"/>
          <w:szCs w:val="28"/>
          <w:vertAlign w:val="superscript"/>
          <w:lang w:val="kk-KZ"/>
        </w:rPr>
        <w:t xml:space="preserve">e </w:t>
      </w:r>
      <w:r w:rsidRPr="006464DC">
        <w:rPr>
          <w:iCs/>
          <w:sz w:val="28"/>
          <w:szCs w:val="28"/>
          <w:lang w:val="kk-KZ"/>
        </w:rPr>
        <w:t>болса, онда әрбір жеке өндіруші тауардың қатысты бағасы өсті деп санайды. Егер барлық агенттер экономиканың қызмет ету механизмін түсінсе және олардың күтулері рационалды болса, онда экономикалық субъекттердің болашаққа жасаған болжаулары барлық қол жетімді ақпараттарды, үкіметтің экономикалық саясаты туралы ақпаратты қоса, ақпаратты өңдеудің ең тиімд</w:t>
      </w:r>
      <w:r w:rsidR="006061E9" w:rsidRPr="006464DC">
        <w:rPr>
          <w:iCs/>
          <w:sz w:val="28"/>
          <w:szCs w:val="28"/>
          <w:lang w:val="kk-KZ"/>
        </w:rPr>
        <w:t>і варианты ретінде қалыптасады.</w:t>
      </w:r>
    </w:p>
    <w:p w:rsidR="00795F3B" w:rsidRPr="006464DC" w:rsidRDefault="00795F3B" w:rsidP="006061E9">
      <w:pPr>
        <w:ind w:firstLine="708"/>
        <w:jc w:val="both"/>
        <w:rPr>
          <w:iCs/>
          <w:sz w:val="28"/>
          <w:szCs w:val="28"/>
          <w:lang w:val="kk-KZ"/>
        </w:rPr>
      </w:pPr>
      <w:r w:rsidRPr="006464DC">
        <w:rPr>
          <w:iCs/>
          <w:sz w:val="28"/>
          <w:szCs w:val="28"/>
          <w:lang w:val="kk-KZ"/>
        </w:rPr>
        <w:t>Саяси шоктар бизнес-циклдар үшін импульстің қайнар көзі ретінде</w:t>
      </w:r>
    </w:p>
    <w:p w:rsidR="00795F3B" w:rsidRPr="006464DC" w:rsidRDefault="00795F3B" w:rsidP="006061E9">
      <w:pPr>
        <w:ind w:firstLine="708"/>
        <w:jc w:val="both"/>
        <w:rPr>
          <w:sz w:val="28"/>
          <w:szCs w:val="28"/>
          <w:lang w:val="kk-KZ"/>
        </w:rPr>
      </w:pPr>
      <w:r w:rsidRPr="006464DC">
        <w:rPr>
          <w:sz w:val="28"/>
          <w:szCs w:val="28"/>
          <w:lang w:val="kk-KZ"/>
        </w:rPr>
        <w:t>Кәсіпкерлердің инвестициялық шешімдер қабылдаудағы белгісіздігіне негізделген бизнес-циклдың кейнсиандық теориясы Екінші дүниежүзілік соғыстан кейінгі дамыған елдердің нақты экономикалық динамикасына қайшы келді. Экономистердің бір бөлігі экономикалық конъюнктураның тербелістері негізінен мемлекетпен жүргізілетін ақша саясатының нәтижесінде пайда болатын саяси шоктардың себебінен болуы мүмкін деген тоқтамға келді. Бұл көзқарас теориялық дәйектеме және практикалық дәлдеуді М. Фридменнің – монетаризмнің басты теоретигі және оның ізінен ерушілердің еңбектерінен тапты.</w:t>
      </w:r>
    </w:p>
    <w:p w:rsidR="00795F3B" w:rsidRPr="006464DC" w:rsidRDefault="00795F3B" w:rsidP="006061E9">
      <w:pPr>
        <w:ind w:firstLine="708"/>
        <w:jc w:val="both"/>
        <w:rPr>
          <w:sz w:val="28"/>
          <w:szCs w:val="28"/>
          <w:lang w:val="kk-KZ"/>
        </w:rPr>
      </w:pPr>
      <w:r w:rsidRPr="006464DC">
        <w:rPr>
          <w:sz w:val="28"/>
          <w:szCs w:val="28"/>
          <w:lang w:val="kk-KZ"/>
        </w:rPr>
        <w:t>Милтон Фридмен мен Анна Шварцтің «АҚШ-тағы моне</w:t>
      </w:r>
      <w:r w:rsidR="00B60540" w:rsidRPr="006464DC">
        <w:rPr>
          <w:sz w:val="28"/>
          <w:szCs w:val="28"/>
          <w:lang w:val="kk-KZ"/>
        </w:rPr>
        <w:softHyphen/>
      </w:r>
      <w:r w:rsidRPr="006464DC">
        <w:rPr>
          <w:sz w:val="28"/>
          <w:szCs w:val="28"/>
          <w:lang w:val="kk-KZ"/>
        </w:rPr>
        <w:t>таризм тарихы (1867-1960)» еңбегінде статистикалық мәліметтер негізінде, АҚШ-тың шығару циклдарына көбінесе айналымдағы ақша мөлшерінің айтарлықтай өзгерісінің сәйкес келетіндігі туралы тоқтамға келді. Монетаристер мынадай тоқтамға келді – 1929-1933 жж. Ұлы дағдарыс «Вашингтонда жасалынды» және көбінесе ақша базасының күрт қысқаруына жол берген, экономиканың рецессия сатысындағы жағымсыз құбылыстарды күшейткен ФРС-ның қате ақша саясатымен түсіндіріледі. Ғалым-монетаристердің пікірінше, айналымдағы ақша массасының өсу қарқыны циклдық схема бойынша өзгереді және бизнес-циклдің динамикасын басқарады. Сонымен, ақша ұсынысының өсу қарқыны өзінің ең жоғарғы нүктесіне жетеді және іскрлік циклдің шыңының басына жеткенше баяулай бастайды және оның түбіне жеткенше жылдамдайды. Осылайша, ақша факторымен номиналды ЖҰӨ арасындағы бай</w:t>
      </w:r>
      <w:r w:rsidR="00B60540" w:rsidRPr="006464DC">
        <w:rPr>
          <w:sz w:val="28"/>
          <w:szCs w:val="28"/>
          <w:lang w:val="kk-KZ"/>
        </w:rPr>
        <w:softHyphen/>
      </w:r>
      <w:r w:rsidRPr="006464DC">
        <w:rPr>
          <w:sz w:val="28"/>
          <w:szCs w:val="28"/>
          <w:lang w:val="kk-KZ"/>
        </w:rPr>
        <w:t>ланыс инвестициялар мен ЖҰӨ арасындағы байланысқа қарағанда, айтарлықтай дәлірек және тұрақтырақ. Егер ақшаның айналымдағы өсу қарқыны құлдыраса, ЖҰӨ-нің өсу қарқыны төмендеуіне ықтималдық бар.</w:t>
      </w:r>
    </w:p>
    <w:p w:rsidR="00795F3B" w:rsidRPr="006464DC" w:rsidRDefault="00795F3B" w:rsidP="006061E9">
      <w:pPr>
        <w:ind w:firstLine="708"/>
        <w:jc w:val="both"/>
        <w:rPr>
          <w:sz w:val="28"/>
          <w:szCs w:val="28"/>
          <w:lang w:val="kk-KZ"/>
        </w:rPr>
      </w:pPr>
      <w:r w:rsidRPr="006464DC">
        <w:rPr>
          <w:sz w:val="28"/>
          <w:szCs w:val="28"/>
          <w:lang w:val="kk-KZ"/>
        </w:rPr>
        <w:t>Осы жағдайда ЖҰӨ-нің өсу қарқыны төмендеген сайын, шығарудың құлдырауы да соншалықты көп. Егер айналымдағы ақшының өсу қарқыны ұлғайса, қарама-қарсы процесс байқалады.</w:t>
      </w:r>
    </w:p>
    <w:p w:rsidR="00795F3B" w:rsidRPr="006464DC" w:rsidRDefault="00795F3B" w:rsidP="006061E9">
      <w:pPr>
        <w:ind w:firstLine="708"/>
        <w:jc w:val="both"/>
        <w:rPr>
          <w:sz w:val="28"/>
          <w:szCs w:val="28"/>
          <w:lang w:val="kk-KZ"/>
        </w:rPr>
      </w:pPr>
      <w:r w:rsidRPr="006464DC">
        <w:rPr>
          <w:sz w:val="28"/>
          <w:szCs w:val="28"/>
          <w:lang w:val="kk-KZ"/>
        </w:rPr>
        <w:t>Жоғарыда айтылғандардан М.Фридмен мынадай қоры</w:t>
      </w:r>
      <w:r w:rsidR="00B60540" w:rsidRPr="006464DC">
        <w:rPr>
          <w:sz w:val="28"/>
          <w:szCs w:val="28"/>
          <w:lang w:val="kk-KZ"/>
        </w:rPr>
        <w:softHyphen/>
      </w:r>
      <w:r w:rsidRPr="006464DC">
        <w:rPr>
          <w:sz w:val="28"/>
          <w:szCs w:val="28"/>
          <w:lang w:val="kk-KZ"/>
        </w:rPr>
        <w:t xml:space="preserve">тынды жасады – іскерлік циклді жеңілдетудің мақсаты ФРС, оның ұсынған, «ақша ережесін» жүргізуге міндетті. Бұл ережеге сәйкес, мемлекет айналымдағы ақша массасының тұрақты негізделген өсуін сақтауы қажет.  </w:t>
      </w:r>
    </w:p>
    <w:p w:rsidR="00795F3B" w:rsidRPr="006464DC" w:rsidRDefault="00795F3B" w:rsidP="006061E9">
      <w:pPr>
        <w:ind w:firstLine="708"/>
        <w:jc w:val="both"/>
        <w:rPr>
          <w:sz w:val="28"/>
          <w:szCs w:val="28"/>
          <w:lang w:val="kk-KZ"/>
        </w:rPr>
      </w:pPr>
      <w:r w:rsidRPr="006464DC">
        <w:rPr>
          <w:sz w:val="28"/>
          <w:szCs w:val="28"/>
          <w:lang w:val="kk-KZ"/>
        </w:rPr>
        <w:t>М.Фридменнің теңдеуі ақша массасының өсу мөлшерін анықтайды:</w:t>
      </w:r>
    </w:p>
    <w:p w:rsidR="00D27DFE" w:rsidRPr="006464DC" w:rsidRDefault="00D27DFE" w:rsidP="006061E9">
      <w:pPr>
        <w:ind w:firstLine="708"/>
        <w:jc w:val="both"/>
        <w:rPr>
          <w:sz w:val="28"/>
          <w:szCs w:val="28"/>
          <w:lang w:val="kk-KZ"/>
        </w:rPr>
      </w:pPr>
    </w:p>
    <w:p w:rsidR="00795F3B" w:rsidRPr="006464DC" w:rsidRDefault="00795F3B" w:rsidP="00B60540">
      <w:pPr>
        <w:jc w:val="center"/>
        <w:rPr>
          <w:rFonts w:eastAsia="PetersburgC"/>
          <w:sz w:val="28"/>
          <w:szCs w:val="28"/>
          <w:lang w:val="kk-KZ"/>
        </w:rPr>
      </w:pPr>
      <w:r w:rsidRPr="006464DC">
        <w:rPr>
          <w:rFonts w:eastAsia="MSTT3185ae213aO39019102"/>
          <w:sz w:val="28"/>
          <w:szCs w:val="28"/>
        </w:rPr>
        <w:t>Δ</w:t>
      </w:r>
      <w:r w:rsidRPr="006464DC">
        <w:rPr>
          <w:rFonts w:eastAsia="MSTT3185ae213aO39019102"/>
          <w:iCs/>
          <w:sz w:val="28"/>
          <w:szCs w:val="28"/>
          <w:lang w:val="kk-KZ"/>
        </w:rPr>
        <w:t xml:space="preserve">M = </w:t>
      </w:r>
      <w:r w:rsidRPr="006464DC">
        <w:rPr>
          <w:rFonts w:eastAsia="MSTT3185ae213aO39019102"/>
          <w:sz w:val="28"/>
          <w:szCs w:val="28"/>
        </w:rPr>
        <w:t>Δ</w:t>
      </w:r>
      <w:r w:rsidRPr="006464DC">
        <w:rPr>
          <w:rFonts w:eastAsia="MSTT3185ae213aO39019102"/>
          <w:iCs/>
          <w:sz w:val="28"/>
          <w:szCs w:val="28"/>
          <w:lang w:val="kk-KZ"/>
        </w:rPr>
        <w:t xml:space="preserve">P + </w:t>
      </w:r>
      <w:r w:rsidRPr="006464DC">
        <w:rPr>
          <w:rFonts w:eastAsia="MSTT3185ae213aO39019102"/>
          <w:sz w:val="28"/>
          <w:szCs w:val="28"/>
        </w:rPr>
        <w:t>Δ</w:t>
      </w:r>
      <w:r w:rsidRPr="006464DC">
        <w:rPr>
          <w:rFonts w:eastAsia="MSTT3185ae213aO39019102"/>
          <w:iCs/>
          <w:sz w:val="28"/>
          <w:szCs w:val="28"/>
          <w:lang w:val="kk-KZ"/>
        </w:rPr>
        <w:t>Y</w:t>
      </w:r>
    </w:p>
    <w:p w:rsidR="00795F3B" w:rsidRPr="006464DC" w:rsidRDefault="00D27DFE" w:rsidP="006061E9">
      <w:pPr>
        <w:ind w:firstLine="708"/>
        <w:jc w:val="both"/>
        <w:rPr>
          <w:rFonts w:eastAsia="MSTT3185ae213aO39019102"/>
          <w:iCs/>
          <w:sz w:val="28"/>
          <w:szCs w:val="28"/>
          <w:lang w:val="kk-KZ"/>
        </w:rPr>
      </w:pPr>
      <w:r w:rsidRPr="006464DC">
        <w:rPr>
          <w:rFonts w:eastAsia="PetersburgC"/>
          <w:sz w:val="28"/>
          <w:szCs w:val="28"/>
          <w:lang w:val="kk-KZ"/>
        </w:rPr>
        <w:t>м</w:t>
      </w:r>
      <w:r w:rsidR="00795F3B" w:rsidRPr="006464DC">
        <w:rPr>
          <w:rFonts w:eastAsia="PetersburgC"/>
          <w:sz w:val="28"/>
          <w:szCs w:val="28"/>
          <w:lang w:val="kk-KZ"/>
        </w:rPr>
        <w:t xml:space="preserve">ұндағы </w:t>
      </w:r>
      <w:r w:rsidR="00795F3B" w:rsidRPr="006464DC">
        <w:rPr>
          <w:rFonts w:eastAsia="MSTT3185ae213aO39019102"/>
          <w:sz w:val="28"/>
          <w:szCs w:val="28"/>
        </w:rPr>
        <w:t>Δ</w:t>
      </w:r>
      <w:r w:rsidR="00795F3B" w:rsidRPr="006464DC">
        <w:rPr>
          <w:rFonts w:eastAsia="MSTT3185ae213aO39019102"/>
          <w:iCs/>
          <w:sz w:val="28"/>
          <w:szCs w:val="28"/>
          <w:lang w:val="kk-KZ"/>
        </w:rPr>
        <w:t xml:space="preserve">M – ақша өсімшесінің орташажылдық қарқыны,% ұзақ мерзім үшін; </w:t>
      </w:r>
      <w:r w:rsidR="00795F3B" w:rsidRPr="006464DC">
        <w:rPr>
          <w:rFonts w:eastAsia="MSTT3185ae213aO39019102"/>
          <w:sz w:val="28"/>
          <w:szCs w:val="28"/>
        </w:rPr>
        <w:t>Δ</w:t>
      </w:r>
      <w:r w:rsidR="00795F3B" w:rsidRPr="006464DC">
        <w:rPr>
          <w:rFonts w:eastAsia="MSTT3185ae213aO39019102"/>
          <w:iCs/>
          <w:sz w:val="28"/>
          <w:szCs w:val="28"/>
          <w:lang w:val="kk-KZ"/>
        </w:rPr>
        <w:t xml:space="preserve">Y – ЖҰӨ өсуінің орташажылдық қарқыны, % ұзақ мерзім үшін;  </w:t>
      </w:r>
      <w:r w:rsidR="00795F3B" w:rsidRPr="006464DC">
        <w:rPr>
          <w:rFonts w:eastAsia="MSTT3185ae213aO39019102"/>
          <w:sz w:val="28"/>
          <w:szCs w:val="28"/>
        </w:rPr>
        <w:t>Δ</w:t>
      </w:r>
      <w:r w:rsidR="00795F3B" w:rsidRPr="006464DC">
        <w:rPr>
          <w:rFonts w:eastAsia="MSTT3185ae213aO39019102"/>
          <w:iCs/>
          <w:sz w:val="28"/>
          <w:szCs w:val="28"/>
          <w:lang w:val="kk-KZ"/>
        </w:rPr>
        <w:t>P – күтілетін инфляцияның орташажылдық қарқыны, % ұзақ мерзім үшін.</w:t>
      </w:r>
    </w:p>
    <w:p w:rsidR="00795F3B" w:rsidRPr="006464DC" w:rsidRDefault="00795F3B" w:rsidP="006061E9">
      <w:pPr>
        <w:ind w:firstLine="708"/>
        <w:jc w:val="both"/>
        <w:rPr>
          <w:rFonts w:eastAsia="PetersburgC"/>
          <w:sz w:val="28"/>
          <w:szCs w:val="28"/>
          <w:lang w:val="kk-KZ"/>
        </w:rPr>
      </w:pPr>
      <w:r w:rsidRPr="006464DC">
        <w:rPr>
          <w:rFonts w:eastAsia="MSTT3185ae213aO39019102"/>
          <w:iCs/>
          <w:sz w:val="28"/>
          <w:szCs w:val="28"/>
          <w:lang w:val="kk-KZ"/>
        </w:rPr>
        <w:t xml:space="preserve">Ақша ережесі ақша массасының жылына </w:t>
      </w:r>
      <w:r w:rsidRPr="006464DC">
        <w:rPr>
          <w:rFonts w:eastAsia="PetersburgC"/>
          <w:sz w:val="28"/>
          <w:szCs w:val="28"/>
          <w:lang w:val="kk-KZ"/>
        </w:rPr>
        <w:t>3–5% шегінде тұрақты және біркелкі өсуін тұжырымдайды. Ақша саясатының өзі саяси бағыттың ауысуы нәтижесінде өзгеруі мүмкін. Экономика жағдайын жақсартуға бағытталған шараларға елдегі жақындап келе жатқан сайлау әсер етуі мүмкін.</w:t>
      </w:r>
    </w:p>
    <w:p w:rsidR="00795F3B" w:rsidRPr="006464DC" w:rsidRDefault="00795F3B" w:rsidP="006061E9">
      <w:pPr>
        <w:ind w:firstLine="708"/>
        <w:jc w:val="both"/>
        <w:rPr>
          <w:rFonts w:eastAsia="PetersburgC"/>
          <w:sz w:val="28"/>
          <w:szCs w:val="28"/>
          <w:lang w:val="kk-KZ"/>
        </w:rPr>
      </w:pPr>
      <w:r w:rsidRPr="006464DC">
        <w:rPr>
          <w:rFonts w:eastAsia="PetersburgC"/>
          <w:sz w:val="28"/>
          <w:szCs w:val="28"/>
          <w:lang w:val="kk-KZ"/>
        </w:rPr>
        <w:t>Жоғарыда айтылғандардан шығатыны – саяси іскерлік цикл макроэкономикалық саясат шараларын қолданудың нәтижесін көрсетеді.</w:t>
      </w:r>
    </w:p>
    <w:p w:rsidR="00795F3B" w:rsidRPr="006464DC" w:rsidRDefault="00795F3B" w:rsidP="006061E9">
      <w:pPr>
        <w:ind w:firstLine="708"/>
        <w:jc w:val="both"/>
        <w:rPr>
          <w:sz w:val="28"/>
          <w:szCs w:val="28"/>
          <w:lang w:val="kk-KZ"/>
        </w:rPr>
      </w:pPr>
      <w:r w:rsidRPr="006464DC">
        <w:rPr>
          <w:sz w:val="28"/>
          <w:szCs w:val="28"/>
          <w:lang w:val="kk-KZ"/>
        </w:rPr>
        <w:t>Нақты бизнес-цикл теориясы</w:t>
      </w:r>
    </w:p>
    <w:p w:rsidR="00795F3B" w:rsidRPr="006464DC" w:rsidRDefault="00795F3B" w:rsidP="006061E9">
      <w:pPr>
        <w:jc w:val="both"/>
        <w:rPr>
          <w:sz w:val="28"/>
          <w:szCs w:val="28"/>
          <w:lang w:val="kk-KZ"/>
        </w:rPr>
      </w:pPr>
      <w:r w:rsidRPr="006464DC">
        <w:rPr>
          <w:sz w:val="28"/>
          <w:szCs w:val="28"/>
          <w:lang w:val="kk-KZ"/>
        </w:rPr>
        <w:t>Бұл теория іскерлік белсенділіктің тербелісін ұсыныс тарапынан болатын шоктармен түсіндіреді (</w:t>
      </w:r>
      <w:r w:rsidRPr="006464DC">
        <w:rPr>
          <w:rFonts w:eastAsia="PetersburgC"/>
          <w:sz w:val="28"/>
          <w:szCs w:val="28"/>
          <w:lang w:val="kk-KZ"/>
        </w:rPr>
        <w:t>Джон Донг, Чарльз Плоссер, Эдвард Прескотт</w:t>
      </w:r>
      <w:r w:rsidRPr="006464DC">
        <w:rPr>
          <w:sz w:val="28"/>
          <w:szCs w:val="28"/>
          <w:lang w:val="kk-KZ"/>
        </w:rPr>
        <w:t>).</w:t>
      </w:r>
    </w:p>
    <w:p w:rsidR="00795F3B" w:rsidRPr="006464DC" w:rsidRDefault="00795F3B" w:rsidP="006061E9">
      <w:pPr>
        <w:ind w:firstLine="720"/>
        <w:jc w:val="both"/>
        <w:rPr>
          <w:sz w:val="28"/>
          <w:szCs w:val="28"/>
          <w:lang w:val="kk-KZ"/>
        </w:rPr>
      </w:pPr>
      <w:r w:rsidRPr="006464DC">
        <w:rPr>
          <w:sz w:val="28"/>
          <w:szCs w:val="28"/>
          <w:lang w:val="kk-KZ"/>
        </w:rPr>
        <w:t>Теорияның негізі болып келесі жағдайлар табылады:</w:t>
      </w:r>
    </w:p>
    <w:p w:rsidR="00795F3B" w:rsidRPr="006464DC" w:rsidRDefault="00795F3B" w:rsidP="006061E9">
      <w:pPr>
        <w:pStyle w:val="aff4"/>
        <w:numPr>
          <w:ilvl w:val="0"/>
          <w:numId w:val="194"/>
        </w:numPr>
        <w:spacing w:after="0" w:line="240" w:lineRule="auto"/>
        <w:jc w:val="both"/>
        <w:rPr>
          <w:rFonts w:ascii="Times New Roman" w:hAnsi="Times New Roman"/>
          <w:sz w:val="28"/>
          <w:szCs w:val="28"/>
          <w:lang w:val="kk-KZ"/>
        </w:rPr>
      </w:pPr>
      <w:r w:rsidRPr="006464DC">
        <w:rPr>
          <w:rFonts w:ascii="Times New Roman" w:hAnsi="Times New Roman"/>
          <w:sz w:val="28"/>
          <w:szCs w:val="28"/>
          <w:lang w:val="kk-KZ"/>
        </w:rPr>
        <w:t>қысқа мерзімдегі бағалар мен жалақының икемділігі;</w:t>
      </w:r>
    </w:p>
    <w:p w:rsidR="00795F3B" w:rsidRPr="006464DC" w:rsidRDefault="00795F3B" w:rsidP="006061E9">
      <w:pPr>
        <w:pStyle w:val="aff4"/>
        <w:numPr>
          <w:ilvl w:val="0"/>
          <w:numId w:val="194"/>
        </w:numPr>
        <w:spacing w:after="0" w:line="240" w:lineRule="auto"/>
        <w:jc w:val="both"/>
        <w:rPr>
          <w:rFonts w:ascii="Times New Roman" w:hAnsi="Times New Roman"/>
          <w:sz w:val="28"/>
          <w:szCs w:val="28"/>
          <w:lang w:val="kk-KZ"/>
        </w:rPr>
      </w:pPr>
      <w:r w:rsidRPr="006464DC">
        <w:rPr>
          <w:rFonts w:ascii="Times New Roman" w:hAnsi="Times New Roman"/>
          <w:sz w:val="28"/>
          <w:szCs w:val="28"/>
          <w:lang w:val="kk-KZ"/>
        </w:rPr>
        <w:t>қысқа мерзімге дихотомияның классикалық принципі ауыстырылады. Осыдан, нақты көрсеткіштердің өзгерісі (нақты ЖҰӨ, жұмысбастылық деңгейі) номиналды көрсеткіштердің мөлшерінің өзгерісіне тәуелді емес (ақша ұсынысы, бағалардың деңгейі), ал экономикадағы болып жа</w:t>
      </w:r>
      <w:r w:rsidR="006061E9" w:rsidRPr="006464DC">
        <w:rPr>
          <w:rFonts w:ascii="Times New Roman" w:hAnsi="Times New Roman"/>
          <w:sz w:val="28"/>
          <w:szCs w:val="28"/>
          <w:lang w:val="kk-KZ"/>
        </w:rPr>
        <w:t>тқан жылжулармен түсіндіріледі;</w:t>
      </w:r>
    </w:p>
    <w:p w:rsidR="00795F3B" w:rsidRPr="006464DC" w:rsidRDefault="00795F3B" w:rsidP="006061E9">
      <w:pPr>
        <w:pStyle w:val="aff4"/>
        <w:numPr>
          <w:ilvl w:val="0"/>
          <w:numId w:val="194"/>
        </w:numPr>
        <w:spacing w:after="0" w:line="240" w:lineRule="auto"/>
        <w:jc w:val="both"/>
        <w:rPr>
          <w:rFonts w:ascii="Times New Roman" w:hAnsi="Times New Roman"/>
          <w:sz w:val="28"/>
          <w:szCs w:val="28"/>
          <w:lang w:val="kk-KZ"/>
        </w:rPr>
      </w:pPr>
      <w:r w:rsidRPr="006464DC">
        <w:rPr>
          <w:rFonts w:ascii="Times New Roman" w:hAnsi="Times New Roman"/>
          <w:iCs/>
          <w:sz w:val="28"/>
          <w:szCs w:val="28"/>
          <w:lang w:val="kk-KZ"/>
        </w:rPr>
        <w:t>икемді бағалармен IS–LM моделі.</w:t>
      </w:r>
    </w:p>
    <w:p w:rsidR="00795F3B" w:rsidRPr="006464DC" w:rsidRDefault="00795F3B" w:rsidP="006061E9">
      <w:pPr>
        <w:pStyle w:val="aff4"/>
        <w:spacing w:after="0" w:line="240" w:lineRule="auto"/>
        <w:ind w:left="0" w:firstLine="709"/>
        <w:jc w:val="both"/>
        <w:rPr>
          <w:rFonts w:ascii="Times New Roman" w:hAnsi="Times New Roman"/>
          <w:iCs/>
          <w:sz w:val="28"/>
          <w:szCs w:val="28"/>
          <w:lang w:val="kk-KZ"/>
        </w:rPr>
      </w:pPr>
      <w:r w:rsidRPr="006464DC">
        <w:rPr>
          <w:rFonts w:ascii="Times New Roman" w:hAnsi="Times New Roman"/>
          <w:sz w:val="28"/>
          <w:szCs w:val="28"/>
          <w:lang w:val="kk-KZ"/>
        </w:rPr>
        <w:t xml:space="preserve">Кейнсиандық </w:t>
      </w:r>
      <w:r w:rsidRPr="006464DC">
        <w:rPr>
          <w:rFonts w:ascii="Times New Roman" w:hAnsi="Times New Roman"/>
          <w:iCs/>
          <w:sz w:val="28"/>
          <w:szCs w:val="28"/>
          <w:lang w:val="kk-KZ"/>
        </w:rPr>
        <w:t>IS–LM моделінен нақты бизнес-циклдың жасаушылары мынадай қорытындыға келді – өндірісті эконо</w:t>
      </w:r>
      <w:r w:rsidR="00B60540" w:rsidRPr="006464DC">
        <w:rPr>
          <w:rFonts w:ascii="Times New Roman" w:hAnsi="Times New Roman"/>
          <w:iCs/>
          <w:sz w:val="28"/>
          <w:szCs w:val="28"/>
          <w:lang w:val="kk-KZ"/>
        </w:rPr>
        <w:softHyphen/>
      </w:r>
      <w:r w:rsidRPr="006464DC">
        <w:rPr>
          <w:rFonts w:ascii="Times New Roman" w:hAnsi="Times New Roman"/>
          <w:iCs/>
          <w:sz w:val="28"/>
          <w:szCs w:val="28"/>
          <w:lang w:val="kk-KZ"/>
        </w:rPr>
        <w:t xml:space="preserve">микадағы толық жұмысбастылыққа сәйкес келетін потенциалды деңгейінде сақтап қалу тек қана тиімді сұраныс пен потенциалды ЖҰӨ-нің теңдігі шартында мүмкін болады. Бұл тепе-теңдік икемді бағаларды қамтамасыз етеді. </w:t>
      </w:r>
    </w:p>
    <w:p w:rsidR="00795F3B" w:rsidRPr="006464DC" w:rsidRDefault="00795F3B" w:rsidP="006061E9">
      <w:pPr>
        <w:pStyle w:val="aff4"/>
        <w:spacing w:after="0" w:line="240" w:lineRule="auto"/>
        <w:ind w:left="0" w:firstLine="709"/>
        <w:jc w:val="both"/>
        <w:rPr>
          <w:rFonts w:ascii="Times New Roman" w:hAnsi="Times New Roman"/>
          <w:iCs/>
          <w:sz w:val="28"/>
          <w:szCs w:val="28"/>
          <w:lang w:val="kk-KZ"/>
        </w:rPr>
      </w:pPr>
      <w:r w:rsidRPr="006464DC">
        <w:rPr>
          <w:rFonts w:ascii="Times New Roman" w:hAnsi="Times New Roman"/>
          <w:iCs/>
          <w:sz w:val="28"/>
          <w:szCs w:val="28"/>
          <w:lang w:val="kk-KZ"/>
        </w:rPr>
        <w:t>9.6</w:t>
      </w:r>
      <w:r w:rsidR="00B60540" w:rsidRPr="006464DC">
        <w:rPr>
          <w:rFonts w:ascii="Times New Roman" w:hAnsi="Times New Roman"/>
          <w:iCs/>
          <w:sz w:val="28"/>
          <w:szCs w:val="28"/>
          <w:lang w:val="kk-KZ"/>
        </w:rPr>
        <w:t>-</w:t>
      </w:r>
      <w:r w:rsidRPr="006464DC">
        <w:rPr>
          <w:rFonts w:ascii="Times New Roman" w:hAnsi="Times New Roman"/>
          <w:iCs/>
          <w:sz w:val="28"/>
          <w:szCs w:val="28"/>
          <w:lang w:val="kk-KZ"/>
        </w:rPr>
        <w:t>суретте LM қисығы IS пен AS(E</w:t>
      </w:r>
      <w:r w:rsidRPr="006464DC">
        <w:rPr>
          <w:rFonts w:ascii="Times New Roman" w:hAnsi="Times New Roman"/>
          <w:iCs/>
          <w:sz w:val="28"/>
          <w:szCs w:val="28"/>
          <w:vertAlign w:val="subscript"/>
          <w:lang w:val="kk-KZ"/>
        </w:rPr>
        <w:t>0</w:t>
      </w:r>
      <w:r w:rsidRPr="006464DC">
        <w:rPr>
          <w:rFonts w:ascii="Times New Roman" w:hAnsi="Times New Roman"/>
          <w:iCs/>
          <w:sz w:val="28"/>
          <w:szCs w:val="28"/>
          <w:lang w:val="kk-KZ"/>
        </w:rPr>
        <w:t>) ұзақмерзімді қисықпен қиысу нүктесі арқылы өтеді. Мұнда пайыз қойылымы E</w:t>
      </w:r>
      <w:r w:rsidRPr="006464DC">
        <w:rPr>
          <w:rFonts w:ascii="Times New Roman" w:hAnsi="Times New Roman"/>
          <w:iCs/>
          <w:sz w:val="28"/>
          <w:szCs w:val="28"/>
          <w:vertAlign w:val="subscript"/>
          <w:lang w:val="kk-KZ"/>
        </w:rPr>
        <w:t xml:space="preserve">0 </w:t>
      </w:r>
      <w:r w:rsidRPr="006464DC">
        <w:rPr>
          <w:rFonts w:ascii="Times New Roman" w:hAnsi="Times New Roman"/>
          <w:iCs/>
          <w:sz w:val="28"/>
          <w:szCs w:val="28"/>
          <w:lang w:val="kk-KZ"/>
        </w:rPr>
        <w:t>нүктесіндегі тепе-теңдікті қамтамасыз ететін r</w:t>
      </w:r>
      <w:r w:rsidRPr="006464DC">
        <w:rPr>
          <w:rFonts w:ascii="Times New Roman" w:hAnsi="Times New Roman"/>
          <w:iCs/>
          <w:sz w:val="28"/>
          <w:szCs w:val="28"/>
          <w:vertAlign w:val="superscript"/>
          <w:lang w:val="kk-KZ"/>
        </w:rPr>
        <w:t>*</w:t>
      </w:r>
      <w:r w:rsidRPr="006464DC">
        <w:rPr>
          <w:rFonts w:ascii="Times New Roman" w:hAnsi="Times New Roman"/>
          <w:iCs/>
          <w:sz w:val="28"/>
          <w:szCs w:val="28"/>
          <w:lang w:val="kk-KZ"/>
        </w:rPr>
        <w:t xml:space="preserve"> деңгейінде белгіленеді.</w:t>
      </w:r>
    </w:p>
    <w:p w:rsidR="00D27DFE" w:rsidRPr="006464DC" w:rsidRDefault="00D27DFE" w:rsidP="006061E9">
      <w:pPr>
        <w:pStyle w:val="aff4"/>
        <w:spacing w:after="0" w:line="240" w:lineRule="auto"/>
        <w:ind w:left="0" w:firstLine="709"/>
        <w:jc w:val="both"/>
        <w:rPr>
          <w:rFonts w:ascii="Times New Roman" w:hAnsi="Times New Roman"/>
          <w:iCs/>
          <w:sz w:val="28"/>
          <w:szCs w:val="28"/>
          <w:lang w:val="kk-KZ"/>
        </w:rPr>
      </w:pPr>
    </w:p>
    <w:p w:rsidR="00D27DFE" w:rsidRPr="006464DC" w:rsidRDefault="00D27DFE" w:rsidP="00D27DFE">
      <w:pPr>
        <w:pStyle w:val="aff4"/>
        <w:spacing w:after="0" w:line="240" w:lineRule="auto"/>
        <w:ind w:left="0" w:firstLine="142"/>
        <w:jc w:val="both"/>
        <w:rPr>
          <w:rFonts w:ascii="Times New Roman" w:hAnsi="Times New Roman"/>
          <w:iCs/>
          <w:sz w:val="28"/>
          <w:szCs w:val="28"/>
          <w:lang w:val="kk-KZ"/>
        </w:rPr>
      </w:pPr>
      <w:r w:rsidRPr="006464DC">
        <w:rPr>
          <w:noProof/>
          <w:sz w:val="28"/>
          <w:szCs w:val="28"/>
          <w:lang w:eastAsia="ru-RU"/>
        </w:rPr>
        <w:drawing>
          <wp:inline distT="0" distB="0" distL="0" distR="0" wp14:anchorId="60BD253B" wp14:editId="534A353B">
            <wp:extent cx="3906520" cy="1455732"/>
            <wp:effectExtent l="0" t="0" r="0" b="0"/>
            <wp:docPr id="2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1" cstate="print"/>
                    <a:srcRect l="25990" t="23389" r="18051" b="48721"/>
                    <a:stretch>
                      <a:fillRect/>
                    </a:stretch>
                  </pic:blipFill>
                  <pic:spPr bwMode="auto">
                    <a:xfrm>
                      <a:off x="0" y="0"/>
                      <a:ext cx="3906520" cy="1455732"/>
                    </a:xfrm>
                    <a:prstGeom prst="rect">
                      <a:avLst/>
                    </a:prstGeom>
                    <a:noFill/>
                    <a:ln w="9525">
                      <a:noFill/>
                      <a:miter lim="800000"/>
                      <a:headEnd/>
                      <a:tailEnd/>
                    </a:ln>
                  </pic:spPr>
                </pic:pic>
              </a:graphicData>
            </a:graphic>
          </wp:inline>
        </w:drawing>
      </w:r>
    </w:p>
    <w:p w:rsidR="00D27DFE" w:rsidRPr="006464DC" w:rsidRDefault="00D27DFE" w:rsidP="006061E9">
      <w:pPr>
        <w:pStyle w:val="aff4"/>
        <w:spacing w:after="0" w:line="240" w:lineRule="auto"/>
        <w:ind w:left="0" w:firstLine="709"/>
        <w:jc w:val="both"/>
        <w:rPr>
          <w:rFonts w:ascii="Times New Roman" w:hAnsi="Times New Roman"/>
          <w:iCs/>
          <w:sz w:val="28"/>
          <w:szCs w:val="28"/>
          <w:lang w:val="kk-KZ"/>
        </w:rPr>
      </w:pPr>
    </w:p>
    <w:p w:rsidR="00D27DFE" w:rsidRPr="006464DC" w:rsidRDefault="00D27DFE" w:rsidP="00D27DFE">
      <w:pPr>
        <w:pStyle w:val="aff4"/>
        <w:spacing w:after="0" w:line="240" w:lineRule="auto"/>
        <w:ind w:left="0"/>
        <w:rPr>
          <w:rFonts w:ascii="Times New Roman" w:hAnsi="Times New Roman"/>
          <w:noProof/>
          <w:sz w:val="28"/>
          <w:szCs w:val="28"/>
          <w:lang w:val="kk-KZ" w:eastAsia="ru-RU"/>
        </w:rPr>
      </w:pPr>
      <w:r w:rsidRPr="006464DC">
        <w:rPr>
          <w:rFonts w:ascii="Times New Roman" w:hAnsi="Times New Roman"/>
          <w:noProof/>
          <w:sz w:val="28"/>
          <w:szCs w:val="28"/>
          <w:lang w:val="kk-KZ" w:eastAsia="ru-RU"/>
        </w:rPr>
        <w:t>9.6-сурет. Икемді бағасы бар                  9.7-сурет. Нақты жалпы</w:t>
      </w:r>
    </w:p>
    <w:p w:rsidR="00D27DFE" w:rsidRPr="006464DC" w:rsidRDefault="00D27DFE" w:rsidP="00D27DFE">
      <w:pPr>
        <w:pStyle w:val="aff4"/>
        <w:spacing w:after="0" w:line="240" w:lineRule="auto"/>
        <w:ind w:left="0"/>
        <w:rPr>
          <w:rFonts w:ascii="Times New Roman" w:hAnsi="Times New Roman"/>
          <w:noProof/>
          <w:sz w:val="28"/>
          <w:szCs w:val="28"/>
          <w:lang w:val="kk-KZ" w:eastAsia="ru-RU"/>
        </w:rPr>
      </w:pPr>
      <w:r w:rsidRPr="006464DC">
        <w:rPr>
          <w:rFonts w:ascii="Times New Roman" w:hAnsi="Times New Roman"/>
          <w:noProof/>
          <w:sz w:val="28"/>
          <w:szCs w:val="28"/>
          <w:lang w:val="kk-KZ" w:eastAsia="ru-RU"/>
        </w:rPr>
        <w:t>жалпы сұраныстың IS-LM моделі          сұраныс және нақты ұсыныс</w:t>
      </w:r>
    </w:p>
    <w:p w:rsidR="00D27DFE" w:rsidRPr="006464DC" w:rsidRDefault="00D27DFE" w:rsidP="006061E9">
      <w:pPr>
        <w:pStyle w:val="aff4"/>
        <w:spacing w:after="0" w:line="240" w:lineRule="auto"/>
        <w:ind w:left="0" w:firstLine="709"/>
        <w:jc w:val="both"/>
        <w:rPr>
          <w:rFonts w:ascii="Times New Roman" w:hAnsi="Times New Roman"/>
          <w:iCs/>
          <w:sz w:val="28"/>
          <w:szCs w:val="28"/>
          <w:lang w:val="kk-KZ"/>
        </w:rPr>
      </w:pPr>
    </w:p>
    <w:p w:rsidR="00795F3B" w:rsidRPr="006464DC" w:rsidRDefault="00795F3B" w:rsidP="006061E9">
      <w:pPr>
        <w:pStyle w:val="aff4"/>
        <w:spacing w:after="0" w:line="240" w:lineRule="auto"/>
        <w:ind w:left="0" w:firstLine="709"/>
        <w:jc w:val="both"/>
        <w:rPr>
          <w:rFonts w:ascii="Times New Roman" w:hAnsi="Times New Roman"/>
          <w:iCs/>
          <w:sz w:val="28"/>
          <w:szCs w:val="28"/>
          <w:lang w:val="kk-KZ"/>
        </w:rPr>
      </w:pPr>
      <w:r w:rsidRPr="006464DC">
        <w:rPr>
          <w:rFonts w:ascii="Times New Roman" w:hAnsi="Times New Roman"/>
          <w:iCs/>
          <w:sz w:val="28"/>
          <w:szCs w:val="28"/>
          <w:lang w:val="kk-KZ"/>
        </w:rPr>
        <w:t>Егер ақша нарығында өзгерістер бол</w:t>
      </w:r>
      <w:r w:rsidR="006061E9" w:rsidRPr="006464DC">
        <w:rPr>
          <w:rFonts w:ascii="Times New Roman" w:hAnsi="Times New Roman"/>
          <w:iCs/>
          <w:sz w:val="28"/>
          <w:szCs w:val="28"/>
          <w:lang w:val="kk-KZ"/>
        </w:rPr>
        <w:t xml:space="preserve">са, </w:t>
      </w:r>
      <w:r w:rsidRPr="006464DC">
        <w:rPr>
          <w:rFonts w:ascii="Times New Roman" w:hAnsi="Times New Roman"/>
          <w:iCs/>
          <w:sz w:val="28"/>
          <w:szCs w:val="28"/>
          <w:lang w:val="kk-KZ"/>
        </w:rPr>
        <w:t>бағалар игіліктер және ақша нарығындағы тепе-теңдік сақталатындай етіп жауап береді, себебі нақта параметрлер экономикалық динамиканың тұрақтылығын қамтамасыз ете отырып өзгеріссіз қалады.</w:t>
      </w:r>
    </w:p>
    <w:p w:rsidR="00795F3B" w:rsidRPr="006464DC" w:rsidRDefault="00795F3B" w:rsidP="006061E9">
      <w:pPr>
        <w:pStyle w:val="aff4"/>
        <w:spacing w:after="0" w:line="240" w:lineRule="auto"/>
        <w:ind w:left="0" w:firstLine="709"/>
        <w:jc w:val="both"/>
        <w:rPr>
          <w:rFonts w:ascii="Times New Roman" w:hAnsi="Times New Roman"/>
          <w:iCs/>
          <w:sz w:val="28"/>
          <w:szCs w:val="28"/>
          <w:lang w:val="kk-KZ"/>
        </w:rPr>
      </w:pPr>
      <w:r w:rsidRPr="006464DC">
        <w:rPr>
          <w:rFonts w:ascii="Times New Roman" w:hAnsi="Times New Roman"/>
          <w:iCs/>
          <w:sz w:val="28"/>
          <w:szCs w:val="28"/>
          <w:lang w:val="kk-KZ"/>
        </w:rPr>
        <w:t>Сондықтын жалпы ұсыныстың нақты көлемі еңбек ұсы</w:t>
      </w:r>
      <w:r w:rsidR="00B60540" w:rsidRPr="006464DC">
        <w:rPr>
          <w:rFonts w:ascii="Times New Roman" w:hAnsi="Times New Roman"/>
          <w:iCs/>
          <w:sz w:val="28"/>
          <w:szCs w:val="28"/>
          <w:lang w:val="kk-KZ"/>
        </w:rPr>
        <w:softHyphen/>
      </w:r>
      <w:r w:rsidRPr="006464DC">
        <w:rPr>
          <w:rFonts w:ascii="Times New Roman" w:hAnsi="Times New Roman"/>
          <w:iCs/>
          <w:sz w:val="28"/>
          <w:szCs w:val="28"/>
          <w:lang w:val="kk-KZ"/>
        </w:rPr>
        <w:t>нысы мен шығарылымының, өндірістің әрекет етуші технология</w:t>
      </w:r>
      <w:r w:rsidR="00B60540" w:rsidRPr="006464DC">
        <w:rPr>
          <w:rFonts w:ascii="Times New Roman" w:hAnsi="Times New Roman"/>
          <w:iCs/>
          <w:sz w:val="28"/>
          <w:szCs w:val="28"/>
          <w:lang w:val="kk-KZ"/>
        </w:rPr>
        <w:softHyphen/>
      </w:r>
      <w:r w:rsidRPr="006464DC">
        <w:rPr>
          <w:rFonts w:ascii="Times New Roman" w:hAnsi="Times New Roman"/>
          <w:iCs/>
          <w:sz w:val="28"/>
          <w:szCs w:val="28"/>
          <w:lang w:val="kk-KZ"/>
        </w:rPr>
        <w:t>лары мен капиталының арасындағы тәуелділікті көрсетеді, онда тепе-теңдіктің бұзылуы осы үш құрам бөліктердің өзгерісімен туындауы мүмкін.</w:t>
      </w:r>
    </w:p>
    <w:p w:rsidR="00795F3B" w:rsidRPr="006464DC" w:rsidRDefault="00795F3B" w:rsidP="006061E9">
      <w:pPr>
        <w:pStyle w:val="aff4"/>
        <w:spacing w:after="0" w:line="240" w:lineRule="auto"/>
        <w:ind w:left="0" w:firstLine="709"/>
        <w:jc w:val="both"/>
        <w:rPr>
          <w:rFonts w:ascii="Times New Roman" w:hAnsi="Times New Roman"/>
          <w:iCs/>
          <w:sz w:val="28"/>
          <w:szCs w:val="28"/>
          <w:lang w:val="kk-KZ"/>
        </w:rPr>
      </w:pPr>
      <w:r w:rsidRPr="006464DC">
        <w:rPr>
          <w:rFonts w:ascii="Times New Roman" w:hAnsi="Times New Roman"/>
          <w:iCs/>
          <w:sz w:val="28"/>
          <w:szCs w:val="28"/>
          <w:lang w:val="kk-KZ"/>
        </w:rPr>
        <w:t>Еңбек ұсынысының ұлғаюы 2 себепке байланысты: еңбек төлемі (W) және пайызд</w:t>
      </w:r>
      <w:r w:rsidR="006061E9" w:rsidRPr="006464DC">
        <w:rPr>
          <w:rFonts w:ascii="Times New Roman" w:hAnsi="Times New Roman"/>
          <w:iCs/>
          <w:sz w:val="28"/>
          <w:szCs w:val="28"/>
          <w:lang w:val="kk-KZ"/>
        </w:rPr>
        <w:t xml:space="preserve">ың нақты қойылымы (r). </w:t>
      </w:r>
      <w:r w:rsidRPr="006464DC">
        <w:rPr>
          <w:rFonts w:ascii="Times New Roman" w:hAnsi="Times New Roman"/>
          <w:iCs/>
          <w:sz w:val="28"/>
          <w:szCs w:val="28"/>
          <w:lang w:val="kk-KZ"/>
        </w:rPr>
        <w:t>Нақты бизнес-цикл теориясының өкілдерінің пікірінше, еңбекті төлеудегі мардымсыз өзгерістің өзі шығарылым деңгейі мен жұмысбастылықтағы үлке</w:t>
      </w:r>
      <w:r w:rsidR="006061E9" w:rsidRPr="006464DC">
        <w:rPr>
          <w:rFonts w:ascii="Times New Roman" w:hAnsi="Times New Roman"/>
          <w:iCs/>
          <w:sz w:val="28"/>
          <w:szCs w:val="28"/>
          <w:lang w:val="kk-KZ"/>
        </w:rPr>
        <w:t xml:space="preserve">н тербелістерге әкелуі мүмкін. </w:t>
      </w:r>
      <w:r w:rsidRPr="006464DC">
        <w:rPr>
          <w:rFonts w:ascii="Times New Roman" w:hAnsi="Times New Roman"/>
          <w:iCs/>
          <w:sz w:val="28"/>
          <w:szCs w:val="28"/>
          <w:lang w:val="kk-KZ"/>
        </w:rPr>
        <w:t>Бұл тербелістер мынаған себеп болады:</w:t>
      </w:r>
    </w:p>
    <w:p w:rsidR="00795F3B" w:rsidRPr="006464DC" w:rsidRDefault="00795F3B" w:rsidP="00A7739F">
      <w:pPr>
        <w:pStyle w:val="aff4"/>
        <w:numPr>
          <w:ilvl w:val="0"/>
          <w:numId w:val="195"/>
        </w:numPr>
        <w:tabs>
          <w:tab w:val="left" w:pos="993"/>
        </w:tabs>
        <w:spacing w:after="0" w:line="240" w:lineRule="auto"/>
        <w:ind w:left="0" w:firstLine="709"/>
        <w:jc w:val="both"/>
        <w:rPr>
          <w:rFonts w:ascii="Times New Roman" w:hAnsi="Times New Roman"/>
          <w:iCs/>
          <w:sz w:val="28"/>
          <w:szCs w:val="28"/>
          <w:lang w:val="kk-KZ"/>
        </w:rPr>
      </w:pPr>
      <w:r w:rsidRPr="006464DC">
        <w:rPr>
          <w:rFonts w:ascii="Times New Roman" w:hAnsi="Times New Roman"/>
          <w:iCs/>
          <w:sz w:val="28"/>
          <w:szCs w:val="28"/>
          <w:lang w:val="kk-KZ"/>
        </w:rPr>
        <w:t xml:space="preserve">жалақы динамикасына қатысты еңбек ұсынысының жоғары икемділігі; </w:t>
      </w:r>
    </w:p>
    <w:p w:rsidR="00795F3B" w:rsidRPr="006464DC" w:rsidRDefault="00795F3B" w:rsidP="00A7739F">
      <w:pPr>
        <w:pStyle w:val="aff4"/>
        <w:numPr>
          <w:ilvl w:val="0"/>
          <w:numId w:val="195"/>
        </w:numPr>
        <w:tabs>
          <w:tab w:val="left" w:pos="993"/>
        </w:tabs>
        <w:spacing w:after="0" w:line="240" w:lineRule="auto"/>
        <w:ind w:left="0" w:firstLine="709"/>
        <w:jc w:val="both"/>
        <w:rPr>
          <w:rFonts w:ascii="Times New Roman" w:hAnsi="Times New Roman"/>
          <w:iCs/>
          <w:sz w:val="28"/>
          <w:szCs w:val="28"/>
          <w:lang w:val="kk-KZ"/>
        </w:rPr>
      </w:pPr>
      <w:r w:rsidRPr="006464DC">
        <w:rPr>
          <w:rFonts w:ascii="Times New Roman" w:hAnsi="Times New Roman"/>
          <w:iCs/>
          <w:sz w:val="28"/>
          <w:szCs w:val="28"/>
          <w:lang w:val="kk-KZ"/>
        </w:rPr>
        <w:t>жұмысшылардың бизнес-цикл уақытындағы жалақының көтерілуі уақытша құбылыс екендігін түсінуі.</w:t>
      </w:r>
    </w:p>
    <w:p w:rsidR="00795F3B" w:rsidRPr="006464DC" w:rsidRDefault="00795F3B" w:rsidP="006061E9">
      <w:pPr>
        <w:tabs>
          <w:tab w:val="left" w:pos="993"/>
        </w:tabs>
        <w:ind w:firstLine="709"/>
        <w:jc w:val="both"/>
        <w:rPr>
          <w:iCs/>
          <w:sz w:val="28"/>
          <w:szCs w:val="28"/>
          <w:lang w:val="kk-KZ"/>
        </w:rPr>
      </w:pPr>
      <w:r w:rsidRPr="006464DC">
        <w:rPr>
          <w:iCs/>
          <w:sz w:val="28"/>
          <w:szCs w:val="28"/>
          <w:lang w:val="kk-KZ"/>
        </w:rPr>
        <w:t>Себебі еңбек ұсынысының өсуімен өндіріс көлемі ұлғаяды, онда жалпы ұсыныс қисығы көтеріліп келе жатқан сипат алады (9.7 сур.).</w:t>
      </w:r>
    </w:p>
    <w:p w:rsidR="00CF5E09" w:rsidRPr="006464DC" w:rsidRDefault="00CF5E09" w:rsidP="00CF5E09">
      <w:pPr>
        <w:pStyle w:val="aff4"/>
        <w:spacing w:after="0" w:line="240" w:lineRule="auto"/>
        <w:ind w:left="0" w:firstLine="709"/>
        <w:jc w:val="both"/>
        <w:rPr>
          <w:rFonts w:ascii="Times New Roman" w:hAnsi="Times New Roman"/>
          <w:sz w:val="28"/>
          <w:szCs w:val="28"/>
          <w:lang w:val="kk-KZ"/>
        </w:rPr>
      </w:pPr>
      <w:r w:rsidRPr="006464DC">
        <w:rPr>
          <w:rFonts w:ascii="Times New Roman" w:hAnsi="Times New Roman"/>
          <w:sz w:val="28"/>
          <w:szCs w:val="28"/>
          <w:lang w:val="kk-KZ"/>
        </w:rPr>
        <w:t>9.8-суреттен егер мемлекет мемлекеттік сатып алулар көлемін ұлғайтатын болса, онда AD қисығы оңға жоғары жылжиды. Бұл жағдайда өндіріс көлемі мен нақты пайыз қойылымы көбейеді (Y</w:t>
      </w:r>
      <w:r w:rsidRPr="006464DC">
        <w:rPr>
          <w:rFonts w:ascii="Times New Roman" w:hAnsi="Times New Roman"/>
          <w:sz w:val="28"/>
          <w:szCs w:val="28"/>
          <w:vertAlign w:val="subscript"/>
          <w:lang w:val="kk-KZ"/>
        </w:rPr>
        <w:t>1</w:t>
      </w:r>
      <w:r w:rsidRPr="006464DC">
        <w:rPr>
          <w:rFonts w:ascii="Times New Roman" w:hAnsi="Times New Roman"/>
          <w:sz w:val="28"/>
          <w:szCs w:val="28"/>
          <w:lang w:val="kk-KZ"/>
        </w:rPr>
        <w:t>, r</w:t>
      </w:r>
      <w:r w:rsidRPr="006464DC">
        <w:rPr>
          <w:rFonts w:ascii="Times New Roman" w:hAnsi="Times New Roman"/>
          <w:sz w:val="28"/>
          <w:szCs w:val="28"/>
          <w:vertAlign w:val="subscript"/>
          <w:lang w:val="kk-KZ"/>
        </w:rPr>
        <w:t>1</w:t>
      </w:r>
      <w:r w:rsidRPr="006464DC">
        <w:rPr>
          <w:rFonts w:ascii="Times New Roman" w:hAnsi="Times New Roman"/>
          <w:sz w:val="28"/>
          <w:szCs w:val="28"/>
          <w:lang w:val="kk-KZ"/>
        </w:rPr>
        <w:t>).</w:t>
      </w:r>
    </w:p>
    <w:p w:rsidR="00795F3B" w:rsidRPr="006464DC" w:rsidRDefault="00795F3B" w:rsidP="006061E9">
      <w:pPr>
        <w:pStyle w:val="aff4"/>
        <w:spacing w:after="0" w:line="240" w:lineRule="auto"/>
        <w:ind w:left="0"/>
        <w:jc w:val="center"/>
        <w:rPr>
          <w:rFonts w:ascii="Times New Roman" w:hAnsi="Times New Roman"/>
          <w:noProof/>
          <w:sz w:val="28"/>
          <w:szCs w:val="28"/>
          <w:lang w:val="kk-KZ" w:eastAsia="ru-RU"/>
        </w:rPr>
      </w:pPr>
    </w:p>
    <w:p w:rsidR="00795F3B" w:rsidRPr="006464DC" w:rsidRDefault="00EC1592" w:rsidP="006061E9">
      <w:pPr>
        <w:ind w:firstLine="709"/>
        <w:jc w:val="center"/>
        <w:rPr>
          <w:sz w:val="28"/>
          <w:szCs w:val="28"/>
          <w:lang w:val="kk-KZ"/>
        </w:rPr>
      </w:pPr>
      <w:r w:rsidRPr="006464DC">
        <w:rPr>
          <w:noProof/>
          <w:sz w:val="28"/>
          <w:szCs w:val="28"/>
        </w:rPr>
        <w:drawing>
          <wp:inline distT="0" distB="0" distL="0" distR="0" wp14:anchorId="031EACBD" wp14:editId="4AD577CC">
            <wp:extent cx="2247900" cy="1752600"/>
            <wp:effectExtent l="19050" t="0" r="0" b="0"/>
            <wp:docPr id="2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1" cstate="print"/>
                    <a:srcRect l="25990" t="57886" r="44971" b="11832"/>
                    <a:stretch>
                      <a:fillRect/>
                    </a:stretch>
                  </pic:blipFill>
                  <pic:spPr bwMode="auto">
                    <a:xfrm>
                      <a:off x="0" y="0"/>
                      <a:ext cx="2247900" cy="1752600"/>
                    </a:xfrm>
                    <a:prstGeom prst="rect">
                      <a:avLst/>
                    </a:prstGeom>
                    <a:noFill/>
                    <a:ln w="9525">
                      <a:noFill/>
                      <a:miter lim="800000"/>
                      <a:headEnd/>
                      <a:tailEnd/>
                    </a:ln>
                  </pic:spPr>
                </pic:pic>
              </a:graphicData>
            </a:graphic>
          </wp:inline>
        </w:drawing>
      </w:r>
    </w:p>
    <w:p w:rsidR="00795F3B" w:rsidRPr="006464DC" w:rsidRDefault="00795F3B" w:rsidP="00CF5E09">
      <w:pPr>
        <w:pStyle w:val="aff4"/>
        <w:spacing w:after="0" w:line="240" w:lineRule="auto"/>
        <w:ind w:left="0"/>
        <w:jc w:val="center"/>
        <w:rPr>
          <w:rFonts w:ascii="Times New Roman" w:hAnsi="Times New Roman"/>
          <w:noProof/>
          <w:sz w:val="28"/>
          <w:szCs w:val="28"/>
          <w:lang w:val="kk-KZ" w:eastAsia="ru-RU"/>
        </w:rPr>
      </w:pPr>
      <w:r w:rsidRPr="006464DC">
        <w:rPr>
          <w:rFonts w:ascii="Times New Roman" w:hAnsi="Times New Roman"/>
          <w:noProof/>
          <w:sz w:val="28"/>
          <w:szCs w:val="28"/>
          <w:lang w:val="kk-KZ" w:eastAsia="ru-RU"/>
        </w:rPr>
        <w:t>9.8</w:t>
      </w:r>
      <w:r w:rsidR="00CF5E09" w:rsidRPr="006464DC">
        <w:rPr>
          <w:rFonts w:ascii="Times New Roman" w:hAnsi="Times New Roman"/>
          <w:noProof/>
          <w:sz w:val="28"/>
          <w:szCs w:val="28"/>
          <w:lang w:val="kk-KZ" w:eastAsia="ru-RU"/>
        </w:rPr>
        <w:t>-</w:t>
      </w:r>
      <w:r w:rsidRPr="006464DC">
        <w:rPr>
          <w:rFonts w:ascii="Times New Roman" w:hAnsi="Times New Roman"/>
          <w:noProof/>
          <w:sz w:val="28"/>
          <w:szCs w:val="28"/>
          <w:lang w:val="kk-KZ" w:eastAsia="ru-RU"/>
        </w:rPr>
        <w:t>сурет. Мемлекеттік шығындардың өсуі</w:t>
      </w:r>
    </w:p>
    <w:p w:rsidR="00795F3B" w:rsidRPr="006464DC" w:rsidRDefault="00795F3B" w:rsidP="006061E9">
      <w:pPr>
        <w:pStyle w:val="aff4"/>
        <w:spacing w:after="0" w:line="240" w:lineRule="auto"/>
        <w:ind w:left="0" w:firstLine="709"/>
        <w:jc w:val="both"/>
        <w:rPr>
          <w:rFonts w:ascii="Times New Roman" w:hAnsi="Times New Roman"/>
          <w:sz w:val="28"/>
          <w:szCs w:val="28"/>
          <w:lang w:val="kk-KZ"/>
        </w:rPr>
      </w:pPr>
    </w:p>
    <w:p w:rsidR="00795F3B" w:rsidRPr="006464DC" w:rsidRDefault="00795F3B" w:rsidP="006061E9">
      <w:pPr>
        <w:pStyle w:val="aff4"/>
        <w:spacing w:after="0" w:line="240" w:lineRule="auto"/>
        <w:ind w:left="0" w:firstLine="709"/>
        <w:jc w:val="both"/>
        <w:rPr>
          <w:rFonts w:ascii="Times New Roman" w:hAnsi="Times New Roman"/>
          <w:sz w:val="28"/>
          <w:szCs w:val="28"/>
          <w:lang w:val="kk-KZ"/>
        </w:rPr>
      </w:pPr>
      <w:r w:rsidRPr="006464DC">
        <w:rPr>
          <w:rFonts w:ascii="Times New Roman" w:hAnsi="Times New Roman"/>
          <w:sz w:val="28"/>
          <w:szCs w:val="28"/>
          <w:lang w:val="kk-KZ"/>
        </w:rPr>
        <w:t>Технологияның күрт өзгерісі олардың тұрақтылығына немесе уақытшалығына байланысты  екі бағыт бойынша әсер етеді. Алғашқылары сұранысқа, ал екіншісіле</w:t>
      </w:r>
      <w:r w:rsidR="004A4838" w:rsidRPr="006464DC">
        <w:rPr>
          <w:rFonts w:ascii="Times New Roman" w:hAnsi="Times New Roman"/>
          <w:sz w:val="28"/>
          <w:szCs w:val="28"/>
          <w:lang w:val="kk-KZ"/>
        </w:rPr>
        <w:t xml:space="preserve">рі – ұсынысқа әсер етеді </w:t>
      </w:r>
      <w:r w:rsidRPr="006464DC">
        <w:rPr>
          <w:rFonts w:ascii="Times New Roman" w:hAnsi="Times New Roman"/>
          <w:sz w:val="28"/>
          <w:szCs w:val="28"/>
          <w:lang w:val="kk-KZ"/>
        </w:rPr>
        <w:t>(9.9, а және б сур.).</w:t>
      </w:r>
    </w:p>
    <w:p w:rsidR="00CF5E09" w:rsidRPr="006464DC" w:rsidRDefault="00CF5E09" w:rsidP="00CF5E09">
      <w:pPr>
        <w:pStyle w:val="aff4"/>
        <w:spacing w:after="0" w:line="240" w:lineRule="auto"/>
        <w:ind w:left="0" w:firstLine="709"/>
        <w:jc w:val="both"/>
        <w:rPr>
          <w:rFonts w:ascii="Times New Roman" w:hAnsi="Times New Roman"/>
          <w:sz w:val="28"/>
          <w:szCs w:val="28"/>
          <w:lang w:val="kk-KZ"/>
        </w:rPr>
      </w:pPr>
      <w:r w:rsidRPr="006464DC">
        <w:rPr>
          <w:rFonts w:ascii="Times New Roman" w:hAnsi="Times New Roman"/>
          <w:sz w:val="28"/>
          <w:szCs w:val="28"/>
          <w:lang w:val="kk-KZ"/>
        </w:rPr>
        <w:t>9.9. а сурет. AD</w:t>
      </w:r>
      <w:r w:rsidRPr="006464DC">
        <w:rPr>
          <w:rFonts w:ascii="Times New Roman" w:hAnsi="Times New Roman"/>
          <w:sz w:val="28"/>
          <w:szCs w:val="28"/>
          <w:vertAlign w:val="subscript"/>
          <w:lang w:val="kk-KZ"/>
        </w:rPr>
        <w:t xml:space="preserve">r </w:t>
      </w:r>
      <w:r w:rsidRPr="006464DC">
        <w:rPr>
          <w:rFonts w:ascii="Times New Roman" w:hAnsi="Times New Roman"/>
          <w:sz w:val="28"/>
          <w:szCs w:val="28"/>
          <w:lang w:val="kk-KZ"/>
        </w:rPr>
        <w:t>қисығы AS</w:t>
      </w:r>
      <w:r w:rsidRPr="006464DC">
        <w:rPr>
          <w:rFonts w:ascii="Times New Roman" w:hAnsi="Times New Roman"/>
          <w:sz w:val="28"/>
          <w:szCs w:val="28"/>
          <w:vertAlign w:val="subscript"/>
          <w:lang w:val="kk-KZ"/>
        </w:rPr>
        <w:t xml:space="preserve">r </w:t>
      </w:r>
      <w:r w:rsidRPr="006464DC">
        <w:rPr>
          <w:rFonts w:ascii="Times New Roman" w:hAnsi="Times New Roman"/>
          <w:sz w:val="28"/>
          <w:szCs w:val="28"/>
          <w:lang w:val="kk-KZ"/>
        </w:rPr>
        <w:t>қисығына қарағанда көп көлемге жылжиды. Өндіріс көлемінің өсуі (Y</w:t>
      </w:r>
      <w:r w:rsidRPr="006464DC">
        <w:rPr>
          <w:rFonts w:ascii="Times New Roman" w:hAnsi="Times New Roman"/>
          <w:sz w:val="28"/>
          <w:szCs w:val="28"/>
          <w:vertAlign w:val="subscript"/>
          <w:lang w:val="kk-KZ"/>
        </w:rPr>
        <w:t>0</w:t>
      </w:r>
      <w:r w:rsidRPr="006464DC">
        <w:rPr>
          <w:rFonts w:ascii="Times New Roman" w:hAnsi="Times New Roman"/>
          <w:sz w:val="28"/>
          <w:szCs w:val="28"/>
          <w:lang w:val="kk-KZ"/>
        </w:rPr>
        <w:t>-дан Y</w:t>
      </w:r>
      <w:r w:rsidRPr="006464DC">
        <w:rPr>
          <w:rFonts w:ascii="Times New Roman" w:hAnsi="Times New Roman"/>
          <w:sz w:val="28"/>
          <w:szCs w:val="28"/>
          <w:vertAlign w:val="subscript"/>
          <w:lang w:val="kk-KZ"/>
        </w:rPr>
        <w:t>1</w:t>
      </w:r>
      <w:r w:rsidRPr="006464DC">
        <w:rPr>
          <w:rFonts w:ascii="Times New Roman" w:hAnsi="Times New Roman"/>
          <w:sz w:val="28"/>
          <w:szCs w:val="28"/>
          <w:lang w:val="kk-KZ"/>
        </w:rPr>
        <w:t>-ге дейін) және пайыз қойылымдары (r</w:t>
      </w:r>
      <w:r w:rsidRPr="006464DC">
        <w:rPr>
          <w:rFonts w:ascii="Times New Roman" w:hAnsi="Times New Roman"/>
          <w:sz w:val="28"/>
          <w:szCs w:val="28"/>
          <w:vertAlign w:val="subscript"/>
          <w:lang w:val="kk-KZ"/>
        </w:rPr>
        <w:t>0</w:t>
      </w:r>
      <w:r w:rsidRPr="006464DC">
        <w:rPr>
          <w:rFonts w:ascii="Times New Roman" w:hAnsi="Times New Roman"/>
          <w:sz w:val="28"/>
          <w:szCs w:val="28"/>
          <w:lang w:val="kk-KZ"/>
        </w:rPr>
        <w:t>-ден r</w:t>
      </w:r>
      <w:r w:rsidRPr="006464DC">
        <w:rPr>
          <w:rFonts w:ascii="Times New Roman" w:hAnsi="Times New Roman"/>
          <w:sz w:val="28"/>
          <w:szCs w:val="28"/>
          <w:vertAlign w:val="subscript"/>
          <w:lang w:val="kk-KZ"/>
        </w:rPr>
        <w:t>1</w:t>
      </w:r>
      <w:r w:rsidRPr="006464DC">
        <w:rPr>
          <w:rFonts w:ascii="Times New Roman" w:hAnsi="Times New Roman"/>
          <w:sz w:val="28"/>
          <w:szCs w:val="28"/>
          <w:lang w:val="kk-KZ"/>
        </w:rPr>
        <w:t>-ге дейін).</w:t>
      </w:r>
    </w:p>
    <w:p w:rsidR="00CF5E09" w:rsidRPr="006464DC" w:rsidRDefault="00CF5E09" w:rsidP="00CF5E09">
      <w:pPr>
        <w:pStyle w:val="aff4"/>
        <w:spacing w:after="0" w:line="240" w:lineRule="auto"/>
        <w:ind w:left="0" w:firstLine="709"/>
        <w:jc w:val="both"/>
        <w:rPr>
          <w:rFonts w:ascii="Times New Roman" w:hAnsi="Times New Roman"/>
          <w:sz w:val="28"/>
          <w:szCs w:val="28"/>
          <w:lang w:val="kk-KZ"/>
        </w:rPr>
      </w:pPr>
      <w:r w:rsidRPr="006464DC">
        <w:rPr>
          <w:rFonts w:ascii="Times New Roman" w:hAnsi="Times New Roman"/>
          <w:sz w:val="28"/>
          <w:szCs w:val="28"/>
          <w:lang w:val="kk-KZ"/>
        </w:rPr>
        <w:t xml:space="preserve">9.9 </w:t>
      </w:r>
      <w:r w:rsidR="00D27DFE" w:rsidRPr="006464DC">
        <w:rPr>
          <w:rFonts w:ascii="Times New Roman" w:hAnsi="Times New Roman"/>
          <w:sz w:val="28"/>
          <w:szCs w:val="28"/>
          <w:lang w:val="kk-KZ"/>
        </w:rPr>
        <w:t>ә</w:t>
      </w:r>
      <w:r w:rsidRPr="006464DC">
        <w:rPr>
          <w:rFonts w:ascii="Times New Roman" w:hAnsi="Times New Roman"/>
          <w:sz w:val="28"/>
          <w:szCs w:val="28"/>
          <w:lang w:val="kk-KZ"/>
        </w:rPr>
        <w:t xml:space="preserve"> сурет. AS</w:t>
      </w:r>
      <w:r w:rsidRPr="006464DC">
        <w:rPr>
          <w:rFonts w:ascii="Times New Roman" w:hAnsi="Times New Roman"/>
          <w:sz w:val="28"/>
          <w:szCs w:val="28"/>
          <w:vertAlign w:val="subscript"/>
          <w:lang w:val="kk-KZ"/>
        </w:rPr>
        <w:t xml:space="preserve">r </w:t>
      </w:r>
      <w:r w:rsidRPr="006464DC">
        <w:rPr>
          <w:rFonts w:ascii="Times New Roman" w:hAnsi="Times New Roman"/>
          <w:sz w:val="28"/>
          <w:szCs w:val="28"/>
          <w:lang w:val="kk-KZ"/>
        </w:rPr>
        <w:t>қисығы AD</w:t>
      </w:r>
      <w:r w:rsidRPr="006464DC">
        <w:rPr>
          <w:rFonts w:ascii="Times New Roman" w:hAnsi="Times New Roman"/>
          <w:sz w:val="28"/>
          <w:szCs w:val="28"/>
          <w:vertAlign w:val="subscript"/>
          <w:lang w:val="kk-KZ"/>
        </w:rPr>
        <w:t xml:space="preserve">r </w:t>
      </w:r>
      <w:r w:rsidRPr="006464DC">
        <w:rPr>
          <w:rFonts w:ascii="Times New Roman" w:hAnsi="Times New Roman"/>
          <w:sz w:val="28"/>
          <w:szCs w:val="28"/>
          <w:lang w:val="kk-KZ"/>
        </w:rPr>
        <w:t>қисығына қарағанда көп көлемге жылжиды. Өндіріс көлемінің өсуі (Y</w:t>
      </w:r>
      <w:r w:rsidRPr="006464DC">
        <w:rPr>
          <w:rFonts w:ascii="Times New Roman" w:hAnsi="Times New Roman"/>
          <w:sz w:val="28"/>
          <w:szCs w:val="28"/>
          <w:vertAlign w:val="subscript"/>
          <w:lang w:val="kk-KZ"/>
        </w:rPr>
        <w:t>0</w:t>
      </w:r>
      <w:r w:rsidRPr="006464DC">
        <w:rPr>
          <w:rFonts w:ascii="Times New Roman" w:hAnsi="Times New Roman"/>
          <w:sz w:val="28"/>
          <w:szCs w:val="28"/>
          <w:lang w:val="kk-KZ"/>
        </w:rPr>
        <w:t>-дан Y</w:t>
      </w:r>
      <w:r w:rsidRPr="006464DC">
        <w:rPr>
          <w:rFonts w:ascii="Times New Roman" w:hAnsi="Times New Roman"/>
          <w:sz w:val="28"/>
          <w:szCs w:val="28"/>
          <w:vertAlign w:val="subscript"/>
          <w:lang w:val="kk-KZ"/>
        </w:rPr>
        <w:t>1</w:t>
      </w:r>
      <w:r w:rsidRPr="006464DC">
        <w:rPr>
          <w:rFonts w:ascii="Times New Roman" w:hAnsi="Times New Roman"/>
          <w:sz w:val="28"/>
          <w:szCs w:val="28"/>
          <w:lang w:val="kk-KZ"/>
        </w:rPr>
        <w:t>-ге дейін), пайыз қойылымдарының (r</w:t>
      </w:r>
      <w:r w:rsidRPr="006464DC">
        <w:rPr>
          <w:rFonts w:ascii="Times New Roman" w:hAnsi="Times New Roman"/>
          <w:sz w:val="28"/>
          <w:szCs w:val="28"/>
          <w:vertAlign w:val="subscript"/>
          <w:lang w:val="kk-KZ"/>
        </w:rPr>
        <w:t>0</w:t>
      </w:r>
      <w:r w:rsidRPr="006464DC">
        <w:rPr>
          <w:rFonts w:ascii="Times New Roman" w:hAnsi="Times New Roman"/>
          <w:sz w:val="28"/>
          <w:szCs w:val="28"/>
          <w:lang w:val="kk-KZ"/>
        </w:rPr>
        <w:t>-ден r</w:t>
      </w:r>
      <w:r w:rsidRPr="006464DC">
        <w:rPr>
          <w:rFonts w:ascii="Times New Roman" w:hAnsi="Times New Roman"/>
          <w:sz w:val="28"/>
          <w:szCs w:val="28"/>
          <w:vertAlign w:val="subscript"/>
          <w:lang w:val="kk-KZ"/>
        </w:rPr>
        <w:t>1</w:t>
      </w:r>
      <w:r w:rsidRPr="006464DC">
        <w:rPr>
          <w:rFonts w:ascii="Times New Roman" w:hAnsi="Times New Roman"/>
          <w:sz w:val="28"/>
          <w:szCs w:val="28"/>
          <w:lang w:val="kk-KZ"/>
        </w:rPr>
        <w:t>-ге дейін) төмендеуі.</w:t>
      </w:r>
    </w:p>
    <w:p w:rsidR="00CF5E09" w:rsidRPr="006464DC" w:rsidRDefault="00CF5E09" w:rsidP="006061E9">
      <w:pPr>
        <w:pStyle w:val="aff4"/>
        <w:spacing w:after="0" w:line="240" w:lineRule="auto"/>
        <w:ind w:left="0"/>
        <w:jc w:val="both"/>
        <w:rPr>
          <w:rFonts w:ascii="Times New Roman" w:hAnsi="Times New Roman"/>
          <w:sz w:val="28"/>
          <w:szCs w:val="28"/>
          <w:lang w:val="kk-KZ"/>
        </w:rPr>
      </w:pPr>
    </w:p>
    <w:p w:rsidR="00795F3B" w:rsidRPr="006464DC" w:rsidRDefault="00EC1592" w:rsidP="006061E9">
      <w:pPr>
        <w:pStyle w:val="aff4"/>
        <w:spacing w:after="0" w:line="240" w:lineRule="auto"/>
        <w:ind w:left="0"/>
        <w:jc w:val="center"/>
        <w:rPr>
          <w:rFonts w:ascii="Times New Roman" w:hAnsi="Times New Roman"/>
          <w:noProof/>
          <w:sz w:val="28"/>
          <w:szCs w:val="28"/>
          <w:lang w:val="en-US" w:eastAsia="ru-RU"/>
        </w:rPr>
      </w:pPr>
      <w:r w:rsidRPr="006464DC">
        <w:rPr>
          <w:rFonts w:ascii="Times New Roman" w:hAnsi="Times New Roman"/>
          <w:noProof/>
          <w:sz w:val="28"/>
          <w:szCs w:val="28"/>
          <w:lang w:eastAsia="ru-RU"/>
        </w:rPr>
        <w:drawing>
          <wp:inline distT="0" distB="0" distL="0" distR="0" wp14:anchorId="7A619C3C" wp14:editId="0DB39373">
            <wp:extent cx="4143375" cy="1543050"/>
            <wp:effectExtent l="19050" t="0" r="9525" b="0"/>
            <wp:docPr id="2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2" cstate="print"/>
                    <a:srcRect l="26149" t="30072" r="17336" b="38893"/>
                    <a:stretch>
                      <a:fillRect/>
                    </a:stretch>
                  </pic:blipFill>
                  <pic:spPr bwMode="auto">
                    <a:xfrm>
                      <a:off x="0" y="0"/>
                      <a:ext cx="4143375" cy="1543050"/>
                    </a:xfrm>
                    <a:prstGeom prst="rect">
                      <a:avLst/>
                    </a:prstGeom>
                    <a:noFill/>
                    <a:ln w="9525">
                      <a:noFill/>
                      <a:miter lim="800000"/>
                      <a:headEnd/>
                      <a:tailEnd/>
                    </a:ln>
                  </pic:spPr>
                </pic:pic>
              </a:graphicData>
            </a:graphic>
          </wp:inline>
        </w:drawing>
      </w:r>
    </w:p>
    <w:p w:rsidR="00480C5C" w:rsidRPr="006464DC" w:rsidRDefault="00480C5C" w:rsidP="006061E9">
      <w:pPr>
        <w:pStyle w:val="aff4"/>
        <w:spacing w:after="0" w:line="240" w:lineRule="auto"/>
        <w:ind w:left="0"/>
        <w:jc w:val="center"/>
        <w:rPr>
          <w:rFonts w:ascii="Times New Roman" w:hAnsi="Times New Roman"/>
          <w:noProof/>
          <w:sz w:val="28"/>
          <w:szCs w:val="28"/>
          <w:lang w:val="kk-KZ" w:eastAsia="ru-RU"/>
        </w:rPr>
      </w:pPr>
    </w:p>
    <w:p w:rsidR="00795F3B" w:rsidRPr="006464DC" w:rsidRDefault="00795F3B" w:rsidP="006061E9">
      <w:pPr>
        <w:pStyle w:val="aff4"/>
        <w:spacing w:after="0" w:line="240" w:lineRule="auto"/>
        <w:ind w:left="0"/>
        <w:jc w:val="center"/>
        <w:rPr>
          <w:rFonts w:ascii="Times New Roman" w:hAnsi="Times New Roman"/>
          <w:noProof/>
          <w:sz w:val="28"/>
          <w:szCs w:val="28"/>
          <w:lang w:val="kk-KZ" w:eastAsia="ru-RU"/>
        </w:rPr>
      </w:pPr>
      <w:r w:rsidRPr="006464DC">
        <w:rPr>
          <w:rFonts w:ascii="Times New Roman" w:hAnsi="Times New Roman"/>
          <w:noProof/>
          <w:sz w:val="28"/>
          <w:szCs w:val="28"/>
          <w:lang w:val="kk-KZ" w:eastAsia="ru-RU"/>
        </w:rPr>
        <w:t>9.9.а</w:t>
      </w:r>
      <w:r w:rsidR="00CF5E09" w:rsidRPr="006464DC">
        <w:rPr>
          <w:rFonts w:ascii="Times New Roman" w:hAnsi="Times New Roman"/>
          <w:noProof/>
          <w:sz w:val="28"/>
          <w:szCs w:val="28"/>
          <w:lang w:val="kk-KZ" w:eastAsia="ru-RU"/>
        </w:rPr>
        <w:t>-</w:t>
      </w:r>
      <w:r w:rsidRPr="006464DC">
        <w:rPr>
          <w:rFonts w:ascii="Times New Roman" w:hAnsi="Times New Roman"/>
          <w:noProof/>
          <w:sz w:val="28"/>
          <w:szCs w:val="28"/>
          <w:lang w:val="kk-KZ" w:eastAsia="ru-RU"/>
        </w:rPr>
        <w:t>сурет. Сұранысқа басымырақ            9.9.</w:t>
      </w:r>
      <w:r w:rsidR="00D27DFE" w:rsidRPr="006464DC">
        <w:rPr>
          <w:rFonts w:ascii="Times New Roman" w:hAnsi="Times New Roman"/>
          <w:noProof/>
          <w:sz w:val="28"/>
          <w:szCs w:val="28"/>
          <w:lang w:val="kk-KZ" w:eastAsia="ru-RU"/>
        </w:rPr>
        <w:t>ә</w:t>
      </w:r>
      <w:r w:rsidR="00CF5E09" w:rsidRPr="006464DC">
        <w:rPr>
          <w:rFonts w:ascii="Times New Roman" w:hAnsi="Times New Roman"/>
          <w:noProof/>
          <w:sz w:val="28"/>
          <w:szCs w:val="28"/>
          <w:lang w:val="kk-KZ" w:eastAsia="ru-RU"/>
        </w:rPr>
        <w:t>-</w:t>
      </w:r>
      <w:r w:rsidRPr="006464DC">
        <w:rPr>
          <w:rFonts w:ascii="Times New Roman" w:hAnsi="Times New Roman"/>
          <w:noProof/>
          <w:sz w:val="28"/>
          <w:szCs w:val="28"/>
          <w:lang w:val="kk-KZ" w:eastAsia="ru-RU"/>
        </w:rPr>
        <w:t>сурет.Ұсынысқа</w:t>
      </w:r>
    </w:p>
    <w:p w:rsidR="00795F3B" w:rsidRPr="006464DC" w:rsidRDefault="00795F3B" w:rsidP="006061E9">
      <w:pPr>
        <w:pStyle w:val="aff4"/>
        <w:spacing w:after="0" w:line="240" w:lineRule="auto"/>
        <w:ind w:left="0" w:firstLine="709"/>
        <w:jc w:val="center"/>
        <w:rPr>
          <w:rFonts w:ascii="Times New Roman" w:hAnsi="Times New Roman"/>
          <w:sz w:val="28"/>
          <w:szCs w:val="28"/>
          <w:lang w:val="kk-KZ"/>
        </w:rPr>
      </w:pPr>
      <w:r w:rsidRPr="006464DC">
        <w:rPr>
          <w:rFonts w:ascii="Times New Roman" w:hAnsi="Times New Roman"/>
          <w:noProof/>
          <w:sz w:val="28"/>
          <w:szCs w:val="28"/>
          <w:lang w:val="kk-KZ" w:eastAsia="ru-RU"/>
        </w:rPr>
        <w:t>әсер ету                                        басымырақ әсер ету</w:t>
      </w:r>
    </w:p>
    <w:p w:rsidR="006A1EAC" w:rsidRPr="006464DC" w:rsidRDefault="006A1EAC" w:rsidP="006061E9">
      <w:pPr>
        <w:pStyle w:val="210"/>
        <w:jc w:val="left"/>
        <w:rPr>
          <w:rFonts w:cs="Times New Roman"/>
          <w:sz w:val="28"/>
          <w:szCs w:val="28"/>
          <w:lang w:val="kk-KZ"/>
        </w:rPr>
      </w:pPr>
    </w:p>
    <w:p w:rsidR="00795F3B" w:rsidRPr="006464DC" w:rsidRDefault="00795F3B" w:rsidP="006061E9">
      <w:pPr>
        <w:pStyle w:val="210"/>
        <w:jc w:val="left"/>
        <w:rPr>
          <w:rFonts w:cs="Times New Roman"/>
          <w:b/>
          <w:sz w:val="28"/>
          <w:szCs w:val="28"/>
          <w:lang w:val="kk-KZ"/>
        </w:rPr>
      </w:pPr>
      <w:r w:rsidRPr="006464DC">
        <w:rPr>
          <w:rFonts w:cs="Times New Roman"/>
          <w:b/>
          <w:sz w:val="28"/>
          <w:szCs w:val="28"/>
          <w:lang w:val="kk-KZ"/>
        </w:rPr>
        <w:t>9.4 Мемлекеттің антициклдік саясаты</w:t>
      </w:r>
    </w:p>
    <w:p w:rsidR="00D27DFE" w:rsidRPr="006464DC" w:rsidRDefault="00D27DFE" w:rsidP="006061E9">
      <w:pPr>
        <w:pStyle w:val="210"/>
        <w:jc w:val="left"/>
        <w:rPr>
          <w:rFonts w:cs="Times New Roman"/>
          <w:sz w:val="28"/>
          <w:szCs w:val="28"/>
          <w:lang w:val="kk-KZ"/>
        </w:rPr>
      </w:pPr>
    </w:p>
    <w:p w:rsidR="00795F3B" w:rsidRPr="006464DC" w:rsidRDefault="00795F3B" w:rsidP="006061E9">
      <w:pPr>
        <w:pStyle w:val="aff0"/>
        <w:ind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Қоғамдағы экономикалық тұрақтылықты ұстап тұру үшін мемлекет, ең алдымен циклдық ауытқуды жақсартуға бағытталған антициклдық саясат жүргізеді. Экономикалық циклға әрекет етудің негізгі құралы ретінде, мемлекет ақша-несие және бюджет-салық</w:t>
      </w:r>
      <w:r w:rsidR="00CF5E09"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тық басқыруларды пайдаланады. Дағдарыс кезіндегі мемлекеттің барлық іс - әрекеті өндірісті ынталандыруға бағытталса, өрлеу кезінде – оны ұстап құтуға бағытталады. Осылайша, өрлеу фазасында несие қымбаттап, жаңа салықтар еңгізіліп, ескілері жоғарлайды, жедел амортизация мен жаңа инвестицияларға деген салықтық жеңілдіктер жойылады. Дағдарыс кезінде, керісінше, мемлекеттік бағдарламалар несиені арзандатуға, салықты қысқартуға, жедел амортизация мен жаңа инвестицияларға деген салықтық жеңіл</w:t>
      </w:r>
      <w:r w:rsidR="006061E9" w:rsidRPr="006464DC">
        <w:rPr>
          <w:rFonts w:ascii="Times New Roman" w:hAnsi="Times New Roman" w:cs="Times New Roman"/>
          <w:sz w:val="28"/>
          <w:szCs w:val="28"/>
          <w:lang w:val="kk-KZ"/>
        </w:rPr>
        <w:t>діктер жасауға бағытталады.</w:t>
      </w:r>
    </w:p>
    <w:p w:rsidR="00795F3B" w:rsidRPr="006464DC" w:rsidRDefault="00795F3B" w:rsidP="006061E9">
      <w:pPr>
        <w:pStyle w:val="aff0"/>
        <w:ind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Осымен, ұдайы өндіріс процессіне мемлекеттің саналы түрде әрекет етуі, экономиканың циклдық дағдарыс формасында қызмет етуінің, стихиялы-на</w:t>
      </w:r>
      <w:r w:rsidR="006061E9" w:rsidRPr="006464DC">
        <w:rPr>
          <w:rFonts w:ascii="Times New Roman" w:hAnsi="Times New Roman" w:cs="Times New Roman"/>
          <w:sz w:val="28"/>
          <w:szCs w:val="28"/>
          <w:lang w:val="kk-KZ"/>
        </w:rPr>
        <w:t>рықтық механизімі жүзеге асады.</w:t>
      </w:r>
    </w:p>
    <w:p w:rsidR="00795F3B" w:rsidRPr="006464DC" w:rsidRDefault="00795F3B" w:rsidP="006061E9">
      <w:pPr>
        <w:pStyle w:val="aff0"/>
        <w:ind w:firstLine="709"/>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Қазіргі экономикалық дағдарыстың айырылмас бір бөлшегі терінде инфляцияны айтпай кетуге болмайды. Ол экономиканың циклды қозғалысымен әрекеттеседі және циклдың механизімін өзгертеді. Бұл өзгеріс нарықтық сұраныстың дағдарыстық тары</w:t>
      </w:r>
      <w:r w:rsidR="00CF5E09"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луына деген баға «сезімталдығының» және бұл сезімталдықтың сұраныс өсуіне өзгеруімен сипатталады. Себебі, монополиялық ірі капиталдар, жоғары бағаны сақтай отырып өндірісті қысқарту арқылы халықтың төлемгеқабілетті сұранысының тарылуына бейім</w:t>
      </w:r>
      <w:r w:rsidR="00CF5E09"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деледі.Мемлекет ірі фирмаларға осы жолмен дағдарысты «басқаруға» мүмкіндік береді. Нәтижесінде заманауи дағдарыста баға қалыптасуының екі қарсы тенденциясы байқалады: жоғарла</w:t>
      </w:r>
      <w:r w:rsidR="00CF5E09"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тылған, ірі капитал мен мемлекет іскерлігіне байланысты, және төмендетілген, нарықтық сыйымдылықтың циклдық қысқартылуы</w:t>
      </w:r>
      <w:r w:rsidR="00CF5E09" w:rsidRPr="006464DC">
        <w:rPr>
          <w:rFonts w:ascii="Times New Roman" w:hAnsi="Times New Roman" w:cs="Times New Roman"/>
          <w:sz w:val="28"/>
          <w:szCs w:val="28"/>
          <w:lang w:val="kk-KZ"/>
        </w:rPr>
        <w:softHyphen/>
      </w:r>
      <w:r w:rsidRPr="006464DC">
        <w:rPr>
          <w:rFonts w:ascii="Times New Roman" w:hAnsi="Times New Roman" w:cs="Times New Roman"/>
          <w:sz w:val="28"/>
          <w:szCs w:val="28"/>
          <w:lang w:val="kk-KZ"/>
        </w:rPr>
        <w:t>мен сипатталады. Осыған байланысты, мемлекеттік саясаттың антициклдық бағыты антиинф</w:t>
      </w:r>
      <w:r w:rsidR="006061E9" w:rsidRPr="006464DC">
        <w:rPr>
          <w:rFonts w:ascii="Times New Roman" w:hAnsi="Times New Roman" w:cs="Times New Roman"/>
          <w:sz w:val="28"/>
          <w:szCs w:val="28"/>
          <w:lang w:val="kk-KZ"/>
        </w:rPr>
        <w:t>ляциялық бағытпен ауыстырылды.</w:t>
      </w:r>
    </w:p>
    <w:p w:rsidR="00795F3B" w:rsidRPr="006464DC" w:rsidRDefault="00795F3B" w:rsidP="006061E9">
      <w:pPr>
        <w:pStyle w:val="aff0"/>
        <w:jc w:val="both"/>
        <w:rPr>
          <w:rFonts w:ascii="Times New Roman" w:hAnsi="Times New Roman" w:cs="Times New Roman"/>
          <w:sz w:val="28"/>
          <w:szCs w:val="28"/>
          <w:lang w:val="kk-KZ"/>
        </w:rPr>
      </w:pPr>
    </w:p>
    <w:p w:rsidR="00795F3B" w:rsidRPr="006464DC" w:rsidRDefault="00795F3B" w:rsidP="006061E9">
      <w:pPr>
        <w:pStyle w:val="2"/>
        <w:numPr>
          <w:ilvl w:val="1"/>
          <w:numId w:val="0"/>
        </w:numPr>
        <w:tabs>
          <w:tab w:val="num" w:pos="0"/>
        </w:tabs>
        <w:suppressAutoHyphens/>
        <w:ind w:firstLine="705"/>
        <w:jc w:val="center"/>
        <w:rPr>
          <w:b/>
          <w:i w:val="0"/>
          <w:sz w:val="28"/>
          <w:szCs w:val="28"/>
          <w:lang w:val="kk-KZ"/>
        </w:rPr>
      </w:pPr>
      <w:r w:rsidRPr="006464DC">
        <w:rPr>
          <w:b/>
          <w:i w:val="0"/>
          <w:sz w:val="28"/>
          <w:szCs w:val="28"/>
          <w:lang w:val="kk-KZ"/>
        </w:rPr>
        <w:t>І Негізгі түсініктер</w:t>
      </w:r>
    </w:p>
    <w:p w:rsidR="00AE4CD0" w:rsidRPr="006464DC" w:rsidRDefault="00AE4CD0" w:rsidP="00AE4CD0">
      <w:pPr>
        <w:rPr>
          <w:sz w:val="28"/>
          <w:szCs w:val="28"/>
          <w:lang w:val="kk-KZ"/>
        </w:rPr>
      </w:pP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Экономикалық циклдер</w:t>
      </w: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Циклдің фазалары</w:t>
      </w: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Циклдің түрлері</w:t>
      </w: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Проциклдік</w:t>
      </w: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Контрациклдік</w:t>
      </w: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Ациклдік</w:t>
      </w: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Китчин цикілі</w:t>
      </w:r>
    </w:p>
    <w:p w:rsidR="00795F3B" w:rsidRPr="006464DC" w:rsidRDefault="00795F3B" w:rsidP="00A7739F">
      <w:pPr>
        <w:numPr>
          <w:ilvl w:val="0"/>
          <w:numId w:val="182"/>
        </w:numPr>
        <w:tabs>
          <w:tab w:val="left" w:pos="930"/>
        </w:tabs>
        <w:suppressAutoHyphens/>
        <w:ind w:left="0" w:firstLine="705"/>
        <w:rPr>
          <w:rFonts w:eastAsia="??"/>
          <w:sz w:val="28"/>
          <w:szCs w:val="28"/>
          <w:lang w:val="kk-KZ"/>
        </w:rPr>
      </w:pPr>
      <w:r w:rsidRPr="006464DC">
        <w:rPr>
          <w:rFonts w:eastAsia="??"/>
          <w:sz w:val="28"/>
          <w:szCs w:val="28"/>
          <w:lang w:val="kk-KZ"/>
        </w:rPr>
        <w:t>Жигуляр цикілі</w:t>
      </w:r>
    </w:p>
    <w:p w:rsidR="00795F3B" w:rsidRPr="006464DC" w:rsidRDefault="00795F3B" w:rsidP="00A7739F">
      <w:pPr>
        <w:numPr>
          <w:ilvl w:val="0"/>
          <w:numId w:val="182"/>
        </w:numPr>
        <w:tabs>
          <w:tab w:val="left" w:pos="975"/>
        </w:tabs>
        <w:suppressAutoHyphens/>
        <w:ind w:left="0" w:firstLine="705"/>
        <w:rPr>
          <w:rFonts w:eastAsia="??"/>
          <w:sz w:val="28"/>
          <w:szCs w:val="28"/>
          <w:lang w:val="kk-KZ"/>
        </w:rPr>
      </w:pPr>
      <w:r w:rsidRPr="006464DC">
        <w:rPr>
          <w:rFonts w:eastAsia="??"/>
          <w:sz w:val="28"/>
          <w:szCs w:val="28"/>
          <w:lang w:val="kk-KZ"/>
        </w:rPr>
        <w:t>Кондратьевтің ұзақ  мерзімді толқындары</w:t>
      </w:r>
    </w:p>
    <w:p w:rsidR="00795F3B" w:rsidRPr="006464DC" w:rsidRDefault="00795F3B" w:rsidP="00A7739F">
      <w:pPr>
        <w:numPr>
          <w:ilvl w:val="0"/>
          <w:numId w:val="182"/>
        </w:numPr>
        <w:tabs>
          <w:tab w:val="left" w:pos="975"/>
        </w:tabs>
        <w:suppressAutoHyphens/>
        <w:ind w:left="0" w:firstLine="705"/>
        <w:rPr>
          <w:rFonts w:eastAsia="??"/>
          <w:sz w:val="28"/>
          <w:szCs w:val="28"/>
          <w:lang w:val="kk-KZ"/>
        </w:rPr>
      </w:pPr>
      <w:r w:rsidRPr="006464DC">
        <w:rPr>
          <w:rFonts w:eastAsia="??"/>
          <w:sz w:val="28"/>
          <w:szCs w:val="28"/>
          <w:lang w:val="kk-KZ"/>
        </w:rPr>
        <w:t xml:space="preserve"> Дағдарыс</w:t>
      </w:r>
    </w:p>
    <w:p w:rsidR="00795F3B" w:rsidRPr="006464DC" w:rsidRDefault="00795F3B" w:rsidP="00A7739F">
      <w:pPr>
        <w:numPr>
          <w:ilvl w:val="0"/>
          <w:numId w:val="182"/>
        </w:numPr>
        <w:tabs>
          <w:tab w:val="left" w:pos="975"/>
        </w:tabs>
        <w:suppressAutoHyphens/>
        <w:ind w:left="0" w:firstLine="705"/>
        <w:rPr>
          <w:rFonts w:eastAsia="??"/>
          <w:sz w:val="28"/>
          <w:szCs w:val="28"/>
          <w:lang w:val="kk-KZ"/>
        </w:rPr>
      </w:pPr>
      <w:r w:rsidRPr="006464DC">
        <w:rPr>
          <w:rFonts w:eastAsia="??"/>
          <w:sz w:val="28"/>
          <w:szCs w:val="28"/>
          <w:lang w:val="kk-KZ"/>
        </w:rPr>
        <w:t xml:space="preserve"> Дағдарыс түрлері</w:t>
      </w:r>
    </w:p>
    <w:p w:rsidR="00795F3B" w:rsidRPr="006464DC" w:rsidRDefault="00795F3B" w:rsidP="00A7739F">
      <w:pPr>
        <w:numPr>
          <w:ilvl w:val="0"/>
          <w:numId w:val="182"/>
        </w:numPr>
        <w:tabs>
          <w:tab w:val="left" w:pos="975"/>
        </w:tabs>
        <w:suppressAutoHyphens/>
        <w:ind w:left="709" w:firstLine="0"/>
        <w:rPr>
          <w:rFonts w:eastAsia="??"/>
          <w:sz w:val="28"/>
          <w:szCs w:val="28"/>
          <w:lang w:val="kk-KZ"/>
        </w:rPr>
      </w:pPr>
      <w:r w:rsidRPr="006464DC">
        <w:rPr>
          <w:sz w:val="28"/>
          <w:szCs w:val="28"/>
          <w:lang w:val="kk-KZ"/>
        </w:rPr>
        <w:t xml:space="preserve"> Детерминистикалық және стохастикалық зерттеу әдістері</w:t>
      </w:r>
    </w:p>
    <w:p w:rsidR="00795F3B" w:rsidRPr="006464DC" w:rsidRDefault="00795F3B" w:rsidP="00A7739F">
      <w:pPr>
        <w:numPr>
          <w:ilvl w:val="0"/>
          <w:numId w:val="182"/>
        </w:numPr>
        <w:tabs>
          <w:tab w:val="left" w:pos="975"/>
        </w:tabs>
        <w:suppressAutoHyphens/>
        <w:ind w:left="709" w:firstLine="0"/>
        <w:rPr>
          <w:rFonts w:eastAsia="??"/>
          <w:sz w:val="28"/>
          <w:szCs w:val="28"/>
          <w:lang w:val="kk-KZ"/>
        </w:rPr>
      </w:pPr>
      <w:r w:rsidRPr="006464DC">
        <w:rPr>
          <w:sz w:val="28"/>
          <w:szCs w:val="28"/>
          <w:lang w:val="kk-KZ"/>
        </w:rPr>
        <w:t>Іскерлік белсенділік цикілі</w:t>
      </w:r>
    </w:p>
    <w:p w:rsidR="00795F3B" w:rsidRPr="006464DC" w:rsidRDefault="00795F3B" w:rsidP="00A7739F">
      <w:pPr>
        <w:pStyle w:val="aff0"/>
        <w:numPr>
          <w:ilvl w:val="0"/>
          <w:numId w:val="182"/>
        </w:numPr>
        <w:tabs>
          <w:tab w:val="clear" w:pos="1429"/>
          <w:tab w:val="num" w:pos="993"/>
        </w:tabs>
        <w:ind w:left="709" w:firstLine="0"/>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Самуэльсон-Хикстің экономикалық цикл моделі</w:t>
      </w:r>
    </w:p>
    <w:p w:rsidR="00795F3B" w:rsidRPr="006464DC" w:rsidRDefault="00795F3B" w:rsidP="00A7739F">
      <w:pPr>
        <w:numPr>
          <w:ilvl w:val="0"/>
          <w:numId w:val="182"/>
        </w:numPr>
        <w:tabs>
          <w:tab w:val="clear" w:pos="1429"/>
          <w:tab w:val="num" w:pos="993"/>
        </w:tabs>
        <w:suppressAutoHyphens/>
        <w:ind w:left="709" w:firstLine="0"/>
        <w:jc w:val="both"/>
        <w:rPr>
          <w:sz w:val="28"/>
          <w:szCs w:val="28"/>
          <w:lang w:val="kk-KZ"/>
        </w:rPr>
      </w:pPr>
      <w:r w:rsidRPr="006464DC">
        <w:rPr>
          <w:sz w:val="28"/>
          <w:szCs w:val="28"/>
          <w:lang w:val="kk-KZ"/>
        </w:rPr>
        <w:t>Кемелденбеген ақпарат теориясы</w:t>
      </w:r>
    </w:p>
    <w:p w:rsidR="00795F3B" w:rsidRPr="006464DC" w:rsidRDefault="00795F3B" w:rsidP="00A7739F">
      <w:pPr>
        <w:numPr>
          <w:ilvl w:val="0"/>
          <w:numId w:val="182"/>
        </w:numPr>
        <w:tabs>
          <w:tab w:val="clear" w:pos="1429"/>
          <w:tab w:val="num" w:pos="993"/>
        </w:tabs>
        <w:suppressAutoHyphens/>
        <w:ind w:left="709" w:firstLine="0"/>
        <w:jc w:val="both"/>
        <w:rPr>
          <w:iCs/>
          <w:sz w:val="28"/>
          <w:szCs w:val="28"/>
          <w:lang w:val="kk-KZ"/>
        </w:rPr>
      </w:pPr>
      <w:r w:rsidRPr="006464DC">
        <w:rPr>
          <w:iCs/>
          <w:sz w:val="28"/>
          <w:szCs w:val="28"/>
          <w:lang w:val="kk-KZ"/>
        </w:rPr>
        <w:t>Саяси шоктар бизнес-циклдар үшін импульстің қайнар көзі ретінде</w:t>
      </w:r>
    </w:p>
    <w:p w:rsidR="00795F3B" w:rsidRPr="006464DC" w:rsidRDefault="00795F3B" w:rsidP="00A7739F">
      <w:pPr>
        <w:numPr>
          <w:ilvl w:val="0"/>
          <w:numId w:val="182"/>
        </w:numPr>
        <w:tabs>
          <w:tab w:val="clear" w:pos="1429"/>
          <w:tab w:val="num" w:pos="993"/>
        </w:tabs>
        <w:suppressAutoHyphens/>
        <w:ind w:left="709" w:firstLine="0"/>
        <w:jc w:val="both"/>
        <w:rPr>
          <w:sz w:val="28"/>
          <w:szCs w:val="28"/>
          <w:lang w:val="kk-KZ"/>
        </w:rPr>
      </w:pPr>
      <w:r w:rsidRPr="006464DC">
        <w:rPr>
          <w:sz w:val="28"/>
          <w:szCs w:val="28"/>
          <w:lang w:val="kk-KZ"/>
        </w:rPr>
        <w:t>Нақты бизнес-цикл теориясы</w:t>
      </w:r>
    </w:p>
    <w:p w:rsidR="00795F3B" w:rsidRPr="006464DC" w:rsidRDefault="00795F3B" w:rsidP="00A7739F">
      <w:pPr>
        <w:numPr>
          <w:ilvl w:val="0"/>
          <w:numId w:val="182"/>
        </w:numPr>
        <w:tabs>
          <w:tab w:val="left" w:pos="975"/>
        </w:tabs>
        <w:suppressAutoHyphens/>
        <w:ind w:left="0" w:firstLine="705"/>
        <w:rPr>
          <w:rFonts w:eastAsia="??"/>
          <w:sz w:val="28"/>
          <w:szCs w:val="28"/>
          <w:lang w:val="kk-KZ"/>
        </w:rPr>
      </w:pPr>
      <w:r w:rsidRPr="006464DC">
        <w:rPr>
          <w:rFonts w:eastAsia="??"/>
          <w:sz w:val="28"/>
          <w:szCs w:val="28"/>
          <w:lang w:val="kk-KZ"/>
        </w:rPr>
        <w:t>Мемлекеттің антициклдік саясаты</w:t>
      </w:r>
    </w:p>
    <w:p w:rsidR="00795F3B" w:rsidRPr="006464DC" w:rsidRDefault="00795F3B" w:rsidP="006061E9">
      <w:pPr>
        <w:tabs>
          <w:tab w:val="left" w:pos="975"/>
        </w:tabs>
        <w:ind w:firstLine="705"/>
        <w:rPr>
          <w:rFonts w:eastAsia="??"/>
          <w:sz w:val="28"/>
          <w:szCs w:val="28"/>
        </w:rPr>
      </w:pPr>
    </w:p>
    <w:p w:rsidR="00795F3B" w:rsidRPr="006464DC" w:rsidRDefault="00795F3B" w:rsidP="006061E9">
      <w:pPr>
        <w:pStyle w:val="5"/>
        <w:numPr>
          <w:ilvl w:val="4"/>
          <w:numId w:val="0"/>
        </w:numPr>
        <w:tabs>
          <w:tab w:val="num" w:pos="0"/>
          <w:tab w:val="left" w:pos="930"/>
        </w:tabs>
        <w:suppressAutoHyphens/>
        <w:ind w:firstLine="705"/>
        <w:rPr>
          <w:rFonts w:eastAsia="??"/>
          <w:sz w:val="28"/>
          <w:szCs w:val="28"/>
          <w:lang w:val="kk-KZ"/>
        </w:rPr>
      </w:pPr>
      <w:r w:rsidRPr="006464DC">
        <w:rPr>
          <w:rFonts w:eastAsia="??"/>
          <w:sz w:val="28"/>
          <w:szCs w:val="28"/>
          <w:lang w:val="kk-KZ"/>
        </w:rPr>
        <w:t>ІІ</w:t>
      </w:r>
      <w:r w:rsidRPr="006464DC">
        <w:rPr>
          <w:rFonts w:eastAsia="??"/>
          <w:sz w:val="28"/>
          <w:szCs w:val="28"/>
        </w:rPr>
        <w:t xml:space="preserve"> </w:t>
      </w:r>
      <w:r w:rsidRPr="006464DC">
        <w:rPr>
          <w:rFonts w:eastAsia="??"/>
          <w:sz w:val="28"/>
          <w:szCs w:val="28"/>
          <w:lang w:val="kk-KZ"/>
        </w:rPr>
        <w:t>Келесі пікірлер дұрыс па?</w:t>
      </w:r>
    </w:p>
    <w:p w:rsidR="00AE4CD0" w:rsidRPr="006464DC" w:rsidRDefault="00AE4CD0" w:rsidP="00AE4CD0">
      <w:pPr>
        <w:rPr>
          <w:rFonts w:eastAsia="??"/>
          <w:sz w:val="28"/>
          <w:szCs w:val="28"/>
          <w:lang w:val="kk-KZ"/>
        </w:rPr>
      </w:pPr>
    </w:p>
    <w:p w:rsidR="00795F3B" w:rsidRPr="006464DC" w:rsidRDefault="00795F3B" w:rsidP="00A7739F">
      <w:pPr>
        <w:numPr>
          <w:ilvl w:val="0"/>
          <w:numId w:val="185"/>
        </w:numPr>
        <w:tabs>
          <w:tab w:val="left" w:pos="930"/>
        </w:tabs>
        <w:suppressAutoHyphens/>
        <w:ind w:firstLine="705"/>
        <w:jc w:val="both"/>
        <w:rPr>
          <w:sz w:val="28"/>
          <w:szCs w:val="28"/>
          <w:lang w:val="kk-KZ"/>
        </w:rPr>
      </w:pPr>
      <w:r w:rsidRPr="006464DC">
        <w:rPr>
          <w:bCs w:val="0"/>
          <w:sz w:val="28"/>
          <w:szCs w:val="28"/>
          <w:lang w:val="kk-KZ"/>
        </w:rPr>
        <w:t xml:space="preserve">Экономикалық цикл — </w:t>
      </w:r>
      <w:r w:rsidRPr="006464DC">
        <w:rPr>
          <w:spacing w:val="-3"/>
          <w:sz w:val="28"/>
          <w:szCs w:val="28"/>
          <w:lang w:val="kk-KZ"/>
        </w:rPr>
        <w:t>нақты ЖІӨ</w:t>
      </w:r>
      <w:r w:rsidRPr="006464DC">
        <w:rPr>
          <w:bCs w:val="0"/>
          <w:sz w:val="28"/>
          <w:szCs w:val="28"/>
          <w:lang w:val="kk-KZ"/>
        </w:rPr>
        <w:t xml:space="preserve"> ұсынған, іскер белсенділіктің жиіліктің тербелу деңгейі</w:t>
      </w:r>
      <w:r w:rsidRPr="006464DC">
        <w:rPr>
          <w:sz w:val="28"/>
          <w:szCs w:val="28"/>
          <w:lang w:val="kk-KZ"/>
        </w:rPr>
        <w:t xml:space="preserve"> болып табылады.</w:t>
      </w:r>
    </w:p>
    <w:p w:rsidR="00795F3B" w:rsidRPr="006464DC" w:rsidRDefault="00795F3B" w:rsidP="00A7739F">
      <w:pPr>
        <w:numPr>
          <w:ilvl w:val="0"/>
          <w:numId w:val="185"/>
        </w:numPr>
        <w:tabs>
          <w:tab w:val="left" w:pos="930"/>
        </w:tabs>
        <w:suppressAutoHyphens/>
        <w:ind w:firstLine="705"/>
        <w:jc w:val="both"/>
        <w:rPr>
          <w:sz w:val="28"/>
          <w:szCs w:val="28"/>
          <w:lang w:val="kk-KZ"/>
        </w:rPr>
      </w:pPr>
      <w:r w:rsidRPr="006464DC">
        <w:rPr>
          <w:sz w:val="28"/>
          <w:szCs w:val="28"/>
          <w:lang w:val="kk-KZ"/>
        </w:rPr>
        <w:t>Экономикалық циклдердің үш фазасы бар.</w:t>
      </w:r>
    </w:p>
    <w:p w:rsidR="00795F3B" w:rsidRPr="006464DC" w:rsidRDefault="00795F3B" w:rsidP="00A7739F">
      <w:pPr>
        <w:numPr>
          <w:ilvl w:val="0"/>
          <w:numId w:val="185"/>
        </w:numPr>
        <w:tabs>
          <w:tab w:val="left" w:pos="930"/>
        </w:tabs>
        <w:suppressAutoHyphens/>
        <w:ind w:firstLine="705"/>
        <w:jc w:val="both"/>
        <w:rPr>
          <w:bCs w:val="0"/>
          <w:sz w:val="28"/>
          <w:szCs w:val="28"/>
          <w:lang w:val="kk-KZ"/>
        </w:rPr>
      </w:pPr>
      <w:r w:rsidRPr="006464DC">
        <w:rPr>
          <w:sz w:val="28"/>
          <w:szCs w:val="28"/>
          <w:lang w:val="kk-KZ"/>
        </w:rPr>
        <w:t>Проциклдік айнымалылар</w:t>
      </w:r>
      <w:r w:rsidRPr="006464DC">
        <w:rPr>
          <w:bCs w:val="0"/>
          <w:sz w:val="28"/>
          <w:szCs w:val="28"/>
          <w:lang w:val="kk-KZ"/>
        </w:rPr>
        <w:t xml:space="preserve"> көтерілу фазасында төмендейді және түсу фазасында жоғарылайды.</w:t>
      </w:r>
    </w:p>
    <w:p w:rsidR="00795F3B" w:rsidRPr="006464DC" w:rsidRDefault="00795F3B" w:rsidP="00A7739F">
      <w:pPr>
        <w:numPr>
          <w:ilvl w:val="0"/>
          <w:numId w:val="185"/>
        </w:numPr>
        <w:tabs>
          <w:tab w:val="left" w:pos="930"/>
        </w:tabs>
        <w:suppressAutoHyphens/>
        <w:ind w:firstLine="705"/>
        <w:jc w:val="both"/>
        <w:rPr>
          <w:sz w:val="28"/>
          <w:szCs w:val="28"/>
          <w:lang w:val="kk-KZ"/>
        </w:rPr>
      </w:pPr>
      <w:r w:rsidRPr="006464DC">
        <w:rPr>
          <w:sz w:val="28"/>
          <w:szCs w:val="28"/>
          <w:lang w:val="kk-KZ"/>
        </w:rPr>
        <w:t>Шынайы іскерлік теориясы циклдердің қозғалуы жайлы теория.</w:t>
      </w:r>
    </w:p>
    <w:p w:rsidR="00795F3B" w:rsidRPr="006464DC" w:rsidRDefault="00795F3B" w:rsidP="00A7739F">
      <w:pPr>
        <w:numPr>
          <w:ilvl w:val="0"/>
          <w:numId w:val="185"/>
        </w:numPr>
        <w:tabs>
          <w:tab w:val="left" w:pos="930"/>
        </w:tabs>
        <w:suppressAutoHyphens/>
        <w:ind w:firstLine="705"/>
        <w:jc w:val="both"/>
        <w:rPr>
          <w:sz w:val="28"/>
          <w:szCs w:val="28"/>
          <w:lang w:val="kk-KZ"/>
        </w:rPr>
      </w:pPr>
      <w:r w:rsidRPr="006464DC">
        <w:rPr>
          <w:sz w:val="28"/>
          <w:szCs w:val="28"/>
          <w:lang w:val="kk-KZ"/>
        </w:rPr>
        <w:t xml:space="preserve">«Шағын» циклдердің  ұзақтылығы 2 - 4 жыл.  </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Дағдарыс іскерлік белсенділіктің біртіндеп бәсеңдеуінен басталып, өндірістің жылдам құлауымен сипатталады.</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Ішінара дағдарыс аралық дағдарыстан экономиканық тек бір ғана саласын қаптитындығымен ерекшеленеді.</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Экономикалық циклға әрекет етудің негізгі құралы ретінде, мемлекет ақша-несие және бюджет-салықтық басқыруларды пайдаланады.</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Ивестиция – экономикалық цикл шеңберінде жиынтық шығындардың ең тұрақсыз компоненті.</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 Құлдырау – экономика толық жұмысбастылық кезіндегі ЖҰӨ деңгейімен салыстырғанда ең төмен деңгейіне жақындайтын циклдің бір фазасы.</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 Егер басқа мемлекеттердің ЖҰӨ өссе, берілген мемлекеттің экспорты артады.</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 Макроэкономикалық моделдер экономикалық болжауларда пайдаланылмайды.</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Тұтынушылық шығындар – жиынтық шығындардың ең тұрақсыз компоненті.</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 Экономикалық болжамдар әдітті нақты емес және сондықтан аса пайдалы емес.</w:t>
      </w:r>
    </w:p>
    <w:p w:rsidR="00795F3B" w:rsidRPr="006464DC" w:rsidRDefault="00795F3B" w:rsidP="00A7739F">
      <w:pPr>
        <w:pStyle w:val="aff0"/>
        <w:numPr>
          <w:ilvl w:val="0"/>
          <w:numId w:val="185"/>
        </w:numPr>
        <w:tabs>
          <w:tab w:val="left" w:pos="930"/>
        </w:tabs>
        <w:ind w:firstLine="705"/>
        <w:jc w:val="both"/>
        <w:rPr>
          <w:rFonts w:ascii="Times New Roman" w:hAnsi="Times New Roman" w:cs="Times New Roman"/>
          <w:sz w:val="28"/>
          <w:szCs w:val="28"/>
          <w:lang w:val="kk-KZ"/>
        </w:rPr>
      </w:pPr>
      <w:r w:rsidRPr="006464DC">
        <w:rPr>
          <w:rFonts w:ascii="Times New Roman" w:hAnsi="Times New Roman" w:cs="Times New Roman"/>
          <w:sz w:val="28"/>
          <w:szCs w:val="28"/>
          <w:lang w:val="kk-KZ"/>
        </w:rPr>
        <w:t xml:space="preserve"> Егер сату көлемдерінің өсім қарқыны кемісе, жалпы инвестициялар өседі. </w:t>
      </w:r>
    </w:p>
    <w:p w:rsidR="00795F3B" w:rsidRPr="006464DC" w:rsidRDefault="00795F3B" w:rsidP="006061E9">
      <w:pPr>
        <w:tabs>
          <w:tab w:val="left" w:pos="930"/>
        </w:tabs>
        <w:jc w:val="both"/>
        <w:rPr>
          <w:sz w:val="28"/>
          <w:szCs w:val="28"/>
          <w:lang w:val="kk-KZ"/>
        </w:rPr>
      </w:pPr>
    </w:p>
    <w:p w:rsidR="00795F3B" w:rsidRPr="006464DC" w:rsidRDefault="00795F3B" w:rsidP="006061E9">
      <w:pPr>
        <w:pStyle w:val="5"/>
        <w:numPr>
          <w:ilvl w:val="4"/>
          <w:numId w:val="0"/>
        </w:numPr>
        <w:tabs>
          <w:tab w:val="num" w:pos="0"/>
          <w:tab w:val="left" w:pos="930"/>
        </w:tabs>
        <w:suppressAutoHyphens/>
        <w:ind w:firstLine="705"/>
        <w:rPr>
          <w:sz w:val="28"/>
          <w:szCs w:val="28"/>
          <w:lang w:val="kk-KZ"/>
        </w:rPr>
      </w:pPr>
      <w:r w:rsidRPr="006464DC">
        <w:rPr>
          <w:sz w:val="28"/>
          <w:szCs w:val="28"/>
          <w:lang w:val="kk-KZ"/>
        </w:rPr>
        <w:t>III Тест сұрақтары</w:t>
      </w:r>
    </w:p>
    <w:p w:rsidR="00AE4CD0" w:rsidRPr="006464DC" w:rsidRDefault="00AE4CD0" w:rsidP="00AE4CD0">
      <w:pPr>
        <w:rPr>
          <w:sz w:val="28"/>
          <w:szCs w:val="28"/>
          <w:lang w:val="kk-KZ"/>
        </w:rPr>
      </w:pP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1. Экономикадағы циклдік қозғалыстарды келесідей қарастыруға болады:</w:t>
      </w:r>
    </w:p>
    <w:p w:rsidR="00795F3B" w:rsidRPr="006464DC" w:rsidRDefault="00795F3B" w:rsidP="006061E9">
      <w:pPr>
        <w:tabs>
          <w:tab w:val="left" w:pos="930"/>
        </w:tabs>
        <w:ind w:firstLine="705"/>
        <w:rPr>
          <w:sz w:val="28"/>
          <w:szCs w:val="28"/>
          <w:lang w:val="kk-KZ"/>
        </w:rPr>
      </w:pPr>
      <w:r w:rsidRPr="006464DC">
        <w:rPr>
          <w:sz w:val="28"/>
          <w:szCs w:val="28"/>
          <w:lang w:val="kk-KZ"/>
        </w:rPr>
        <w:t>А) Қоғамның материалдық және қаржылық жоғалтулары;</w:t>
      </w:r>
    </w:p>
    <w:p w:rsidR="00795F3B" w:rsidRPr="006464DC" w:rsidRDefault="00795F3B" w:rsidP="006061E9">
      <w:pPr>
        <w:tabs>
          <w:tab w:val="left" w:pos="930"/>
        </w:tabs>
        <w:ind w:firstLine="705"/>
        <w:rPr>
          <w:sz w:val="28"/>
          <w:szCs w:val="28"/>
          <w:lang w:val="kk-KZ"/>
        </w:rPr>
      </w:pPr>
      <w:r w:rsidRPr="006464DC">
        <w:rPr>
          <w:sz w:val="28"/>
          <w:szCs w:val="28"/>
          <w:lang w:val="kk-KZ"/>
        </w:rPr>
        <w:t>В) Нарықтық экономиканың қателері;</w:t>
      </w:r>
    </w:p>
    <w:p w:rsidR="00795F3B" w:rsidRPr="006464DC" w:rsidRDefault="00795F3B" w:rsidP="006061E9">
      <w:pPr>
        <w:tabs>
          <w:tab w:val="left" w:pos="930"/>
        </w:tabs>
        <w:ind w:firstLine="705"/>
        <w:rPr>
          <w:sz w:val="28"/>
          <w:szCs w:val="28"/>
          <w:lang w:val="kk-KZ"/>
        </w:rPr>
      </w:pPr>
      <w:r w:rsidRPr="006464DC">
        <w:rPr>
          <w:sz w:val="28"/>
          <w:szCs w:val="28"/>
          <w:lang w:val="kk-KZ"/>
        </w:rPr>
        <w:t>С) Экономикалық прогресс факторларының бірі;</w:t>
      </w:r>
    </w:p>
    <w:p w:rsidR="00795F3B" w:rsidRPr="006464DC" w:rsidRDefault="00795F3B" w:rsidP="006061E9">
      <w:pPr>
        <w:tabs>
          <w:tab w:val="left" w:pos="930"/>
        </w:tabs>
        <w:ind w:firstLine="705"/>
        <w:rPr>
          <w:sz w:val="28"/>
          <w:szCs w:val="28"/>
          <w:lang w:val="kk-KZ"/>
        </w:rPr>
      </w:pPr>
      <w:r w:rsidRPr="006464DC">
        <w:rPr>
          <w:sz w:val="28"/>
          <w:szCs w:val="28"/>
          <w:lang w:val="kk-KZ"/>
        </w:rPr>
        <w:t>D) Халықтың нақты табыстарының артуы;</w:t>
      </w: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Е) Тұрмыстың ақшалай құнының төмендеуі.</w:t>
      </w:r>
    </w:p>
    <w:p w:rsidR="00480C5C" w:rsidRPr="006464DC" w:rsidRDefault="00480C5C" w:rsidP="006061E9">
      <w:pPr>
        <w:tabs>
          <w:tab w:val="left" w:pos="930"/>
        </w:tabs>
        <w:autoSpaceDE w:val="0"/>
        <w:ind w:firstLine="705"/>
        <w:rPr>
          <w:rFonts w:eastAsia="Calibri"/>
          <w:bCs w:val="0"/>
          <w:sz w:val="28"/>
          <w:szCs w:val="28"/>
          <w:lang w:val="kk-KZ"/>
        </w:rPr>
      </w:pP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2. «Ұзын толқынды» циклдер  келесінің нәтиежсінде пайда  болады:</w:t>
      </w:r>
    </w:p>
    <w:p w:rsidR="00795F3B" w:rsidRPr="006464DC" w:rsidRDefault="00795F3B" w:rsidP="006061E9">
      <w:pPr>
        <w:tabs>
          <w:tab w:val="left" w:pos="930"/>
        </w:tabs>
        <w:ind w:firstLine="705"/>
        <w:rPr>
          <w:sz w:val="28"/>
          <w:szCs w:val="28"/>
          <w:lang w:val="kk-KZ"/>
        </w:rPr>
      </w:pPr>
      <w:r w:rsidRPr="006464DC">
        <w:rPr>
          <w:sz w:val="28"/>
          <w:szCs w:val="28"/>
          <w:lang w:val="kk-KZ"/>
        </w:rPr>
        <w:t>А) Тұғын үй құрылысында сұраныстардың бірегейсіздігі;</w:t>
      </w:r>
    </w:p>
    <w:p w:rsidR="00795F3B" w:rsidRPr="006464DC" w:rsidRDefault="00795F3B" w:rsidP="006061E9">
      <w:pPr>
        <w:tabs>
          <w:tab w:val="left" w:pos="930"/>
        </w:tabs>
        <w:ind w:firstLine="705"/>
        <w:rPr>
          <w:sz w:val="28"/>
          <w:szCs w:val="28"/>
          <w:lang w:val="kk-KZ"/>
        </w:rPr>
      </w:pPr>
      <w:r w:rsidRPr="006464DC">
        <w:rPr>
          <w:sz w:val="28"/>
          <w:szCs w:val="28"/>
          <w:lang w:val="kk-KZ"/>
        </w:rPr>
        <w:t>В) ғылыми ашулар, өндіріске ұйымдастырудың жаңа әдістерін енгізу;</w:t>
      </w:r>
    </w:p>
    <w:p w:rsidR="00795F3B" w:rsidRPr="006464DC" w:rsidRDefault="00795F3B" w:rsidP="006061E9">
      <w:pPr>
        <w:tabs>
          <w:tab w:val="left" w:pos="930"/>
        </w:tabs>
        <w:ind w:firstLine="705"/>
        <w:rPr>
          <w:sz w:val="28"/>
          <w:szCs w:val="28"/>
          <w:lang w:val="kk-KZ"/>
        </w:rPr>
      </w:pPr>
      <w:r w:rsidRPr="006464DC">
        <w:rPr>
          <w:sz w:val="28"/>
          <w:szCs w:val="28"/>
          <w:lang w:val="kk-KZ"/>
        </w:rPr>
        <w:t>С) Айнымалы капиталдың қайта жандануының біркеліксіздігі;</w:t>
      </w:r>
    </w:p>
    <w:p w:rsidR="00795F3B" w:rsidRPr="006464DC" w:rsidRDefault="00795F3B" w:rsidP="006061E9">
      <w:pPr>
        <w:tabs>
          <w:tab w:val="left" w:pos="930"/>
        </w:tabs>
        <w:ind w:firstLine="705"/>
        <w:rPr>
          <w:sz w:val="28"/>
          <w:szCs w:val="28"/>
          <w:lang w:val="kk-KZ"/>
        </w:rPr>
      </w:pPr>
      <w:r w:rsidRPr="006464DC">
        <w:rPr>
          <w:sz w:val="28"/>
          <w:szCs w:val="28"/>
          <w:lang w:val="kk-KZ"/>
        </w:rPr>
        <w:t>D) Негізгі капиталдың қайта жандануының біркеліксіздігі;</w:t>
      </w: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Е) Тұрмыстың ақшалай құнының төмендеуі.</w:t>
      </w:r>
    </w:p>
    <w:p w:rsidR="004E601C" w:rsidRPr="006464DC" w:rsidRDefault="004E601C" w:rsidP="006061E9">
      <w:pPr>
        <w:tabs>
          <w:tab w:val="left" w:pos="930"/>
        </w:tabs>
        <w:autoSpaceDE w:val="0"/>
        <w:ind w:firstLine="705"/>
        <w:rPr>
          <w:rFonts w:eastAsia="Calibri"/>
          <w:bCs w:val="0"/>
          <w:sz w:val="28"/>
          <w:szCs w:val="28"/>
          <w:lang w:val="kk-KZ"/>
        </w:rPr>
      </w:pP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3. қоғамдық өндірістің пропорциялары қалпына келетін экономикалық циклдің фазалары аталады:</w:t>
      </w:r>
    </w:p>
    <w:p w:rsidR="00795F3B" w:rsidRPr="006464DC" w:rsidRDefault="00795F3B" w:rsidP="006061E9">
      <w:pPr>
        <w:tabs>
          <w:tab w:val="left" w:pos="930"/>
        </w:tabs>
        <w:ind w:firstLine="705"/>
        <w:rPr>
          <w:sz w:val="28"/>
          <w:szCs w:val="28"/>
          <w:lang w:val="kk-KZ"/>
        </w:rPr>
      </w:pPr>
      <w:r w:rsidRPr="006464DC">
        <w:rPr>
          <w:sz w:val="28"/>
          <w:szCs w:val="28"/>
        </w:rPr>
        <w:t xml:space="preserve">А) </w:t>
      </w:r>
      <w:r w:rsidRPr="006464DC">
        <w:rPr>
          <w:sz w:val="28"/>
          <w:szCs w:val="28"/>
          <w:lang w:val="kk-KZ"/>
        </w:rPr>
        <w:t>Жандану;</w:t>
      </w:r>
    </w:p>
    <w:p w:rsidR="00795F3B" w:rsidRPr="006464DC" w:rsidRDefault="00795F3B" w:rsidP="006061E9">
      <w:pPr>
        <w:tabs>
          <w:tab w:val="left" w:pos="930"/>
        </w:tabs>
        <w:ind w:firstLine="705"/>
        <w:rPr>
          <w:sz w:val="28"/>
          <w:szCs w:val="28"/>
          <w:lang w:val="kk-KZ"/>
        </w:rPr>
      </w:pPr>
      <w:r w:rsidRPr="006464DC">
        <w:rPr>
          <w:sz w:val="28"/>
          <w:szCs w:val="28"/>
          <w:lang w:val="kk-KZ"/>
        </w:rPr>
        <w:t>В) Өсу;</w:t>
      </w:r>
    </w:p>
    <w:p w:rsidR="00795F3B" w:rsidRPr="006464DC" w:rsidRDefault="00795F3B" w:rsidP="006061E9">
      <w:pPr>
        <w:tabs>
          <w:tab w:val="left" w:pos="930"/>
        </w:tabs>
        <w:ind w:firstLine="705"/>
        <w:rPr>
          <w:sz w:val="28"/>
          <w:szCs w:val="28"/>
          <w:lang w:val="kk-KZ"/>
        </w:rPr>
      </w:pPr>
      <w:r w:rsidRPr="006464DC">
        <w:rPr>
          <w:sz w:val="28"/>
          <w:szCs w:val="28"/>
          <w:lang w:val="kk-KZ"/>
        </w:rPr>
        <w:t>С) Депрессия;</w:t>
      </w:r>
    </w:p>
    <w:p w:rsidR="00795F3B" w:rsidRPr="006464DC" w:rsidRDefault="00795F3B" w:rsidP="006061E9">
      <w:pPr>
        <w:tabs>
          <w:tab w:val="left" w:pos="930"/>
        </w:tabs>
        <w:ind w:firstLine="705"/>
        <w:rPr>
          <w:sz w:val="28"/>
          <w:szCs w:val="28"/>
          <w:lang w:val="kk-KZ"/>
        </w:rPr>
      </w:pPr>
      <w:r w:rsidRPr="006464DC">
        <w:rPr>
          <w:sz w:val="28"/>
          <w:szCs w:val="28"/>
          <w:lang w:val="kk-KZ"/>
        </w:rPr>
        <w:t>D) Дағдарыс;</w:t>
      </w: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Е) Құлдырау.</w:t>
      </w:r>
    </w:p>
    <w:p w:rsidR="00795F3B" w:rsidRPr="006464DC" w:rsidRDefault="00795F3B" w:rsidP="006061E9">
      <w:pPr>
        <w:tabs>
          <w:tab w:val="left" w:pos="930"/>
        </w:tabs>
        <w:autoSpaceDE w:val="0"/>
        <w:ind w:firstLine="705"/>
        <w:rPr>
          <w:rFonts w:eastAsia="Calibri"/>
          <w:bCs w:val="0"/>
          <w:sz w:val="28"/>
          <w:szCs w:val="28"/>
          <w:lang w:val="kk-KZ"/>
        </w:rPr>
      </w:pP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4. Циклдік дамудың материалдық негізі келесі специфика болып табылады:</w:t>
      </w:r>
    </w:p>
    <w:p w:rsidR="00795F3B" w:rsidRPr="006464DC" w:rsidRDefault="00795F3B" w:rsidP="006061E9">
      <w:pPr>
        <w:tabs>
          <w:tab w:val="left" w:pos="930"/>
        </w:tabs>
        <w:ind w:firstLine="705"/>
        <w:rPr>
          <w:sz w:val="28"/>
          <w:szCs w:val="28"/>
          <w:lang w:val="kk-KZ"/>
        </w:rPr>
      </w:pPr>
      <w:r w:rsidRPr="006464DC">
        <w:rPr>
          <w:sz w:val="28"/>
          <w:szCs w:val="28"/>
        </w:rPr>
        <w:t xml:space="preserve">А) </w:t>
      </w:r>
      <w:r w:rsidRPr="006464DC">
        <w:rPr>
          <w:sz w:val="28"/>
          <w:szCs w:val="28"/>
          <w:lang w:val="kk-KZ"/>
        </w:rPr>
        <w:t>Негізгі капиталдың, инвестициялық процестің қозғалуы;</w:t>
      </w:r>
    </w:p>
    <w:p w:rsidR="00795F3B" w:rsidRPr="006464DC" w:rsidRDefault="00795F3B" w:rsidP="006061E9">
      <w:pPr>
        <w:tabs>
          <w:tab w:val="left" w:pos="930"/>
        </w:tabs>
        <w:ind w:firstLine="705"/>
        <w:rPr>
          <w:sz w:val="28"/>
          <w:szCs w:val="28"/>
          <w:lang w:val="kk-KZ"/>
        </w:rPr>
      </w:pPr>
      <w:r w:rsidRPr="006464DC">
        <w:rPr>
          <w:sz w:val="28"/>
          <w:szCs w:val="28"/>
          <w:lang w:val="kk-KZ"/>
        </w:rPr>
        <w:t>В) айнымалы капиталдың жаңаруы;</w:t>
      </w:r>
    </w:p>
    <w:p w:rsidR="00795F3B" w:rsidRPr="006464DC" w:rsidRDefault="00795F3B" w:rsidP="006061E9">
      <w:pPr>
        <w:tabs>
          <w:tab w:val="left" w:pos="930"/>
        </w:tabs>
        <w:ind w:firstLine="705"/>
        <w:rPr>
          <w:sz w:val="28"/>
          <w:szCs w:val="28"/>
          <w:lang w:val="kk-KZ"/>
        </w:rPr>
      </w:pPr>
      <w:r w:rsidRPr="006464DC">
        <w:rPr>
          <w:sz w:val="28"/>
          <w:szCs w:val="28"/>
          <w:lang w:val="kk-KZ"/>
        </w:rPr>
        <w:t>С) бағалы қағаздар нарығының қызмет етуі;</w:t>
      </w:r>
    </w:p>
    <w:p w:rsidR="00795F3B" w:rsidRPr="006464DC" w:rsidRDefault="00795F3B" w:rsidP="006061E9">
      <w:pPr>
        <w:tabs>
          <w:tab w:val="left" w:pos="930"/>
        </w:tabs>
        <w:ind w:firstLine="705"/>
        <w:rPr>
          <w:sz w:val="28"/>
          <w:szCs w:val="28"/>
          <w:lang w:val="kk-KZ"/>
        </w:rPr>
      </w:pPr>
      <w:r w:rsidRPr="006464DC">
        <w:rPr>
          <w:sz w:val="28"/>
          <w:szCs w:val="28"/>
          <w:lang w:val="kk-KZ"/>
        </w:rPr>
        <w:t>D) «В» пунктінен басқа бәрі дұрыс;</w:t>
      </w: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Е) Ақшаның сатып алу қабілетінің төмендеуі.</w:t>
      </w:r>
    </w:p>
    <w:p w:rsidR="00795F3B" w:rsidRPr="006464DC" w:rsidRDefault="00795F3B" w:rsidP="006061E9">
      <w:pPr>
        <w:tabs>
          <w:tab w:val="left" w:pos="930"/>
        </w:tabs>
        <w:autoSpaceDE w:val="0"/>
        <w:ind w:firstLine="705"/>
        <w:rPr>
          <w:rFonts w:eastAsia="Calibri"/>
          <w:bCs w:val="0"/>
          <w:sz w:val="28"/>
          <w:szCs w:val="28"/>
          <w:lang w:val="kk-KZ"/>
        </w:rPr>
      </w:pP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5. Төмен іскерлік белсенділік пен инфляция мен жұмыссыздықтың жоғары деңгейімен үйлескен кездегі экономиканың жағдайы:</w:t>
      </w:r>
    </w:p>
    <w:p w:rsidR="00795F3B" w:rsidRPr="006464DC" w:rsidRDefault="00795F3B" w:rsidP="006061E9">
      <w:pPr>
        <w:tabs>
          <w:tab w:val="left" w:pos="930"/>
        </w:tabs>
        <w:ind w:firstLine="705"/>
        <w:rPr>
          <w:sz w:val="28"/>
          <w:szCs w:val="28"/>
          <w:lang w:val="kk-KZ"/>
        </w:rPr>
      </w:pPr>
      <w:r w:rsidRPr="006464DC">
        <w:rPr>
          <w:sz w:val="28"/>
          <w:szCs w:val="28"/>
        </w:rPr>
        <w:t xml:space="preserve">А) </w:t>
      </w:r>
      <w:r w:rsidRPr="006464DC">
        <w:rPr>
          <w:sz w:val="28"/>
          <w:szCs w:val="28"/>
          <w:lang w:val="kk-KZ"/>
        </w:rPr>
        <w:t>стагнация;</w:t>
      </w:r>
    </w:p>
    <w:p w:rsidR="00795F3B" w:rsidRPr="006464DC" w:rsidRDefault="00795F3B" w:rsidP="006061E9">
      <w:pPr>
        <w:tabs>
          <w:tab w:val="left" w:pos="930"/>
        </w:tabs>
        <w:ind w:firstLine="705"/>
        <w:rPr>
          <w:sz w:val="28"/>
          <w:szCs w:val="28"/>
          <w:lang w:val="kk-KZ"/>
        </w:rPr>
      </w:pPr>
      <w:r w:rsidRPr="006464DC">
        <w:rPr>
          <w:sz w:val="28"/>
          <w:szCs w:val="28"/>
          <w:lang w:val="kk-KZ"/>
        </w:rPr>
        <w:t>В) рецессия;</w:t>
      </w:r>
    </w:p>
    <w:p w:rsidR="00795F3B" w:rsidRPr="006464DC" w:rsidRDefault="00795F3B" w:rsidP="006061E9">
      <w:pPr>
        <w:tabs>
          <w:tab w:val="left" w:pos="930"/>
        </w:tabs>
        <w:ind w:firstLine="705"/>
        <w:rPr>
          <w:sz w:val="28"/>
          <w:szCs w:val="28"/>
          <w:lang w:val="kk-KZ"/>
        </w:rPr>
      </w:pPr>
      <w:r w:rsidRPr="006464DC">
        <w:rPr>
          <w:sz w:val="28"/>
          <w:szCs w:val="28"/>
          <w:lang w:val="kk-KZ"/>
        </w:rPr>
        <w:t>С) стагфляция;</w:t>
      </w:r>
    </w:p>
    <w:p w:rsidR="00795F3B" w:rsidRPr="006464DC" w:rsidRDefault="00795F3B" w:rsidP="006061E9">
      <w:pPr>
        <w:tabs>
          <w:tab w:val="left" w:pos="930"/>
        </w:tabs>
        <w:ind w:firstLine="705"/>
        <w:rPr>
          <w:sz w:val="28"/>
          <w:szCs w:val="28"/>
          <w:lang w:val="kk-KZ"/>
        </w:rPr>
      </w:pPr>
      <w:r w:rsidRPr="006464DC">
        <w:rPr>
          <w:sz w:val="28"/>
          <w:szCs w:val="28"/>
          <w:lang w:val="kk-KZ"/>
        </w:rPr>
        <w:t>D) депрессия;</w:t>
      </w:r>
    </w:p>
    <w:p w:rsidR="00795F3B" w:rsidRPr="006464DC" w:rsidRDefault="00795F3B" w:rsidP="006061E9">
      <w:pPr>
        <w:tabs>
          <w:tab w:val="left" w:pos="930"/>
        </w:tabs>
        <w:autoSpaceDE w:val="0"/>
        <w:ind w:firstLine="705"/>
        <w:rPr>
          <w:rFonts w:eastAsia="Calibri"/>
          <w:bCs w:val="0"/>
          <w:sz w:val="28"/>
          <w:szCs w:val="28"/>
          <w:lang w:val="kk-KZ"/>
        </w:rPr>
      </w:pPr>
      <w:r w:rsidRPr="006464DC">
        <w:rPr>
          <w:rFonts w:eastAsia="Calibri"/>
          <w:bCs w:val="0"/>
          <w:sz w:val="28"/>
          <w:szCs w:val="28"/>
          <w:lang w:val="kk-KZ"/>
        </w:rPr>
        <w:t>Е) Ацикл.</w:t>
      </w:r>
    </w:p>
    <w:p w:rsidR="00795F3B" w:rsidRPr="006464DC" w:rsidRDefault="00795F3B" w:rsidP="006061E9">
      <w:pPr>
        <w:tabs>
          <w:tab w:val="left" w:pos="930"/>
        </w:tabs>
        <w:autoSpaceDE w:val="0"/>
        <w:ind w:firstLine="705"/>
        <w:rPr>
          <w:rFonts w:eastAsia="Calibri"/>
          <w:bCs w:val="0"/>
          <w:sz w:val="28"/>
          <w:szCs w:val="28"/>
        </w:rPr>
      </w:pP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6. Замани экономикалық дағдарысқа келесілер тән:</w:t>
      </w:r>
    </w:p>
    <w:p w:rsidR="00795F3B" w:rsidRPr="006464DC" w:rsidRDefault="00795F3B" w:rsidP="006061E9">
      <w:pPr>
        <w:ind w:firstLine="705"/>
        <w:rPr>
          <w:sz w:val="28"/>
          <w:szCs w:val="28"/>
          <w:lang w:val="kk-KZ"/>
        </w:rPr>
      </w:pPr>
      <w:r w:rsidRPr="006464DC">
        <w:rPr>
          <w:sz w:val="28"/>
          <w:szCs w:val="28"/>
        </w:rPr>
        <w:t xml:space="preserve">А) </w:t>
      </w:r>
      <w:r w:rsidRPr="006464DC">
        <w:rPr>
          <w:sz w:val="28"/>
          <w:szCs w:val="28"/>
          <w:lang w:val="kk-KZ"/>
        </w:rPr>
        <w:t>экономикалық құлдырау фазаларының ұзаруы;</w:t>
      </w:r>
    </w:p>
    <w:p w:rsidR="00795F3B" w:rsidRPr="006464DC" w:rsidRDefault="00795F3B" w:rsidP="006061E9">
      <w:pPr>
        <w:ind w:firstLine="705"/>
        <w:rPr>
          <w:sz w:val="28"/>
          <w:szCs w:val="28"/>
          <w:lang w:val="kk-KZ"/>
        </w:rPr>
      </w:pPr>
      <w:r w:rsidRPr="006464DC">
        <w:rPr>
          <w:sz w:val="28"/>
          <w:szCs w:val="28"/>
          <w:lang w:val="kk-KZ"/>
        </w:rPr>
        <w:t>В) өндіріс көлемдері ауытқуының амплетудаларының азаюы;</w:t>
      </w:r>
    </w:p>
    <w:p w:rsidR="00795F3B" w:rsidRPr="006464DC" w:rsidRDefault="00795F3B" w:rsidP="006061E9">
      <w:pPr>
        <w:ind w:firstLine="705"/>
        <w:rPr>
          <w:sz w:val="28"/>
          <w:szCs w:val="28"/>
          <w:lang w:val="kk-KZ"/>
        </w:rPr>
      </w:pPr>
      <w:r w:rsidRPr="006464DC">
        <w:rPr>
          <w:sz w:val="28"/>
          <w:szCs w:val="28"/>
          <w:lang w:val="kk-KZ"/>
        </w:rPr>
        <w:t>С) өндірістің көтерілу фазасының қысқару;</w:t>
      </w:r>
    </w:p>
    <w:p w:rsidR="00795F3B" w:rsidRPr="006464DC" w:rsidRDefault="00795F3B" w:rsidP="006061E9">
      <w:pPr>
        <w:ind w:firstLine="705"/>
        <w:rPr>
          <w:sz w:val="28"/>
          <w:szCs w:val="28"/>
          <w:lang w:val="kk-KZ"/>
        </w:rPr>
      </w:pPr>
      <w:r w:rsidRPr="006464DC">
        <w:rPr>
          <w:sz w:val="28"/>
          <w:szCs w:val="28"/>
          <w:lang w:val="kk-KZ"/>
        </w:rPr>
        <w:t>D) өндіріс көлемдері ауытқуының амплетудаларының ұлғаюы;</w:t>
      </w: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Е) Ақшаның сатып алу қабілетінің төмендеуі.</w:t>
      </w:r>
    </w:p>
    <w:p w:rsidR="00795F3B" w:rsidRPr="006464DC" w:rsidRDefault="00795F3B" w:rsidP="006061E9">
      <w:pPr>
        <w:autoSpaceDE w:val="0"/>
        <w:ind w:firstLine="705"/>
        <w:rPr>
          <w:rFonts w:eastAsia="Calibri"/>
          <w:bCs w:val="0"/>
          <w:sz w:val="28"/>
          <w:szCs w:val="28"/>
          <w:lang w:val="kk-KZ"/>
        </w:rPr>
      </w:pP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7. Келесі көрсеткіштердің қайсысының сандық  мәні көтерілу фазасы болмағанға дейін кемімей, құлдырау фазасы болмағанға дейін артпайды:</w:t>
      </w:r>
    </w:p>
    <w:p w:rsidR="00795F3B" w:rsidRPr="006464DC" w:rsidRDefault="00795F3B" w:rsidP="006061E9">
      <w:pPr>
        <w:ind w:firstLine="705"/>
        <w:rPr>
          <w:sz w:val="28"/>
          <w:szCs w:val="28"/>
          <w:lang w:val="kk-KZ"/>
        </w:rPr>
      </w:pPr>
      <w:r w:rsidRPr="006464DC">
        <w:rPr>
          <w:sz w:val="28"/>
          <w:szCs w:val="28"/>
          <w:lang w:val="kk-KZ"/>
        </w:rPr>
        <w:t>А) ұзақ мерзімді пайдалануға арналған зарттарды алу үшін жаңа тапсырыстардың көлемі;</w:t>
      </w:r>
    </w:p>
    <w:p w:rsidR="00795F3B" w:rsidRPr="006464DC" w:rsidRDefault="00795F3B" w:rsidP="006061E9">
      <w:pPr>
        <w:ind w:firstLine="705"/>
        <w:rPr>
          <w:sz w:val="28"/>
          <w:szCs w:val="28"/>
          <w:lang w:val="kk-KZ"/>
        </w:rPr>
      </w:pPr>
      <w:r w:rsidRPr="006464DC">
        <w:rPr>
          <w:sz w:val="28"/>
          <w:szCs w:val="28"/>
          <w:lang w:val="kk-KZ"/>
        </w:rPr>
        <w:t>В) Бөлшек сауда көлемі;</w:t>
      </w:r>
    </w:p>
    <w:p w:rsidR="00795F3B" w:rsidRPr="006464DC" w:rsidRDefault="00795F3B" w:rsidP="006061E9">
      <w:pPr>
        <w:ind w:firstLine="705"/>
        <w:rPr>
          <w:sz w:val="28"/>
          <w:szCs w:val="28"/>
          <w:lang w:val="kk-KZ"/>
        </w:rPr>
      </w:pPr>
      <w:r w:rsidRPr="006464DC">
        <w:rPr>
          <w:sz w:val="28"/>
          <w:szCs w:val="28"/>
          <w:lang w:val="kk-KZ"/>
        </w:rPr>
        <w:t>С) Бағалы қағаздар бағамы;</w:t>
      </w:r>
    </w:p>
    <w:p w:rsidR="00795F3B" w:rsidRPr="006464DC" w:rsidRDefault="00795F3B" w:rsidP="006061E9">
      <w:pPr>
        <w:ind w:firstLine="705"/>
        <w:rPr>
          <w:sz w:val="28"/>
          <w:szCs w:val="28"/>
          <w:lang w:val="kk-KZ"/>
        </w:rPr>
      </w:pPr>
      <w:r w:rsidRPr="006464DC">
        <w:rPr>
          <w:sz w:val="28"/>
          <w:szCs w:val="28"/>
          <w:lang w:val="kk-KZ"/>
        </w:rPr>
        <w:t>D) Жұмыс аптасының орташа ұзақтығы;</w:t>
      </w: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Е)  Барлық жауаптар дұрыс.</w:t>
      </w:r>
    </w:p>
    <w:p w:rsidR="00795F3B" w:rsidRPr="006464DC" w:rsidRDefault="00795F3B" w:rsidP="006061E9">
      <w:pPr>
        <w:autoSpaceDE w:val="0"/>
        <w:ind w:firstLine="705"/>
        <w:rPr>
          <w:rFonts w:eastAsia="Calibri"/>
          <w:bCs w:val="0"/>
          <w:sz w:val="28"/>
          <w:szCs w:val="28"/>
          <w:lang w:val="kk-KZ"/>
        </w:rPr>
      </w:pP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8. Келесі көрсеткіштердің қайсысының сандық  мәні көтерілу фазасы басталғаннан дейін кеміп, құлдырау фазасы басталғаннан кейін артады:</w:t>
      </w:r>
    </w:p>
    <w:p w:rsidR="00795F3B" w:rsidRPr="006464DC" w:rsidRDefault="00795F3B" w:rsidP="006061E9">
      <w:pPr>
        <w:ind w:firstLine="705"/>
        <w:rPr>
          <w:sz w:val="28"/>
          <w:szCs w:val="28"/>
          <w:lang w:val="kk-KZ"/>
        </w:rPr>
      </w:pPr>
      <w:r w:rsidRPr="006464DC">
        <w:rPr>
          <w:sz w:val="28"/>
          <w:szCs w:val="28"/>
          <w:lang w:val="kk-KZ"/>
        </w:rPr>
        <w:t>А)  Өңдеуші өнеркәсіпте тауарлық қорлар көлемі;</w:t>
      </w:r>
    </w:p>
    <w:p w:rsidR="00795F3B" w:rsidRPr="006464DC" w:rsidRDefault="00795F3B" w:rsidP="006061E9">
      <w:pPr>
        <w:ind w:firstLine="705"/>
        <w:rPr>
          <w:sz w:val="28"/>
          <w:szCs w:val="28"/>
          <w:lang w:val="kk-KZ"/>
        </w:rPr>
      </w:pPr>
      <w:r w:rsidRPr="006464DC">
        <w:rPr>
          <w:sz w:val="28"/>
          <w:szCs w:val="28"/>
          <w:lang w:val="kk-KZ"/>
        </w:rPr>
        <w:t>В) ЖҰӨ көлемі;</w:t>
      </w:r>
    </w:p>
    <w:p w:rsidR="00795F3B" w:rsidRPr="006464DC" w:rsidRDefault="00795F3B" w:rsidP="006061E9">
      <w:pPr>
        <w:ind w:firstLine="705"/>
        <w:rPr>
          <w:sz w:val="28"/>
          <w:szCs w:val="28"/>
          <w:lang w:val="kk-KZ"/>
        </w:rPr>
      </w:pPr>
      <w:r w:rsidRPr="006464DC">
        <w:rPr>
          <w:sz w:val="28"/>
          <w:szCs w:val="28"/>
          <w:lang w:val="kk-KZ"/>
        </w:rPr>
        <w:t>С) Бағалы қағаздар бағамы;</w:t>
      </w:r>
    </w:p>
    <w:p w:rsidR="00795F3B" w:rsidRPr="006464DC" w:rsidRDefault="00795F3B" w:rsidP="006061E9">
      <w:pPr>
        <w:ind w:firstLine="705"/>
        <w:rPr>
          <w:sz w:val="28"/>
          <w:szCs w:val="28"/>
          <w:lang w:val="kk-KZ"/>
        </w:rPr>
      </w:pPr>
      <w:r w:rsidRPr="006464DC">
        <w:rPr>
          <w:sz w:val="28"/>
          <w:szCs w:val="28"/>
          <w:lang w:val="kk-KZ"/>
        </w:rPr>
        <w:t>D) Жұмыс аптасының орташа ұзақтығы;</w:t>
      </w: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Е)  Өнеркәсіптік өндірістің көлемі.</w:t>
      </w:r>
    </w:p>
    <w:p w:rsidR="00795F3B" w:rsidRPr="006464DC" w:rsidRDefault="00795F3B" w:rsidP="006061E9">
      <w:pPr>
        <w:autoSpaceDE w:val="0"/>
        <w:ind w:firstLine="705"/>
        <w:rPr>
          <w:rFonts w:eastAsia="Calibri"/>
          <w:bCs w:val="0"/>
          <w:sz w:val="28"/>
          <w:szCs w:val="28"/>
          <w:lang w:val="kk-KZ"/>
        </w:rPr>
      </w:pP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9. Рецессия кезеңінде ең көп кемиді:</w:t>
      </w:r>
    </w:p>
    <w:p w:rsidR="00795F3B" w:rsidRPr="006464DC" w:rsidRDefault="00795F3B" w:rsidP="006061E9">
      <w:pPr>
        <w:ind w:firstLine="705"/>
        <w:rPr>
          <w:sz w:val="28"/>
          <w:szCs w:val="28"/>
          <w:lang w:val="kk-KZ"/>
        </w:rPr>
      </w:pPr>
      <w:r w:rsidRPr="006464DC">
        <w:rPr>
          <w:sz w:val="28"/>
          <w:szCs w:val="28"/>
          <w:lang w:val="kk-KZ"/>
        </w:rPr>
        <w:t>А) дәрі-дәрмекке деген тұтынушылардың шығындары ;</w:t>
      </w:r>
    </w:p>
    <w:p w:rsidR="00795F3B" w:rsidRPr="006464DC" w:rsidRDefault="00795F3B" w:rsidP="006061E9">
      <w:pPr>
        <w:ind w:firstLine="705"/>
        <w:rPr>
          <w:sz w:val="28"/>
          <w:szCs w:val="28"/>
          <w:lang w:val="kk-KZ"/>
        </w:rPr>
      </w:pPr>
      <w:r w:rsidRPr="006464DC">
        <w:rPr>
          <w:sz w:val="28"/>
          <w:szCs w:val="28"/>
          <w:lang w:val="kk-KZ"/>
        </w:rPr>
        <w:t>В) Еңбекақы деңгейі;</w:t>
      </w:r>
    </w:p>
    <w:p w:rsidR="00795F3B" w:rsidRPr="006464DC" w:rsidRDefault="00795F3B" w:rsidP="006061E9">
      <w:pPr>
        <w:ind w:firstLine="705"/>
        <w:rPr>
          <w:sz w:val="28"/>
          <w:szCs w:val="28"/>
          <w:lang w:val="kk-KZ"/>
        </w:rPr>
      </w:pPr>
      <w:r w:rsidRPr="006464DC">
        <w:rPr>
          <w:sz w:val="28"/>
          <w:szCs w:val="28"/>
          <w:lang w:val="kk-KZ"/>
        </w:rPr>
        <w:t>С) Кәсіпкерлік табыстың мөлшері;</w:t>
      </w:r>
    </w:p>
    <w:p w:rsidR="00795F3B" w:rsidRPr="006464DC" w:rsidRDefault="00795F3B" w:rsidP="006061E9">
      <w:pPr>
        <w:ind w:firstLine="705"/>
        <w:rPr>
          <w:sz w:val="28"/>
          <w:szCs w:val="28"/>
          <w:lang w:val="kk-KZ"/>
        </w:rPr>
      </w:pPr>
      <w:r w:rsidRPr="006464DC">
        <w:rPr>
          <w:sz w:val="28"/>
          <w:szCs w:val="28"/>
          <w:lang w:val="kk-KZ"/>
        </w:rPr>
        <w:t>D) Тауарлар мен қызметтердің мемлекеттік сатып алулары;</w:t>
      </w: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Е)  Барлық жауаптар дұрыс емес.</w:t>
      </w:r>
    </w:p>
    <w:p w:rsidR="00795F3B" w:rsidRPr="006464DC" w:rsidRDefault="00795F3B" w:rsidP="006061E9">
      <w:pPr>
        <w:autoSpaceDE w:val="0"/>
        <w:ind w:firstLine="705"/>
        <w:rPr>
          <w:rFonts w:eastAsia="Calibri"/>
          <w:bCs w:val="0"/>
          <w:sz w:val="28"/>
          <w:szCs w:val="28"/>
          <w:lang w:val="kk-KZ"/>
        </w:rPr>
      </w:pP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10. Құлдырау аяқталғаннан  кейін 1-2 жылдың ішінде келесілер байқалады:</w:t>
      </w:r>
    </w:p>
    <w:p w:rsidR="00795F3B" w:rsidRPr="006464DC" w:rsidRDefault="00795F3B" w:rsidP="006061E9">
      <w:pPr>
        <w:ind w:firstLine="705"/>
        <w:rPr>
          <w:sz w:val="28"/>
          <w:szCs w:val="28"/>
          <w:lang w:val="kk-KZ"/>
        </w:rPr>
      </w:pPr>
      <w:r w:rsidRPr="006464DC">
        <w:rPr>
          <w:sz w:val="28"/>
          <w:szCs w:val="28"/>
          <w:lang w:val="kk-KZ"/>
        </w:rPr>
        <w:t>А) Жұмысбастылық  деңгейінің кемуі;</w:t>
      </w:r>
    </w:p>
    <w:p w:rsidR="00795F3B" w:rsidRPr="006464DC" w:rsidRDefault="00795F3B" w:rsidP="006061E9">
      <w:pPr>
        <w:ind w:firstLine="705"/>
        <w:rPr>
          <w:sz w:val="28"/>
          <w:szCs w:val="28"/>
          <w:lang w:val="kk-KZ"/>
        </w:rPr>
      </w:pPr>
      <w:r w:rsidRPr="006464DC">
        <w:rPr>
          <w:sz w:val="28"/>
          <w:szCs w:val="28"/>
          <w:lang w:val="kk-KZ"/>
        </w:rPr>
        <w:t>В) Ұзақ мерзімді пайдалануға арналған зарттарды алуға арналған тұтынушылық шығындардың кемуі;</w:t>
      </w:r>
    </w:p>
    <w:p w:rsidR="00795F3B" w:rsidRPr="006464DC" w:rsidRDefault="00795F3B" w:rsidP="006061E9">
      <w:pPr>
        <w:ind w:firstLine="705"/>
        <w:rPr>
          <w:sz w:val="28"/>
          <w:szCs w:val="28"/>
          <w:lang w:val="kk-KZ"/>
        </w:rPr>
      </w:pPr>
      <w:r w:rsidRPr="006464DC">
        <w:rPr>
          <w:sz w:val="28"/>
          <w:szCs w:val="28"/>
          <w:lang w:val="kk-KZ"/>
        </w:rPr>
        <w:t>С) Тұрақтылық немесе табыс көлемінің кемуі;</w:t>
      </w:r>
    </w:p>
    <w:p w:rsidR="00795F3B" w:rsidRPr="006464DC" w:rsidRDefault="00795F3B" w:rsidP="006061E9">
      <w:pPr>
        <w:autoSpaceDE w:val="0"/>
        <w:ind w:firstLine="705"/>
        <w:rPr>
          <w:rFonts w:eastAsia="Calibri"/>
          <w:bCs w:val="0"/>
          <w:sz w:val="28"/>
          <w:szCs w:val="28"/>
          <w:lang w:val="kk-KZ"/>
        </w:rPr>
      </w:pPr>
      <w:r w:rsidRPr="006464DC">
        <w:rPr>
          <w:rFonts w:eastAsia="Calibri"/>
          <w:bCs w:val="0"/>
          <w:sz w:val="28"/>
          <w:szCs w:val="28"/>
          <w:lang w:val="kk-KZ"/>
        </w:rPr>
        <w:t>Е)  Барлық жауаптар дұрыс емес.</w:t>
      </w:r>
    </w:p>
    <w:p w:rsidR="00795F3B" w:rsidRPr="006464DC" w:rsidRDefault="00795F3B" w:rsidP="006061E9">
      <w:pPr>
        <w:autoSpaceDE w:val="0"/>
        <w:ind w:firstLine="705"/>
        <w:rPr>
          <w:rFonts w:eastAsia="Calibri"/>
          <w:bCs w:val="0"/>
          <w:sz w:val="28"/>
          <w:szCs w:val="28"/>
          <w:lang w:val="kk-KZ"/>
        </w:rPr>
      </w:pPr>
    </w:p>
    <w:p w:rsidR="00795F3B" w:rsidRPr="006464DC" w:rsidRDefault="00795F3B" w:rsidP="006061E9">
      <w:pPr>
        <w:ind w:firstLine="705"/>
        <w:jc w:val="center"/>
        <w:rPr>
          <w:b/>
          <w:sz w:val="28"/>
          <w:szCs w:val="28"/>
          <w:lang w:val="kk-KZ"/>
        </w:rPr>
      </w:pPr>
      <w:r w:rsidRPr="006464DC">
        <w:rPr>
          <w:b/>
          <w:sz w:val="28"/>
          <w:szCs w:val="28"/>
          <w:lang w:val="kk-KZ"/>
        </w:rPr>
        <w:t>Есептер:</w:t>
      </w:r>
    </w:p>
    <w:p w:rsidR="00AE4CD0" w:rsidRPr="006464DC" w:rsidRDefault="00AE4CD0" w:rsidP="006061E9">
      <w:pPr>
        <w:ind w:firstLine="705"/>
        <w:jc w:val="center"/>
        <w:rPr>
          <w:sz w:val="28"/>
          <w:szCs w:val="28"/>
          <w:lang w:val="kk-KZ"/>
        </w:rPr>
      </w:pPr>
    </w:p>
    <w:p w:rsidR="00795F3B" w:rsidRPr="006464DC" w:rsidRDefault="00795F3B" w:rsidP="00A7739F">
      <w:pPr>
        <w:numPr>
          <w:ilvl w:val="0"/>
          <w:numId w:val="198"/>
        </w:numPr>
        <w:tabs>
          <w:tab w:val="clear" w:pos="2134"/>
          <w:tab w:val="num" w:pos="993"/>
        </w:tabs>
        <w:suppressAutoHyphens/>
        <w:ind w:left="0" w:firstLine="709"/>
        <w:rPr>
          <w:sz w:val="28"/>
          <w:szCs w:val="28"/>
          <w:lang w:val="kk-KZ"/>
        </w:rPr>
      </w:pPr>
      <w:r w:rsidRPr="006464DC">
        <w:rPr>
          <w:sz w:val="28"/>
          <w:szCs w:val="28"/>
          <w:lang w:val="kk-KZ"/>
        </w:rPr>
        <w:t>А фирмасы әрбір жылдың соңына қарай сату көлемдерінің әр бір долларына 3 долларға тең болатын  өндірістік қорды иемденуді саналы деп санайды. 1-кестеде берілген мәліметтердің негізінде келесілерді анықтаңыздар:</w:t>
      </w:r>
    </w:p>
    <w:p w:rsidR="00B66276" w:rsidRPr="006464DC" w:rsidRDefault="00B66276" w:rsidP="00B66276">
      <w:pPr>
        <w:suppressAutoHyphens/>
        <w:rPr>
          <w:sz w:val="28"/>
          <w:szCs w:val="28"/>
          <w:lang w:val="kk-KZ"/>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418"/>
        <w:gridCol w:w="1515"/>
        <w:gridCol w:w="1307"/>
        <w:gridCol w:w="1268"/>
      </w:tblGrid>
      <w:tr w:rsidR="00795F3B" w:rsidRPr="006464DC">
        <w:tc>
          <w:tcPr>
            <w:tcW w:w="1267" w:type="dxa"/>
          </w:tcPr>
          <w:p w:rsidR="00795F3B" w:rsidRPr="006464DC" w:rsidRDefault="00795F3B" w:rsidP="006061E9">
            <w:pPr>
              <w:jc w:val="center"/>
              <w:rPr>
                <w:sz w:val="28"/>
                <w:szCs w:val="28"/>
                <w:lang w:val="kk-KZ"/>
              </w:rPr>
            </w:pPr>
            <w:r w:rsidRPr="006464DC">
              <w:rPr>
                <w:sz w:val="28"/>
                <w:szCs w:val="28"/>
                <w:lang w:val="kk-KZ"/>
              </w:rPr>
              <w:t>Жыл</w:t>
            </w:r>
          </w:p>
        </w:tc>
        <w:tc>
          <w:tcPr>
            <w:tcW w:w="1268" w:type="dxa"/>
          </w:tcPr>
          <w:p w:rsidR="00795F3B" w:rsidRPr="006464DC" w:rsidRDefault="00795F3B" w:rsidP="006061E9">
            <w:pPr>
              <w:jc w:val="center"/>
              <w:rPr>
                <w:sz w:val="28"/>
                <w:szCs w:val="28"/>
                <w:lang w:val="kk-KZ"/>
              </w:rPr>
            </w:pPr>
            <w:r w:rsidRPr="006464DC">
              <w:rPr>
                <w:sz w:val="28"/>
                <w:szCs w:val="28"/>
                <w:lang w:val="kk-KZ"/>
              </w:rPr>
              <w:t>Жылдық сату көлемдері</w:t>
            </w:r>
          </w:p>
        </w:tc>
        <w:tc>
          <w:tcPr>
            <w:tcW w:w="1268" w:type="dxa"/>
          </w:tcPr>
          <w:p w:rsidR="00795F3B" w:rsidRPr="006464DC" w:rsidRDefault="00795F3B" w:rsidP="006061E9">
            <w:pPr>
              <w:jc w:val="center"/>
              <w:rPr>
                <w:sz w:val="28"/>
                <w:szCs w:val="28"/>
                <w:lang w:val="kk-KZ"/>
              </w:rPr>
            </w:pPr>
            <w:r w:rsidRPr="006464DC">
              <w:rPr>
                <w:sz w:val="28"/>
                <w:szCs w:val="28"/>
                <w:lang w:val="kk-KZ"/>
              </w:rPr>
              <w:t>Жыл басындағы қорлар</w:t>
            </w:r>
          </w:p>
        </w:tc>
        <w:tc>
          <w:tcPr>
            <w:tcW w:w="1268" w:type="dxa"/>
          </w:tcPr>
          <w:p w:rsidR="00795F3B" w:rsidRPr="006464DC" w:rsidRDefault="00795F3B" w:rsidP="006061E9">
            <w:pPr>
              <w:jc w:val="center"/>
              <w:rPr>
                <w:sz w:val="28"/>
                <w:szCs w:val="28"/>
                <w:lang w:val="kk-KZ"/>
              </w:rPr>
            </w:pPr>
            <w:r w:rsidRPr="006464DC">
              <w:rPr>
                <w:sz w:val="28"/>
                <w:szCs w:val="28"/>
                <w:lang w:val="kk-KZ"/>
              </w:rPr>
              <w:t>Жыл соңыда күтілетін қорлар</w:t>
            </w:r>
          </w:p>
        </w:tc>
        <w:tc>
          <w:tcPr>
            <w:tcW w:w="1268" w:type="dxa"/>
          </w:tcPr>
          <w:p w:rsidR="00795F3B" w:rsidRPr="006464DC" w:rsidRDefault="00795F3B" w:rsidP="006061E9">
            <w:pPr>
              <w:jc w:val="center"/>
              <w:rPr>
                <w:sz w:val="28"/>
                <w:szCs w:val="28"/>
                <w:lang w:val="kk-KZ"/>
              </w:rPr>
            </w:pPr>
            <w:r w:rsidRPr="006464DC">
              <w:rPr>
                <w:sz w:val="28"/>
                <w:szCs w:val="28"/>
                <w:lang w:val="kk-KZ"/>
              </w:rPr>
              <w:t>Жылдық өндіріс көлемі</w:t>
            </w:r>
          </w:p>
        </w:tc>
      </w:tr>
      <w:tr w:rsidR="00795F3B" w:rsidRPr="006464DC">
        <w:tc>
          <w:tcPr>
            <w:tcW w:w="1267" w:type="dxa"/>
          </w:tcPr>
          <w:p w:rsidR="00795F3B" w:rsidRPr="006464DC" w:rsidRDefault="00795F3B" w:rsidP="006061E9">
            <w:pPr>
              <w:jc w:val="center"/>
              <w:rPr>
                <w:sz w:val="28"/>
                <w:szCs w:val="28"/>
                <w:lang w:val="kk-KZ"/>
              </w:rPr>
            </w:pPr>
            <w:r w:rsidRPr="006464DC">
              <w:rPr>
                <w:sz w:val="28"/>
                <w:szCs w:val="28"/>
                <w:lang w:val="kk-KZ"/>
              </w:rPr>
              <w:t>2007</w:t>
            </w:r>
          </w:p>
        </w:tc>
        <w:tc>
          <w:tcPr>
            <w:tcW w:w="1268" w:type="dxa"/>
          </w:tcPr>
          <w:p w:rsidR="00795F3B" w:rsidRPr="006464DC" w:rsidRDefault="00795F3B" w:rsidP="006061E9">
            <w:pPr>
              <w:jc w:val="center"/>
              <w:rPr>
                <w:sz w:val="28"/>
                <w:szCs w:val="28"/>
                <w:lang w:val="kk-KZ"/>
              </w:rPr>
            </w:pPr>
            <w:r w:rsidRPr="006464DC">
              <w:rPr>
                <w:sz w:val="28"/>
                <w:szCs w:val="28"/>
                <w:lang w:val="kk-KZ"/>
              </w:rPr>
              <w:t>40</w:t>
            </w:r>
          </w:p>
        </w:tc>
        <w:tc>
          <w:tcPr>
            <w:tcW w:w="1268" w:type="dxa"/>
          </w:tcPr>
          <w:p w:rsidR="00795F3B" w:rsidRPr="006464DC" w:rsidRDefault="00795F3B" w:rsidP="006061E9">
            <w:pPr>
              <w:jc w:val="center"/>
              <w:rPr>
                <w:sz w:val="28"/>
                <w:szCs w:val="28"/>
                <w:lang w:val="kk-KZ"/>
              </w:rPr>
            </w:pPr>
            <w:r w:rsidRPr="006464DC">
              <w:rPr>
                <w:sz w:val="28"/>
                <w:szCs w:val="28"/>
                <w:lang w:val="kk-KZ"/>
              </w:rPr>
              <w:t>100</w:t>
            </w: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r>
      <w:tr w:rsidR="00795F3B" w:rsidRPr="006464DC">
        <w:tc>
          <w:tcPr>
            <w:tcW w:w="1267" w:type="dxa"/>
          </w:tcPr>
          <w:p w:rsidR="00795F3B" w:rsidRPr="006464DC" w:rsidRDefault="00795F3B" w:rsidP="006061E9">
            <w:pPr>
              <w:jc w:val="center"/>
              <w:rPr>
                <w:sz w:val="28"/>
                <w:szCs w:val="28"/>
                <w:lang w:val="kk-KZ"/>
              </w:rPr>
            </w:pPr>
            <w:r w:rsidRPr="006464DC">
              <w:rPr>
                <w:sz w:val="28"/>
                <w:szCs w:val="28"/>
                <w:lang w:val="kk-KZ"/>
              </w:rPr>
              <w:t>2008</w:t>
            </w:r>
          </w:p>
        </w:tc>
        <w:tc>
          <w:tcPr>
            <w:tcW w:w="1268" w:type="dxa"/>
          </w:tcPr>
          <w:p w:rsidR="00795F3B" w:rsidRPr="006464DC" w:rsidRDefault="00795F3B" w:rsidP="006061E9">
            <w:pPr>
              <w:jc w:val="center"/>
              <w:rPr>
                <w:sz w:val="28"/>
                <w:szCs w:val="28"/>
                <w:lang w:val="kk-KZ"/>
              </w:rPr>
            </w:pPr>
            <w:r w:rsidRPr="006464DC">
              <w:rPr>
                <w:sz w:val="28"/>
                <w:szCs w:val="28"/>
                <w:lang w:val="kk-KZ"/>
              </w:rPr>
              <w:t>56</w:t>
            </w: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r>
      <w:tr w:rsidR="00795F3B" w:rsidRPr="006464DC">
        <w:tc>
          <w:tcPr>
            <w:tcW w:w="1267" w:type="dxa"/>
          </w:tcPr>
          <w:p w:rsidR="00795F3B" w:rsidRPr="006464DC" w:rsidRDefault="00795F3B" w:rsidP="006061E9">
            <w:pPr>
              <w:jc w:val="center"/>
              <w:rPr>
                <w:sz w:val="28"/>
                <w:szCs w:val="28"/>
                <w:lang w:val="kk-KZ"/>
              </w:rPr>
            </w:pPr>
            <w:r w:rsidRPr="006464DC">
              <w:rPr>
                <w:sz w:val="28"/>
                <w:szCs w:val="28"/>
                <w:lang w:val="kk-KZ"/>
              </w:rPr>
              <w:t>2009</w:t>
            </w:r>
          </w:p>
        </w:tc>
        <w:tc>
          <w:tcPr>
            <w:tcW w:w="1268" w:type="dxa"/>
          </w:tcPr>
          <w:p w:rsidR="00795F3B" w:rsidRPr="006464DC" w:rsidRDefault="00795F3B" w:rsidP="006061E9">
            <w:pPr>
              <w:jc w:val="center"/>
              <w:rPr>
                <w:sz w:val="28"/>
                <w:szCs w:val="28"/>
                <w:lang w:val="kk-KZ"/>
              </w:rPr>
            </w:pPr>
            <w:r w:rsidRPr="006464DC">
              <w:rPr>
                <w:sz w:val="28"/>
                <w:szCs w:val="28"/>
                <w:lang w:val="kk-KZ"/>
              </w:rPr>
              <w:t>60</w:t>
            </w: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r>
      <w:tr w:rsidR="00795F3B" w:rsidRPr="006464DC">
        <w:tc>
          <w:tcPr>
            <w:tcW w:w="1267" w:type="dxa"/>
          </w:tcPr>
          <w:p w:rsidR="00795F3B" w:rsidRPr="006464DC" w:rsidRDefault="00795F3B" w:rsidP="006061E9">
            <w:pPr>
              <w:jc w:val="center"/>
              <w:rPr>
                <w:sz w:val="28"/>
                <w:szCs w:val="28"/>
                <w:lang w:val="kk-KZ"/>
              </w:rPr>
            </w:pPr>
            <w:r w:rsidRPr="006464DC">
              <w:rPr>
                <w:sz w:val="28"/>
                <w:szCs w:val="28"/>
                <w:lang w:val="kk-KZ"/>
              </w:rPr>
              <w:t>2010</w:t>
            </w:r>
          </w:p>
        </w:tc>
        <w:tc>
          <w:tcPr>
            <w:tcW w:w="1268" w:type="dxa"/>
          </w:tcPr>
          <w:p w:rsidR="00795F3B" w:rsidRPr="006464DC" w:rsidRDefault="00795F3B" w:rsidP="006061E9">
            <w:pPr>
              <w:jc w:val="center"/>
              <w:rPr>
                <w:sz w:val="28"/>
                <w:szCs w:val="28"/>
                <w:lang w:val="kk-KZ"/>
              </w:rPr>
            </w:pPr>
            <w:r w:rsidRPr="006464DC">
              <w:rPr>
                <w:sz w:val="28"/>
                <w:szCs w:val="28"/>
                <w:lang w:val="kk-KZ"/>
              </w:rPr>
              <w:t>68</w:t>
            </w: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r>
      <w:tr w:rsidR="00795F3B" w:rsidRPr="006464DC">
        <w:tc>
          <w:tcPr>
            <w:tcW w:w="1267" w:type="dxa"/>
          </w:tcPr>
          <w:p w:rsidR="00795F3B" w:rsidRPr="006464DC" w:rsidRDefault="00795F3B" w:rsidP="006061E9">
            <w:pPr>
              <w:jc w:val="center"/>
              <w:rPr>
                <w:sz w:val="28"/>
                <w:szCs w:val="28"/>
                <w:lang w:val="kk-KZ"/>
              </w:rPr>
            </w:pPr>
            <w:r w:rsidRPr="006464DC">
              <w:rPr>
                <w:sz w:val="28"/>
                <w:szCs w:val="28"/>
                <w:lang w:val="kk-KZ"/>
              </w:rPr>
              <w:t>2011</w:t>
            </w:r>
          </w:p>
        </w:tc>
        <w:tc>
          <w:tcPr>
            <w:tcW w:w="1268" w:type="dxa"/>
          </w:tcPr>
          <w:p w:rsidR="00795F3B" w:rsidRPr="006464DC" w:rsidRDefault="00795F3B" w:rsidP="006061E9">
            <w:pPr>
              <w:jc w:val="center"/>
              <w:rPr>
                <w:sz w:val="28"/>
                <w:szCs w:val="28"/>
                <w:lang w:val="kk-KZ"/>
              </w:rPr>
            </w:pPr>
            <w:r w:rsidRPr="006464DC">
              <w:rPr>
                <w:sz w:val="28"/>
                <w:szCs w:val="28"/>
                <w:lang w:val="kk-KZ"/>
              </w:rPr>
              <w:t>78</w:t>
            </w: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c>
          <w:tcPr>
            <w:tcW w:w="1268" w:type="dxa"/>
          </w:tcPr>
          <w:p w:rsidR="00795F3B" w:rsidRPr="006464DC" w:rsidRDefault="00795F3B" w:rsidP="006061E9">
            <w:pPr>
              <w:jc w:val="center"/>
              <w:rPr>
                <w:sz w:val="28"/>
                <w:szCs w:val="28"/>
                <w:lang w:val="kk-KZ"/>
              </w:rPr>
            </w:pPr>
          </w:p>
        </w:tc>
      </w:tr>
    </w:tbl>
    <w:p w:rsidR="00795F3B" w:rsidRPr="006464DC" w:rsidRDefault="00795F3B" w:rsidP="006061E9">
      <w:pPr>
        <w:ind w:firstLine="705"/>
        <w:rPr>
          <w:sz w:val="28"/>
          <w:szCs w:val="28"/>
          <w:lang w:val="kk-KZ"/>
        </w:rPr>
      </w:pPr>
    </w:p>
    <w:p w:rsidR="00795F3B" w:rsidRPr="006464DC" w:rsidRDefault="00795F3B" w:rsidP="006061E9">
      <w:pPr>
        <w:ind w:firstLine="705"/>
        <w:rPr>
          <w:sz w:val="28"/>
          <w:szCs w:val="28"/>
          <w:lang w:val="kk-KZ"/>
        </w:rPr>
      </w:pPr>
      <w:r w:rsidRPr="006464DC">
        <w:rPr>
          <w:sz w:val="28"/>
          <w:szCs w:val="28"/>
          <w:lang w:val="kk-KZ"/>
        </w:rPr>
        <w:t>Келесілерді табыңыз:</w:t>
      </w:r>
    </w:p>
    <w:p w:rsidR="00795F3B" w:rsidRPr="006464DC" w:rsidRDefault="00795F3B" w:rsidP="00A7739F">
      <w:pPr>
        <w:numPr>
          <w:ilvl w:val="0"/>
          <w:numId w:val="199"/>
        </w:numPr>
        <w:tabs>
          <w:tab w:val="left" w:pos="1134"/>
        </w:tabs>
        <w:suppressAutoHyphens/>
        <w:ind w:left="0" w:firstLine="851"/>
        <w:rPr>
          <w:sz w:val="28"/>
          <w:szCs w:val="28"/>
          <w:lang w:val="kk-KZ"/>
        </w:rPr>
      </w:pPr>
      <w:r w:rsidRPr="006464DC">
        <w:rPr>
          <w:sz w:val="28"/>
          <w:szCs w:val="28"/>
          <w:lang w:val="kk-KZ"/>
        </w:rPr>
        <w:t>Әрбір жыл басындағы және соңындағы қор көлемі;</w:t>
      </w:r>
    </w:p>
    <w:p w:rsidR="00795F3B" w:rsidRPr="006464DC" w:rsidRDefault="00795F3B" w:rsidP="00A7739F">
      <w:pPr>
        <w:numPr>
          <w:ilvl w:val="0"/>
          <w:numId w:val="199"/>
        </w:numPr>
        <w:tabs>
          <w:tab w:val="left" w:pos="1134"/>
        </w:tabs>
        <w:suppressAutoHyphens/>
        <w:ind w:left="0" w:firstLine="851"/>
        <w:rPr>
          <w:sz w:val="28"/>
          <w:szCs w:val="28"/>
          <w:lang w:val="kk-KZ"/>
        </w:rPr>
      </w:pPr>
      <w:r w:rsidRPr="006464DC">
        <w:rPr>
          <w:sz w:val="28"/>
          <w:szCs w:val="28"/>
          <w:lang w:val="kk-KZ"/>
        </w:rPr>
        <w:t>Әрбір жылдағы өндіріс көлемі;</w:t>
      </w:r>
    </w:p>
    <w:p w:rsidR="00795F3B" w:rsidRPr="006464DC" w:rsidRDefault="00795F3B" w:rsidP="00A7739F">
      <w:pPr>
        <w:numPr>
          <w:ilvl w:val="0"/>
          <w:numId w:val="199"/>
        </w:numPr>
        <w:tabs>
          <w:tab w:val="left" w:pos="1134"/>
        </w:tabs>
        <w:suppressAutoHyphens/>
        <w:ind w:left="0" w:firstLine="851"/>
        <w:jc w:val="both"/>
        <w:rPr>
          <w:sz w:val="28"/>
          <w:szCs w:val="28"/>
          <w:lang w:val="kk-KZ"/>
        </w:rPr>
      </w:pPr>
      <w:r w:rsidRPr="006464DC">
        <w:rPr>
          <w:sz w:val="28"/>
          <w:szCs w:val="28"/>
          <w:lang w:val="kk-KZ"/>
        </w:rPr>
        <w:t>Қандай жылдары ең жоғары деңгей болғанын анықтаңыздар: қордағы инвестициялар мен өндіріс көлемдері бойынша.</w:t>
      </w:r>
    </w:p>
    <w:p w:rsidR="004E601C" w:rsidRPr="006464DC" w:rsidRDefault="004E601C" w:rsidP="004E601C">
      <w:pPr>
        <w:tabs>
          <w:tab w:val="left" w:pos="1134"/>
        </w:tabs>
        <w:suppressAutoHyphens/>
        <w:ind w:left="851"/>
        <w:jc w:val="both"/>
        <w:rPr>
          <w:sz w:val="28"/>
          <w:szCs w:val="28"/>
          <w:lang w:val="kk-KZ"/>
        </w:rPr>
      </w:pPr>
    </w:p>
    <w:p w:rsidR="00795F3B" w:rsidRPr="006464DC" w:rsidRDefault="00795F3B" w:rsidP="00A7739F">
      <w:pPr>
        <w:numPr>
          <w:ilvl w:val="0"/>
          <w:numId w:val="198"/>
        </w:numPr>
        <w:tabs>
          <w:tab w:val="clear" w:pos="2134"/>
          <w:tab w:val="num" w:pos="993"/>
          <w:tab w:val="left" w:pos="1134"/>
        </w:tabs>
        <w:suppressAutoHyphens/>
        <w:ind w:left="0" w:firstLine="709"/>
        <w:jc w:val="both"/>
        <w:rPr>
          <w:sz w:val="28"/>
          <w:szCs w:val="28"/>
          <w:lang w:val="kk-KZ"/>
        </w:rPr>
      </w:pPr>
      <w:r w:rsidRPr="006464DC">
        <w:rPr>
          <w:sz w:val="28"/>
          <w:szCs w:val="28"/>
          <w:lang w:val="kk-KZ"/>
        </w:rPr>
        <w:t>Бас экономисттердің болжамдары бойынша мемлекеттегі экономикалық жағдай келесідей сипатталады деп болжайды:</w:t>
      </w:r>
    </w:p>
    <w:p w:rsidR="00795F3B" w:rsidRPr="006464DC" w:rsidRDefault="00795F3B" w:rsidP="006061E9">
      <w:pPr>
        <w:tabs>
          <w:tab w:val="left" w:pos="1134"/>
        </w:tabs>
        <w:ind w:left="709"/>
        <w:jc w:val="both"/>
        <w:rPr>
          <w:sz w:val="28"/>
          <w:szCs w:val="28"/>
          <w:lang w:val="kk-KZ"/>
        </w:rPr>
      </w:pPr>
    </w:p>
    <w:p w:rsidR="00795F3B" w:rsidRPr="006464DC" w:rsidRDefault="00795F3B" w:rsidP="006061E9">
      <w:pPr>
        <w:tabs>
          <w:tab w:val="left" w:pos="1134"/>
        </w:tabs>
        <w:ind w:left="709"/>
        <w:jc w:val="center"/>
        <w:rPr>
          <w:sz w:val="28"/>
          <w:szCs w:val="28"/>
          <w:lang w:val="kk-KZ"/>
        </w:rPr>
      </w:pPr>
      <w:r w:rsidRPr="006464DC">
        <w:rPr>
          <w:sz w:val="28"/>
          <w:szCs w:val="28"/>
          <w:lang w:val="kk-KZ"/>
        </w:rPr>
        <w:t>C=10+0,7Y</w:t>
      </w:r>
    </w:p>
    <w:p w:rsidR="00795F3B" w:rsidRPr="006464DC" w:rsidRDefault="00795F3B" w:rsidP="006061E9">
      <w:pPr>
        <w:tabs>
          <w:tab w:val="left" w:pos="1134"/>
        </w:tabs>
        <w:ind w:left="709"/>
        <w:jc w:val="center"/>
        <w:rPr>
          <w:sz w:val="28"/>
          <w:szCs w:val="28"/>
          <w:lang w:val="kk-KZ"/>
        </w:rPr>
      </w:pPr>
      <w:r w:rsidRPr="006464DC">
        <w:rPr>
          <w:sz w:val="28"/>
          <w:szCs w:val="28"/>
          <w:lang w:val="kk-KZ"/>
        </w:rPr>
        <w:t>I=50 млрд. долл.</w:t>
      </w:r>
    </w:p>
    <w:p w:rsidR="00795F3B" w:rsidRPr="006464DC" w:rsidRDefault="00795F3B" w:rsidP="006061E9">
      <w:pPr>
        <w:tabs>
          <w:tab w:val="left" w:pos="1134"/>
        </w:tabs>
        <w:ind w:left="709"/>
        <w:jc w:val="center"/>
        <w:rPr>
          <w:sz w:val="28"/>
          <w:szCs w:val="28"/>
        </w:rPr>
      </w:pPr>
      <w:r w:rsidRPr="006464DC">
        <w:rPr>
          <w:sz w:val="28"/>
          <w:szCs w:val="28"/>
          <w:lang w:val="en-US"/>
        </w:rPr>
        <w:t>G</w:t>
      </w:r>
      <w:r w:rsidRPr="006464DC">
        <w:rPr>
          <w:sz w:val="28"/>
          <w:szCs w:val="28"/>
        </w:rPr>
        <w:t>=100</w:t>
      </w:r>
      <w:r w:rsidRPr="006464DC">
        <w:rPr>
          <w:sz w:val="28"/>
          <w:szCs w:val="28"/>
          <w:lang w:val="kk-KZ"/>
        </w:rPr>
        <w:t xml:space="preserve"> млрд. долл.</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 xml:space="preserve">Келесі жылы болатын болжамдалған ЖҰӨ көлемін анықтаңыздар. </w:t>
      </w:r>
    </w:p>
    <w:p w:rsidR="00795F3B" w:rsidRPr="006464DC" w:rsidRDefault="00795F3B" w:rsidP="006061E9">
      <w:pPr>
        <w:pStyle w:val="210"/>
        <w:ind w:firstLine="705"/>
        <w:rPr>
          <w:rFonts w:cs="Times New Roman"/>
          <w:sz w:val="28"/>
          <w:szCs w:val="28"/>
          <w:lang w:val="kk-KZ"/>
        </w:rPr>
      </w:pPr>
    </w:p>
    <w:p w:rsidR="00795F3B" w:rsidRPr="006464DC" w:rsidRDefault="00795F3B" w:rsidP="00A7739F">
      <w:pPr>
        <w:pStyle w:val="210"/>
        <w:numPr>
          <w:ilvl w:val="0"/>
          <w:numId w:val="198"/>
        </w:numPr>
        <w:tabs>
          <w:tab w:val="clear" w:pos="2134"/>
          <w:tab w:val="num" w:pos="993"/>
        </w:tabs>
        <w:ind w:left="0" w:firstLine="709"/>
        <w:rPr>
          <w:rFonts w:cs="Times New Roman"/>
          <w:sz w:val="28"/>
          <w:szCs w:val="28"/>
          <w:lang w:val="kk-KZ"/>
        </w:rPr>
      </w:pPr>
      <w:r w:rsidRPr="006464DC">
        <w:rPr>
          <w:rFonts w:cs="Times New Roman"/>
          <w:sz w:val="28"/>
          <w:szCs w:val="28"/>
          <w:lang w:val="kk-KZ"/>
        </w:rPr>
        <w:t>Елдің экономисттері тұтынушылық шығындар (C) мен инвестициялардың (I) ЖҰӨ (Y) деген тәуелділіктері келесі теңдеулерде көрінеді деп ойлайды (млрд. долл.):</w:t>
      </w:r>
    </w:p>
    <w:p w:rsidR="00795F3B" w:rsidRPr="006464DC" w:rsidRDefault="00795F3B" w:rsidP="006061E9">
      <w:pPr>
        <w:tabs>
          <w:tab w:val="left" w:pos="1134"/>
        </w:tabs>
        <w:jc w:val="center"/>
        <w:rPr>
          <w:sz w:val="28"/>
          <w:szCs w:val="28"/>
          <w:lang w:val="kk-KZ"/>
        </w:rPr>
      </w:pPr>
      <w:r w:rsidRPr="006464DC">
        <w:rPr>
          <w:sz w:val="28"/>
          <w:szCs w:val="28"/>
          <w:lang w:val="kk-KZ"/>
        </w:rPr>
        <w:t>C=8+0,6Y</w:t>
      </w:r>
    </w:p>
    <w:p w:rsidR="00795F3B" w:rsidRPr="006464DC" w:rsidRDefault="00795F3B" w:rsidP="006061E9">
      <w:pPr>
        <w:tabs>
          <w:tab w:val="left" w:pos="1134"/>
        </w:tabs>
        <w:jc w:val="center"/>
        <w:rPr>
          <w:sz w:val="28"/>
          <w:szCs w:val="28"/>
          <w:lang w:val="kk-KZ"/>
        </w:rPr>
      </w:pPr>
      <w:r w:rsidRPr="006464DC">
        <w:rPr>
          <w:sz w:val="28"/>
          <w:szCs w:val="28"/>
          <w:lang w:val="kk-KZ"/>
        </w:rPr>
        <w:t>I=0,1 Y</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 xml:space="preserve">Олардың бағалаулары бойынша келесі жыл тауарлар мен қызметтерді сатып алуға кеткен мемлекеттік шығындар 50 млрд. долл., ал таза экспорт –  5 млрд. долл. құрайды.  </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Келесі жылы болатын болжамд</w:t>
      </w:r>
      <w:r w:rsidR="006061E9" w:rsidRPr="006464DC">
        <w:rPr>
          <w:rFonts w:cs="Times New Roman"/>
          <w:sz w:val="28"/>
          <w:szCs w:val="28"/>
          <w:lang w:val="kk-KZ"/>
        </w:rPr>
        <w:t>алған ЖҰӨ көлемін анықтаңыздар.</w:t>
      </w:r>
    </w:p>
    <w:p w:rsidR="00795F3B" w:rsidRPr="006464DC" w:rsidRDefault="006061E9" w:rsidP="006061E9">
      <w:pPr>
        <w:pStyle w:val="210"/>
        <w:ind w:firstLine="705"/>
        <w:jc w:val="center"/>
        <w:rPr>
          <w:rFonts w:cs="Times New Roman"/>
          <w:b/>
          <w:sz w:val="28"/>
          <w:szCs w:val="28"/>
          <w:lang w:val="kk-KZ"/>
        </w:rPr>
      </w:pPr>
      <w:r w:rsidRPr="006464DC">
        <w:rPr>
          <w:rFonts w:cs="Times New Roman"/>
          <w:sz w:val="28"/>
          <w:szCs w:val="28"/>
          <w:lang w:val="kk-KZ"/>
        </w:rPr>
        <w:br w:type="page"/>
      </w:r>
      <w:r w:rsidR="00795F3B" w:rsidRPr="006464DC">
        <w:rPr>
          <w:rFonts w:cs="Times New Roman"/>
          <w:b/>
          <w:sz w:val="28"/>
          <w:szCs w:val="28"/>
          <w:lang w:val="kk-KZ"/>
        </w:rPr>
        <w:t>10 ИНФЛЯЦИЯ ЖӘНЕ ЖҰМЫССЫЗДЫҚ</w:t>
      </w:r>
    </w:p>
    <w:p w:rsidR="00795F3B" w:rsidRPr="006464DC" w:rsidRDefault="00795F3B" w:rsidP="006061E9">
      <w:pPr>
        <w:pStyle w:val="210"/>
        <w:ind w:firstLine="705"/>
        <w:rPr>
          <w:rFonts w:cs="Times New Roman"/>
          <w:b/>
          <w:sz w:val="28"/>
          <w:szCs w:val="28"/>
          <w:lang w:val="kk-KZ"/>
        </w:rPr>
      </w:pPr>
      <w:r w:rsidRPr="006464DC">
        <w:rPr>
          <w:rFonts w:cs="Times New Roman"/>
          <w:b/>
          <w:sz w:val="28"/>
          <w:szCs w:val="28"/>
          <w:lang w:val="kk-KZ"/>
        </w:rPr>
        <w:tab/>
      </w:r>
    </w:p>
    <w:p w:rsidR="00795F3B" w:rsidRPr="006464DC" w:rsidRDefault="00795F3B" w:rsidP="006061E9">
      <w:pPr>
        <w:pStyle w:val="210"/>
        <w:rPr>
          <w:rFonts w:cs="Times New Roman"/>
          <w:b/>
          <w:sz w:val="28"/>
          <w:szCs w:val="28"/>
          <w:lang w:val="kk-KZ"/>
        </w:rPr>
      </w:pPr>
      <w:r w:rsidRPr="006464DC">
        <w:rPr>
          <w:rFonts w:cs="Times New Roman"/>
          <w:b/>
          <w:sz w:val="28"/>
          <w:szCs w:val="28"/>
          <w:lang w:val="kk-KZ"/>
        </w:rPr>
        <w:t>10.1 Жұмыссыздық</w:t>
      </w:r>
    </w:p>
    <w:p w:rsidR="006061E9" w:rsidRPr="006464DC" w:rsidRDefault="006061E9" w:rsidP="006061E9">
      <w:pPr>
        <w:pStyle w:val="210"/>
        <w:ind w:firstLine="705"/>
        <w:rPr>
          <w:rFonts w:cs="Times New Roman"/>
          <w:b/>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ab/>
        <w:t>Жұмыссыздық — іскерлік белсенділіктің өзгеруімен бірге жүретін маңызды көрсеткіштердің бірі. Толық емес жұмысқа тартылу әлеуметтік ыза тудырады әрі үкімет  өзінің макроэконо</w:t>
      </w:r>
      <w:r w:rsidR="00394827" w:rsidRPr="006464DC">
        <w:rPr>
          <w:sz w:val="28"/>
          <w:szCs w:val="28"/>
          <w:lang w:val="kk-KZ"/>
        </w:rPr>
        <w:softHyphen/>
      </w:r>
      <w:r w:rsidRPr="006464DC">
        <w:rPr>
          <w:sz w:val="28"/>
          <w:szCs w:val="28"/>
          <w:lang w:val="kk-KZ"/>
        </w:rPr>
        <w:t>микалық саясатында толық жұмысқа тартылуға ұмтылады.</w:t>
      </w:r>
    </w:p>
    <w:p w:rsidR="00795F3B" w:rsidRPr="006464DC" w:rsidRDefault="00795F3B" w:rsidP="006061E9">
      <w:pPr>
        <w:ind w:firstLine="705"/>
        <w:jc w:val="both"/>
        <w:rPr>
          <w:sz w:val="28"/>
          <w:szCs w:val="28"/>
          <w:lang w:val="kk-KZ"/>
        </w:rPr>
      </w:pPr>
      <w:r w:rsidRPr="006464DC">
        <w:rPr>
          <w:iCs/>
          <w:sz w:val="28"/>
          <w:szCs w:val="28"/>
          <w:lang w:val="kk-KZ"/>
        </w:rPr>
        <w:t>Жұмыс күші, немесе</w:t>
      </w:r>
      <w:r w:rsidRPr="006464DC">
        <w:rPr>
          <w:sz w:val="28"/>
          <w:szCs w:val="28"/>
          <w:lang w:val="kk-KZ"/>
        </w:rPr>
        <w:t xml:space="preserve"> </w:t>
      </w:r>
      <w:r w:rsidRPr="006464DC">
        <w:rPr>
          <w:iCs/>
          <w:sz w:val="28"/>
          <w:szCs w:val="28"/>
          <w:lang w:val="kk-KZ"/>
        </w:rPr>
        <w:t xml:space="preserve">экономикалық белсенді тұрғындар. </w:t>
      </w:r>
      <w:r w:rsidRPr="006464DC">
        <w:rPr>
          <w:sz w:val="28"/>
          <w:szCs w:val="28"/>
          <w:lang w:val="kk-KZ"/>
        </w:rPr>
        <w:t>Оған жұмыс істеушілер мен жұмыссыздар жатады. Жұмыс жасаушылар – 16 жастан жоғары, жалданып немесе өзіне жұмыс жасайтындар жатады (өзімен өзі жалданушы), сонымен бірге уақытша жұмыс жасамаушылар мен ең</w:t>
      </w:r>
      <w:r w:rsidR="006061E9" w:rsidRPr="006464DC">
        <w:rPr>
          <w:sz w:val="28"/>
          <w:szCs w:val="28"/>
          <w:lang w:val="kk-KZ"/>
        </w:rPr>
        <w:t>бек демалысындағылар да жатады.</w:t>
      </w:r>
    </w:p>
    <w:p w:rsidR="00795F3B" w:rsidRPr="006464DC" w:rsidRDefault="00795F3B" w:rsidP="006061E9">
      <w:pPr>
        <w:ind w:firstLine="705"/>
        <w:jc w:val="both"/>
        <w:rPr>
          <w:sz w:val="28"/>
          <w:szCs w:val="28"/>
          <w:lang w:val="kk-KZ"/>
        </w:rPr>
      </w:pPr>
      <w:r w:rsidRPr="006464DC">
        <w:rPr>
          <w:sz w:val="28"/>
          <w:szCs w:val="28"/>
          <w:lang w:val="kk-KZ"/>
        </w:rPr>
        <w:t>Жұмыс күші құрамына кірмейтін адамдар санаты да бар. Көптеген басты елдерінде оған мектеп оқушылары мен жоғарғы оқу орындары студенттері де, әскердегі (егер ол міндетті шақырылымда болса), үй шаруасындағылар мен жұмыс жасағысы келмейтіндер де жатады.</w:t>
      </w:r>
    </w:p>
    <w:p w:rsidR="00795F3B" w:rsidRPr="006464DC" w:rsidRDefault="00795F3B" w:rsidP="006061E9">
      <w:pPr>
        <w:ind w:firstLine="705"/>
        <w:jc w:val="both"/>
        <w:rPr>
          <w:sz w:val="28"/>
          <w:szCs w:val="28"/>
          <w:lang w:val="kk-KZ"/>
        </w:rPr>
      </w:pPr>
      <w:r w:rsidRPr="006464DC">
        <w:rPr>
          <w:sz w:val="28"/>
          <w:szCs w:val="28"/>
          <w:lang w:val="kk-KZ"/>
        </w:rPr>
        <w:t>Халықаралық е</w:t>
      </w:r>
      <w:r w:rsidR="006061E9" w:rsidRPr="006464DC">
        <w:rPr>
          <w:sz w:val="28"/>
          <w:szCs w:val="28"/>
          <w:lang w:val="kk-KZ"/>
        </w:rPr>
        <w:t xml:space="preserve">ңбек ұйымының анықтауы бойынша </w:t>
      </w:r>
      <w:r w:rsidRPr="006464DC">
        <w:rPr>
          <w:sz w:val="28"/>
          <w:szCs w:val="28"/>
          <w:lang w:val="kk-KZ"/>
        </w:rPr>
        <w:t xml:space="preserve">(ХЕҰ), жұмыссыз деген жұмыс істеуге қабілетті, бірақ жұмыс жасамайтын адам (жұмыс жасауға дайын) және соңғы төрт аптада белсенді жұмыс іздеуші. </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Жұмыссыздық түрлері: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Фрикциондық жұмыссыздық</w:t>
      </w:r>
      <w:r w:rsidRPr="006464DC">
        <w:rPr>
          <w:rFonts w:cs="Times New Roman"/>
          <w:sz w:val="28"/>
          <w:szCs w:val="28"/>
          <w:lang w:val="kk-KZ"/>
        </w:rPr>
        <w:t xml:space="preserve"> – бұл адамдардың жұмыс орнын ауыстыруымен  немесе жаңа жұмыс орнын іздеуімен байланысты болатын жұмыссыздықтың түрі.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Құрылымдық жұмыссыздық</w:t>
      </w:r>
      <w:r w:rsidRPr="006464DC">
        <w:rPr>
          <w:rFonts w:cs="Times New Roman"/>
          <w:sz w:val="28"/>
          <w:szCs w:val="28"/>
          <w:lang w:val="kk-KZ"/>
        </w:rPr>
        <w:t xml:space="preserve"> – бұл еңбекке деген сұраныс құрылымының еңбек ұсынысына сай келмеуінен пайда болатын жұмыссыздық түрі. Мұндай сәйкессіздік жұмысшылар маманды</w:t>
      </w:r>
      <w:r w:rsidR="00394827" w:rsidRPr="006464DC">
        <w:rPr>
          <w:rFonts w:cs="Times New Roman"/>
          <w:sz w:val="28"/>
          <w:szCs w:val="28"/>
          <w:lang w:val="kk-KZ"/>
        </w:rPr>
        <w:softHyphen/>
      </w:r>
      <w:r w:rsidRPr="006464DC">
        <w:rPr>
          <w:rFonts w:cs="Times New Roman"/>
          <w:sz w:val="28"/>
          <w:szCs w:val="28"/>
          <w:lang w:val="kk-KZ"/>
        </w:rPr>
        <w:t>ғының бір түріне сұраныстың жоғарылап, ал екінші түріне төмендеуінен, ұсыныстың мұндай өзгерістерге баяу бейімделуінен болады.</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Циклдік жұмыссыздық</w:t>
      </w:r>
      <w:r w:rsidRPr="006464DC">
        <w:rPr>
          <w:rFonts w:cs="Times New Roman"/>
          <w:sz w:val="28"/>
          <w:szCs w:val="28"/>
          <w:lang w:val="kk-KZ"/>
        </w:rPr>
        <w:t xml:space="preserve"> – бұл құлдырау кезеңімен байланысты пайда болатын жұмыссыздық түрі. </w:t>
      </w:r>
    </w:p>
    <w:p w:rsidR="00795F3B" w:rsidRPr="006464DC" w:rsidRDefault="00795F3B" w:rsidP="006061E9">
      <w:pPr>
        <w:ind w:firstLine="705"/>
        <w:jc w:val="both"/>
        <w:rPr>
          <w:iCs/>
          <w:sz w:val="28"/>
          <w:szCs w:val="28"/>
          <w:lang w:val="kk-KZ"/>
        </w:rPr>
      </w:pPr>
      <w:r w:rsidRPr="006464DC">
        <w:rPr>
          <w:sz w:val="28"/>
          <w:szCs w:val="28"/>
          <w:lang w:val="kk-KZ"/>
        </w:rPr>
        <w:t xml:space="preserve">Жұмысқа тартылғандар (E) мен  жұмыссыздар </w:t>
      </w:r>
      <w:r w:rsidRPr="006464DC">
        <w:rPr>
          <w:iCs/>
          <w:sz w:val="28"/>
          <w:szCs w:val="28"/>
          <w:lang w:val="kk-KZ"/>
        </w:rPr>
        <w:t>(U) қосындысы елдің жұмыс күшін көрсетеді</w:t>
      </w:r>
      <w:r w:rsidRPr="006464DC">
        <w:rPr>
          <w:sz w:val="28"/>
          <w:szCs w:val="28"/>
          <w:lang w:val="kk-KZ"/>
        </w:rPr>
        <w:t xml:space="preserve"> </w:t>
      </w:r>
      <w:r w:rsidRPr="006464DC">
        <w:rPr>
          <w:iCs/>
          <w:sz w:val="28"/>
          <w:szCs w:val="28"/>
          <w:lang w:val="kk-KZ"/>
        </w:rPr>
        <w:t>(L):</w:t>
      </w:r>
    </w:p>
    <w:p w:rsidR="00394827" w:rsidRPr="006464DC" w:rsidRDefault="00394827" w:rsidP="006061E9">
      <w:pPr>
        <w:ind w:firstLine="705"/>
        <w:jc w:val="center"/>
        <w:rPr>
          <w:iCs/>
          <w:sz w:val="28"/>
          <w:szCs w:val="28"/>
          <w:lang w:val="kk-KZ"/>
        </w:rPr>
      </w:pPr>
    </w:p>
    <w:p w:rsidR="00795F3B" w:rsidRPr="006464DC" w:rsidRDefault="00795F3B" w:rsidP="00394827">
      <w:pPr>
        <w:ind w:firstLine="705"/>
        <w:jc w:val="right"/>
        <w:rPr>
          <w:sz w:val="28"/>
          <w:szCs w:val="28"/>
          <w:lang w:val="kk-KZ"/>
        </w:rPr>
      </w:pPr>
      <w:r w:rsidRPr="006464DC">
        <w:rPr>
          <w:i/>
          <w:iCs/>
          <w:sz w:val="28"/>
          <w:szCs w:val="28"/>
          <w:lang w:val="kk-KZ"/>
        </w:rPr>
        <w:t>L=E+U</w:t>
      </w:r>
      <w:r w:rsidRPr="006464DC">
        <w:rPr>
          <w:iCs/>
          <w:sz w:val="28"/>
          <w:szCs w:val="28"/>
          <w:lang w:val="kk-KZ"/>
        </w:rPr>
        <w:t xml:space="preserve">     </w:t>
      </w:r>
      <w:r w:rsidR="00394827" w:rsidRPr="006464DC">
        <w:rPr>
          <w:iCs/>
          <w:sz w:val="28"/>
          <w:szCs w:val="28"/>
          <w:lang w:val="kk-KZ"/>
        </w:rPr>
        <w:t xml:space="preserve">                                   </w:t>
      </w:r>
      <w:r w:rsidRPr="006464DC">
        <w:rPr>
          <w:sz w:val="28"/>
          <w:szCs w:val="28"/>
          <w:lang w:val="kk-KZ"/>
        </w:rPr>
        <w:t>(</w:t>
      </w:r>
      <w:r w:rsidR="000025B8" w:rsidRPr="006464DC">
        <w:rPr>
          <w:sz w:val="28"/>
          <w:szCs w:val="28"/>
          <w:lang w:val="kk-KZ"/>
        </w:rPr>
        <w:t>10</w:t>
      </w:r>
      <w:r w:rsidRPr="006464DC">
        <w:rPr>
          <w:sz w:val="28"/>
          <w:szCs w:val="28"/>
          <w:lang w:val="kk-KZ"/>
        </w:rPr>
        <w:t>.1)</w:t>
      </w:r>
    </w:p>
    <w:p w:rsidR="00795F3B" w:rsidRPr="006464DC" w:rsidRDefault="00795F3B" w:rsidP="006061E9">
      <w:pPr>
        <w:ind w:firstLine="705"/>
        <w:jc w:val="both"/>
        <w:rPr>
          <w:sz w:val="28"/>
          <w:szCs w:val="28"/>
          <w:lang w:val="kk-KZ"/>
        </w:rPr>
      </w:pPr>
      <w:r w:rsidRPr="006464DC">
        <w:rPr>
          <w:sz w:val="28"/>
          <w:szCs w:val="28"/>
          <w:lang w:val="kk-KZ"/>
        </w:rPr>
        <w:t xml:space="preserve">Жұмыссыздық деңгейі </w:t>
      </w:r>
      <w:r w:rsidRPr="006464DC">
        <w:rPr>
          <w:iCs/>
          <w:sz w:val="28"/>
          <w:szCs w:val="28"/>
          <w:lang w:val="kk-KZ"/>
        </w:rPr>
        <w:t xml:space="preserve">(u) </w:t>
      </w:r>
      <w:r w:rsidRPr="006464DC">
        <w:rPr>
          <w:sz w:val="28"/>
          <w:szCs w:val="28"/>
          <w:lang w:val="kk-KZ"/>
        </w:rPr>
        <w:t>жұмыссыздар мөлшерінің (</w:t>
      </w:r>
      <w:r w:rsidRPr="006464DC">
        <w:rPr>
          <w:iCs/>
          <w:sz w:val="28"/>
          <w:szCs w:val="28"/>
          <w:lang w:val="kk-KZ"/>
        </w:rPr>
        <w:t xml:space="preserve">U) жұмысшы күшін </w:t>
      </w:r>
      <w:r w:rsidRPr="006464DC">
        <w:rPr>
          <w:sz w:val="28"/>
          <w:szCs w:val="28"/>
          <w:lang w:val="kk-KZ"/>
        </w:rPr>
        <w:t xml:space="preserve">(L.) </w:t>
      </w:r>
      <w:r w:rsidRPr="006464DC">
        <w:rPr>
          <w:iCs/>
          <w:sz w:val="28"/>
          <w:szCs w:val="28"/>
          <w:lang w:val="kk-KZ"/>
        </w:rPr>
        <w:t>көрсетуші адамдар қатынасымен есептеледі</w:t>
      </w:r>
      <w:r w:rsidRPr="006464DC">
        <w:rPr>
          <w:sz w:val="28"/>
          <w:szCs w:val="28"/>
          <w:lang w:val="kk-KZ"/>
        </w:rPr>
        <w:t>, ол пайыздық түрде сипаталады:</w:t>
      </w:r>
    </w:p>
    <w:p w:rsidR="004E601C" w:rsidRPr="006464DC" w:rsidRDefault="004E601C" w:rsidP="006061E9">
      <w:pPr>
        <w:ind w:firstLine="705"/>
        <w:jc w:val="both"/>
        <w:rPr>
          <w:sz w:val="28"/>
          <w:szCs w:val="28"/>
          <w:lang w:val="kk-KZ"/>
        </w:rPr>
      </w:pPr>
    </w:p>
    <w:p w:rsidR="00795F3B" w:rsidRPr="006464DC" w:rsidRDefault="00795F3B" w:rsidP="00394827">
      <w:pPr>
        <w:ind w:firstLine="705"/>
        <w:jc w:val="right"/>
        <w:rPr>
          <w:sz w:val="28"/>
          <w:szCs w:val="28"/>
          <w:lang w:val="kk-KZ"/>
        </w:rPr>
      </w:pPr>
      <w:r w:rsidRPr="006464DC">
        <w:rPr>
          <w:i/>
          <w:iCs/>
          <w:sz w:val="28"/>
          <w:szCs w:val="28"/>
          <w:lang w:val="kk-KZ"/>
        </w:rPr>
        <w:t xml:space="preserve">и </w:t>
      </w:r>
      <w:r w:rsidRPr="006464DC">
        <w:rPr>
          <w:i/>
          <w:iCs/>
          <w:smallCaps/>
          <w:sz w:val="28"/>
          <w:szCs w:val="28"/>
          <w:lang w:val="kk-KZ"/>
        </w:rPr>
        <w:t>=(U/L)*</w:t>
      </w:r>
      <w:r w:rsidR="00490CD4" w:rsidRPr="006464DC">
        <w:rPr>
          <w:i/>
          <w:sz w:val="28"/>
          <w:szCs w:val="28"/>
          <w:lang w:val="kk-KZ"/>
        </w:rPr>
        <w:t>100%</w:t>
      </w:r>
      <w:r w:rsidRPr="006464DC">
        <w:rPr>
          <w:i/>
          <w:sz w:val="28"/>
          <w:szCs w:val="28"/>
          <w:lang w:val="kk-KZ"/>
        </w:rPr>
        <w:t xml:space="preserve">  </w:t>
      </w:r>
      <w:r w:rsidRPr="006464DC">
        <w:rPr>
          <w:sz w:val="28"/>
          <w:szCs w:val="28"/>
          <w:lang w:val="kk-KZ"/>
        </w:rPr>
        <w:t xml:space="preserve">       </w:t>
      </w:r>
      <w:r w:rsidR="00394827" w:rsidRPr="006464DC">
        <w:rPr>
          <w:sz w:val="28"/>
          <w:szCs w:val="28"/>
          <w:lang w:val="kk-KZ"/>
        </w:rPr>
        <w:t xml:space="preserve">                        </w:t>
      </w:r>
      <w:r w:rsidRPr="006464DC">
        <w:rPr>
          <w:sz w:val="28"/>
          <w:szCs w:val="28"/>
          <w:lang w:val="kk-KZ"/>
        </w:rPr>
        <w:t xml:space="preserve"> (</w:t>
      </w:r>
      <w:r w:rsidR="000025B8" w:rsidRPr="006464DC">
        <w:rPr>
          <w:sz w:val="28"/>
          <w:szCs w:val="28"/>
          <w:lang w:val="kk-KZ"/>
        </w:rPr>
        <w:t>10</w:t>
      </w:r>
      <w:r w:rsidRPr="006464DC">
        <w:rPr>
          <w:sz w:val="28"/>
          <w:szCs w:val="28"/>
          <w:lang w:val="kk-KZ"/>
        </w:rPr>
        <w:t>.2)</w:t>
      </w:r>
    </w:p>
    <w:p w:rsidR="00795F3B" w:rsidRPr="006464DC" w:rsidRDefault="00795F3B" w:rsidP="006061E9">
      <w:pPr>
        <w:ind w:firstLine="705"/>
        <w:jc w:val="center"/>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Бірге алынған фрикциондық және құрылымдық жұмыс</w:t>
      </w:r>
      <w:r w:rsidR="00394827" w:rsidRPr="006464DC">
        <w:rPr>
          <w:sz w:val="28"/>
          <w:szCs w:val="28"/>
          <w:lang w:val="kk-KZ"/>
        </w:rPr>
        <w:softHyphen/>
      </w:r>
      <w:r w:rsidRPr="006464DC">
        <w:rPr>
          <w:sz w:val="28"/>
          <w:szCs w:val="28"/>
          <w:lang w:val="kk-KZ"/>
        </w:rPr>
        <w:t>сыздық жұмыссыздықтың табиғи деңгейі немесе жұмыссыздық</w:t>
      </w:r>
      <w:r w:rsidR="00394827" w:rsidRPr="006464DC">
        <w:rPr>
          <w:sz w:val="28"/>
          <w:szCs w:val="28"/>
          <w:lang w:val="kk-KZ"/>
        </w:rPr>
        <w:softHyphen/>
      </w:r>
      <w:r w:rsidRPr="006464DC">
        <w:rPr>
          <w:sz w:val="28"/>
          <w:szCs w:val="28"/>
          <w:lang w:val="kk-KZ"/>
        </w:rPr>
        <w:t>тың тепе-теңдік деңгейі деп аталады, u*. Бұл деңгей толық тартылу деп те аталады. Осылайша толық жұмысқа тартылу – бұл жұмыссыздықтың нолдік мөлшері емес. ЖІӨ шынайы көлемі, жұмыссыздықтың табиғи деңгейінде туындаушы экономиканың өндірістік потенциалын анықтайды. Осылайша потенциалды ЖІӨ – бұл табиғи жұмыссыздық деңгейі шартында туындаған ЖІӨ.</w:t>
      </w:r>
    </w:p>
    <w:p w:rsidR="00795F3B" w:rsidRPr="006464DC" w:rsidRDefault="00795F3B" w:rsidP="006061E9">
      <w:pPr>
        <w:ind w:firstLine="705"/>
        <w:jc w:val="both"/>
        <w:rPr>
          <w:sz w:val="28"/>
          <w:szCs w:val="28"/>
          <w:lang w:val="kk-KZ"/>
        </w:rPr>
      </w:pPr>
      <w:r w:rsidRPr="006464DC">
        <w:rPr>
          <w:sz w:val="28"/>
          <w:szCs w:val="28"/>
          <w:lang w:val="kk-KZ"/>
        </w:rPr>
        <w:t>«</w:t>
      </w:r>
      <w:r w:rsidRPr="006464DC">
        <w:rPr>
          <w:i/>
          <w:sz w:val="28"/>
          <w:szCs w:val="28"/>
          <w:lang w:val="kk-KZ"/>
        </w:rPr>
        <w:t>Табиғи жұмыссыздық деңгейі</w:t>
      </w:r>
      <w:r w:rsidRPr="006464DC">
        <w:rPr>
          <w:sz w:val="28"/>
          <w:szCs w:val="28"/>
          <w:lang w:val="kk-KZ"/>
        </w:rPr>
        <w:t xml:space="preserve">» сөзтіркесі кейде басқа терминмен алмастырылады – </w:t>
      </w:r>
      <w:r w:rsidRPr="006464DC">
        <w:rPr>
          <w:iCs/>
          <w:sz w:val="28"/>
          <w:szCs w:val="28"/>
          <w:lang w:val="kk-KZ"/>
        </w:rPr>
        <w:t>NAIRU (Non-Accelerating-Inflation Rate of Unemployment) – инфляцияны жылдамдатпайтын жұмыссыздық деңгейі</w:t>
      </w:r>
      <w:r w:rsidRPr="006464DC">
        <w:rPr>
          <w:sz w:val="28"/>
          <w:szCs w:val="28"/>
          <w:lang w:val="kk-KZ"/>
        </w:rPr>
        <w:t>. Егер үкімет жұмыссыздық деңгейін төмендетуге талпынса, әлуетті ЖІӨ деңгейінде болатын, онда жылдамдаушы инфляциямен соқтығысады.</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Жұмыссыздықтың табиғи деңгейі келесі формула бойынша есептеледі:</w:t>
      </w:r>
    </w:p>
    <w:p w:rsidR="00795F3B" w:rsidRPr="006464DC" w:rsidRDefault="004E601C" w:rsidP="00215A63">
      <w:pPr>
        <w:pStyle w:val="210"/>
        <w:jc w:val="right"/>
        <w:rPr>
          <w:rFonts w:cs="Times New Roman"/>
          <w:sz w:val="28"/>
          <w:szCs w:val="28"/>
          <w:lang w:val="kk-KZ"/>
        </w:rPr>
      </w:pPr>
      <w:r w:rsidRPr="006464DC">
        <w:rPr>
          <w:rFonts w:cs="Times New Roman"/>
          <w:position w:val="-52"/>
          <w:sz w:val="28"/>
          <w:szCs w:val="28"/>
        </w:rPr>
        <w:object w:dxaOrig="1780" w:dyaOrig="1180">
          <v:shape id="_x0000_i1210" type="#_x0000_t75" style="width:90pt;height:39pt" o:ole="" filled="t">
            <v:fill color2="black"/>
            <v:imagedata r:id="rId453" o:title="" cropbottom="15746f"/>
          </v:shape>
          <o:OLEObject Type="Embed" ProgID="Equation.3" ShapeID="_x0000_i1210" DrawAspect="Content" ObjectID="_1570012055" r:id="rId454"/>
        </w:object>
      </w:r>
      <w:r w:rsidR="00215A63" w:rsidRPr="006464DC">
        <w:rPr>
          <w:rFonts w:cs="Times New Roman"/>
          <w:sz w:val="28"/>
          <w:szCs w:val="28"/>
          <w:lang w:val="kk-KZ"/>
        </w:rPr>
        <w:t xml:space="preserve">                                  (</w:t>
      </w:r>
      <w:r w:rsidR="000025B8" w:rsidRPr="006464DC">
        <w:rPr>
          <w:rFonts w:cs="Times New Roman"/>
          <w:sz w:val="28"/>
          <w:szCs w:val="28"/>
          <w:lang w:val="kk-KZ"/>
        </w:rPr>
        <w:t>10</w:t>
      </w:r>
      <w:r w:rsidR="00215A63" w:rsidRPr="006464DC">
        <w:rPr>
          <w:rFonts w:cs="Times New Roman"/>
          <w:sz w:val="28"/>
          <w:szCs w:val="28"/>
          <w:lang w:val="kk-KZ"/>
        </w:rPr>
        <w:t>.3)</w:t>
      </w:r>
    </w:p>
    <w:p w:rsidR="006061E9" w:rsidRPr="006464DC" w:rsidRDefault="006061E9" w:rsidP="006061E9">
      <w:pPr>
        <w:pStyle w:val="210"/>
        <w:rPr>
          <w:rFonts w:cs="Times New Roman"/>
          <w:sz w:val="28"/>
          <w:szCs w:val="28"/>
          <w:lang w:val="kk-KZ"/>
        </w:rPr>
      </w:pPr>
      <w:r w:rsidRPr="006464DC">
        <w:rPr>
          <w:rFonts w:cs="Times New Roman"/>
          <w:sz w:val="28"/>
          <w:szCs w:val="28"/>
          <w:lang w:val="kk-KZ"/>
        </w:rPr>
        <w:t>мұндағы,</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u* –</w:t>
      </w:r>
      <w:r w:rsidR="006061E9" w:rsidRPr="006464DC">
        <w:rPr>
          <w:rFonts w:cs="Times New Roman"/>
          <w:sz w:val="28"/>
          <w:szCs w:val="28"/>
          <w:lang w:val="kk-KZ"/>
        </w:rPr>
        <w:t xml:space="preserve"> жұмыссыздықтың табиғи деңгейі;</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F* – оларға ж</w:t>
      </w:r>
      <w:r w:rsidR="006061E9" w:rsidRPr="006464DC">
        <w:rPr>
          <w:rFonts w:cs="Times New Roman"/>
          <w:sz w:val="28"/>
          <w:szCs w:val="28"/>
          <w:lang w:val="kk-KZ"/>
        </w:rPr>
        <w:t>ұмыс орны бар жұмыссыздар саны;</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R</w:t>
      </w:r>
      <w:r w:rsidR="006061E9" w:rsidRPr="006464DC">
        <w:rPr>
          <w:rFonts w:cs="Times New Roman"/>
          <w:sz w:val="28"/>
          <w:szCs w:val="28"/>
          <w:lang w:val="kk-KZ"/>
        </w:rPr>
        <w:t xml:space="preserve"> – экономикалық белсенді халық;</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q – жұмысын жо</w:t>
      </w:r>
      <w:r w:rsidR="006061E9" w:rsidRPr="006464DC">
        <w:rPr>
          <w:rFonts w:cs="Times New Roman"/>
          <w:sz w:val="28"/>
          <w:szCs w:val="28"/>
          <w:lang w:val="kk-KZ"/>
        </w:rPr>
        <w:t>ғалтып жатқан жұмысшылар үлесі;</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 xml:space="preserve">µ – жұмыс </w:t>
      </w:r>
      <w:r w:rsidR="006061E9" w:rsidRPr="006464DC">
        <w:rPr>
          <w:rFonts w:cs="Times New Roman"/>
          <w:sz w:val="28"/>
          <w:szCs w:val="28"/>
          <w:lang w:val="kk-KZ"/>
        </w:rPr>
        <w:t>тауып жатқан жұмыссыздар үлесі.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Жұмыссыздықтың табиғи деңгейіне әсер ететін факторлар:</w:t>
      </w:r>
    </w:p>
    <w:p w:rsidR="00795F3B" w:rsidRPr="006464DC" w:rsidRDefault="00795F3B" w:rsidP="006061E9">
      <w:pPr>
        <w:pStyle w:val="210"/>
        <w:ind w:firstLine="705"/>
        <w:rPr>
          <w:rFonts w:cs="Times New Roman"/>
          <w:sz w:val="28"/>
          <w:szCs w:val="28"/>
        </w:rPr>
      </w:pPr>
      <w:r w:rsidRPr="006464DC">
        <w:rPr>
          <w:rFonts w:cs="Times New Roman"/>
          <w:sz w:val="28"/>
          <w:szCs w:val="28"/>
          <w:lang w:val="kk-KZ"/>
        </w:rPr>
        <w:t>а) демографиялық фактор</w:t>
      </w:r>
      <w:r w:rsidRPr="006464DC">
        <w:rPr>
          <w:rFonts w:cs="Times New Roman"/>
          <w:sz w:val="28"/>
          <w:szCs w:val="28"/>
        </w:rPr>
        <w:t>;</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б) еңбекақының төменгі деңгейі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в) кәсіподақтардың әрекеттері.</w:t>
      </w:r>
    </w:p>
    <w:p w:rsidR="00795F3B" w:rsidRPr="006464DC" w:rsidRDefault="00795F3B" w:rsidP="006061E9">
      <w:pPr>
        <w:ind w:firstLine="705"/>
        <w:jc w:val="both"/>
        <w:rPr>
          <w:sz w:val="28"/>
          <w:szCs w:val="28"/>
          <w:lang w:val="kk-KZ"/>
        </w:rPr>
      </w:pPr>
      <w:r w:rsidRPr="006464DC">
        <w:rPr>
          <w:sz w:val="28"/>
          <w:szCs w:val="28"/>
          <w:lang w:val="kk-KZ"/>
        </w:rPr>
        <w:t xml:space="preserve">Жұмыссыздық, әсіресе шеңберлі, қоғамдағы әлеуметтік кернеулікпен бірге жүреді. Одан басқа қоғам ЖІӨ нақты төмендеу нәтижесінде шығынға ұшырайды. Табиғи деңгейден нақты жұмыссыздық деңгейін шегеру </w:t>
      </w:r>
      <w:r w:rsidRPr="006464DC">
        <w:rPr>
          <w:iCs/>
          <w:sz w:val="28"/>
          <w:szCs w:val="28"/>
          <w:lang w:val="kk-KZ"/>
        </w:rPr>
        <w:t>(и – и*)  жұмыссыздық ыдырауы деп аталады</w:t>
      </w:r>
      <w:r w:rsidRPr="006464DC">
        <w:rPr>
          <w:sz w:val="28"/>
          <w:szCs w:val="28"/>
          <w:lang w:val="kk-KZ"/>
        </w:rPr>
        <w:t>. Осыған байланысты  Оукен заңын қарастырамыз. Американдық экономист Артур Оукен (1928-1980) өз жұмыс</w:t>
      </w:r>
      <w:r w:rsidR="00394827" w:rsidRPr="006464DC">
        <w:rPr>
          <w:sz w:val="28"/>
          <w:szCs w:val="28"/>
          <w:lang w:val="kk-KZ"/>
        </w:rPr>
        <w:softHyphen/>
      </w:r>
      <w:r w:rsidRPr="006464DC">
        <w:rPr>
          <w:sz w:val="28"/>
          <w:szCs w:val="28"/>
          <w:lang w:val="kk-KZ"/>
        </w:rPr>
        <w:t xml:space="preserve">тарында 1960-шы жылдары, жұмыссыздық ыдырауы </w:t>
      </w:r>
      <w:r w:rsidRPr="006464DC">
        <w:rPr>
          <w:iCs/>
          <w:sz w:val="28"/>
          <w:szCs w:val="28"/>
          <w:lang w:val="kk-KZ"/>
        </w:rPr>
        <w:t xml:space="preserve">1%  ЖІӨ ыдырауына сай келеді деп есептеді, </w:t>
      </w:r>
      <w:r w:rsidRPr="006464DC">
        <w:rPr>
          <w:sz w:val="28"/>
          <w:szCs w:val="28"/>
          <w:lang w:val="kk-KZ"/>
        </w:rPr>
        <w:t xml:space="preserve"> (фактілі ЖІӨ потенциалдыдан ауытқуы) 3%. Біршама берідегі бағалаулар осы екі ыдыраудың қатынасын береді 1/3ке, 1/ 2,5  немесе тіпті 1/2ге.</w:t>
      </w:r>
    </w:p>
    <w:p w:rsidR="00795F3B" w:rsidRPr="006464DC" w:rsidRDefault="008D5842" w:rsidP="006061E9">
      <w:pPr>
        <w:pStyle w:val="210"/>
        <w:ind w:firstLine="705"/>
        <w:rPr>
          <w:rFonts w:cs="Times New Roman"/>
          <w:sz w:val="28"/>
          <w:szCs w:val="28"/>
          <w:lang w:val="kk-KZ"/>
        </w:rPr>
      </w:pPr>
      <w:r w:rsidRPr="006464DC">
        <w:rPr>
          <w:rFonts w:cs="Times New Roman"/>
          <w:noProof/>
          <w:sz w:val="28"/>
          <w:szCs w:val="28"/>
          <w:lang w:eastAsia="ru-RU"/>
        </w:rPr>
        <mc:AlternateContent>
          <mc:Choice Requires="wps">
            <w:drawing>
              <wp:anchor distT="0" distB="0" distL="114300" distR="114300" simplePos="0" relativeHeight="251651584" behindDoc="0" locked="0" layoutInCell="1" allowOverlap="1" wp14:anchorId="3D2C5AC0" wp14:editId="69A24586">
                <wp:simplePos x="0" y="0"/>
                <wp:positionH relativeFrom="column">
                  <wp:posOffset>685800</wp:posOffset>
                </wp:positionH>
                <wp:positionV relativeFrom="paragraph">
                  <wp:posOffset>1022985</wp:posOffset>
                </wp:positionV>
                <wp:extent cx="0" cy="0"/>
                <wp:effectExtent l="9525" t="13335" r="9525" b="5715"/>
                <wp:wrapNone/>
                <wp:docPr id="10"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6DB27F" id="Line 183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5pt" to="54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" strokeweight=".26mm">
                <v:stroke joinstyle="miter"/>
              </v:line>
            </w:pict>
          </mc:Fallback>
        </mc:AlternateContent>
      </w:r>
      <w:r w:rsidR="00795F3B" w:rsidRPr="006464DC">
        <w:rPr>
          <w:rFonts w:cs="Times New Roman"/>
          <w:sz w:val="28"/>
          <w:szCs w:val="28"/>
          <w:lang w:val="kk-KZ"/>
        </w:rPr>
        <w:t>Оукен заңы нақты ЖІӨ мен жұмыссыздық деңгейінің  арасындағы тәуекелділікті анықтайды. Оукен заңы бойынша  әлуетті ЖІӨ-мен салыстырғанда нақты ЖІӨ-нің 2%-ға төмендеуі жұмыссыздық деңгейін 1%-ға жоғарлатады. Оукен заңы былай жазылады:</w:t>
      </w:r>
    </w:p>
    <w:p w:rsidR="0058601D" w:rsidRPr="006464DC" w:rsidRDefault="00795F3B" w:rsidP="00215A63">
      <w:pPr>
        <w:jc w:val="right"/>
        <w:rPr>
          <w:sz w:val="28"/>
          <w:szCs w:val="28"/>
          <w:lang w:val="kk-KZ"/>
        </w:rPr>
      </w:pPr>
      <w:r w:rsidRPr="006464DC">
        <w:rPr>
          <w:sz w:val="28"/>
          <w:szCs w:val="28"/>
          <w:lang w:val="kk-KZ"/>
        </w:rPr>
        <w:t xml:space="preserve">  </w:t>
      </w:r>
      <w:r w:rsidR="0058601D" w:rsidRPr="006464DC">
        <w:rPr>
          <w:sz w:val="28"/>
          <w:szCs w:val="28"/>
          <w:lang w:val="kk-KZ" w:eastAsia="kk-KZ"/>
        </w:rPr>
        <w:t xml:space="preserve">                       </w:t>
      </w:r>
      <w:r w:rsidR="0058601D" w:rsidRPr="006464DC">
        <w:rPr>
          <w:i/>
          <w:sz w:val="28"/>
          <w:szCs w:val="28"/>
          <w:lang w:val="kk-KZ" w:eastAsia="kk-KZ"/>
        </w:rPr>
        <w:t>Y*-Y/Y*= y(u-u*)</w:t>
      </w:r>
      <w:r w:rsidRPr="006464DC">
        <w:rPr>
          <w:sz w:val="28"/>
          <w:szCs w:val="28"/>
          <w:lang w:val="kk-KZ"/>
        </w:rPr>
        <w:t xml:space="preserve">  </w:t>
      </w:r>
      <w:r w:rsidR="00215A63" w:rsidRPr="006464DC">
        <w:rPr>
          <w:sz w:val="28"/>
          <w:szCs w:val="28"/>
          <w:lang w:val="kk-KZ"/>
        </w:rPr>
        <w:t xml:space="preserve">                                                  (</w:t>
      </w:r>
      <w:r w:rsidR="000025B8" w:rsidRPr="006464DC">
        <w:rPr>
          <w:sz w:val="28"/>
          <w:szCs w:val="28"/>
          <w:lang w:val="kk-KZ"/>
        </w:rPr>
        <w:t>10</w:t>
      </w:r>
      <w:r w:rsidR="00215A63" w:rsidRPr="006464DC">
        <w:rPr>
          <w:sz w:val="28"/>
          <w:szCs w:val="28"/>
          <w:lang w:val="kk-KZ"/>
        </w:rPr>
        <w:t>.4)</w:t>
      </w:r>
    </w:p>
    <w:p w:rsidR="006061E9" w:rsidRPr="006464DC" w:rsidRDefault="006061E9" w:rsidP="0058601D">
      <w:pPr>
        <w:pStyle w:val="210"/>
        <w:rPr>
          <w:rFonts w:cs="Times New Roman"/>
          <w:sz w:val="28"/>
          <w:szCs w:val="28"/>
          <w:lang w:val="kk-KZ"/>
        </w:rPr>
      </w:pPr>
      <w:r w:rsidRPr="006464DC">
        <w:rPr>
          <w:rFonts w:cs="Times New Roman"/>
          <w:sz w:val="28"/>
          <w:szCs w:val="28"/>
          <w:lang w:val="kk-KZ"/>
        </w:rPr>
        <w:t>м</w:t>
      </w:r>
      <w:r w:rsidR="00795F3B" w:rsidRPr="006464DC">
        <w:rPr>
          <w:rFonts w:cs="Times New Roman"/>
          <w:sz w:val="28"/>
          <w:szCs w:val="28"/>
          <w:lang w:val="kk-KZ"/>
        </w:rPr>
        <w:t>ұнда</w:t>
      </w:r>
      <w:r w:rsidRPr="006464DC">
        <w:rPr>
          <w:rFonts w:cs="Times New Roman"/>
          <w:sz w:val="28"/>
          <w:szCs w:val="28"/>
          <w:lang w:val="kk-KZ"/>
        </w:rPr>
        <w:t>ғы,</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Y* – толық жұмыстылық жа</w:t>
      </w:r>
      <w:r w:rsidR="006061E9" w:rsidRPr="006464DC">
        <w:rPr>
          <w:rFonts w:cs="Times New Roman"/>
          <w:sz w:val="28"/>
          <w:szCs w:val="28"/>
          <w:lang w:val="kk-KZ"/>
        </w:rPr>
        <w:t>ғдайында әлуетті өндіріс көлемі;</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 xml:space="preserve">Y – </w:t>
      </w:r>
      <w:r w:rsidR="006061E9" w:rsidRPr="006464DC">
        <w:rPr>
          <w:rFonts w:cs="Times New Roman"/>
          <w:sz w:val="28"/>
          <w:szCs w:val="28"/>
          <w:lang w:val="kk-KZ"/>
        </w:rPr>
        <w:t>ұлттық өндірістің нақты көлемі;</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 xml:space="preserve">u </w:t>
      </w:r>
      <w:r w:rsidR="006061E9" w:rsidRPr="006464DC">
        <w:rPr>
          <w:rFonts w:cs="Times New Roman"/>
          <w:sz w:val="28"/>
          <w:szCs w:val="28"/>
          <w:lang w:val="kk-KZ"/>
        </w:rPr>
        <w:t>– жұмыссыздықтың нақты деңгейі;</w:t>
      </w:r>
    </w:p>
    <w:p w:rsidR="00795F3B" w:rsidRPr="006464DC" w:rsidRDefault="006061E9" w:rsidP="006061E9">
      <w:pPr>
        <w:pStyle w:val="210"/>
        <w:rPr>
          <w:rFonts w:cs="Times New Roman"/>
          <w:sz w:val="28"/>
          <w:szCs w:val="28"/>
          <w:lang w:val="kk-KZ"/>
        </w:rPr>
      </w:pPr>
      <w:r w:rsidRPr="006464DC">
        <w:rPr>
          <w:rFonts w:cs="Times New Roman"/>
          <w:sz w:val="28"/>
          <w:szCs w:val="28"/>
          <w:lang w:val="kk-KZ"/>
        </w:rPr>
        <w:t xml:space="preserve">u* – </w:t>
      </w:r>
      <w:r w:rsidR="00795F3B" w:rsidRPr="006464DC">
        <w:rPr>
          <w:rFonts w:cs="Times New Roman"/>
          <w:sz w:val="28"/>
          <w:szCs w:val="28"/>
          <w:lang w:val="kk-KZ"/>
        </w:rPr>
        <w:t>жұмыссыздықтың табиғи деңгейі</w:t>
      </w:r>
      <w:r w:rsidRPr="006464DC">
        <w:rPr>
          <w:rFonts w:cs="Times New Roman"/>
          <w:sz w:val="28"/>
          <w:szCs w:val="28"/>
          <w:lang w:val="kk-KZ"/>
        </w:rPr>
        <w:t>;</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y – Оукен коэффициенті.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Оукен қисығы келесі екі жағдай орын алғанда қозғалады:</w:t>
      </w:r>
    </w:p>
    <w:p w:rsidR="00795F3B" w:rsidRPr="006464DC" w:rsidRDefault="00795F3B" w:rsidP="00A7739F">
      <w:pPr>
        <w:pStyle w:val="210"/>
        <w:numPr>
          <w:ilvl w:val="0"/>
          <w:numId w:val="176"/>
        </w:numPr>
        <w:ind w:left="0" w:firstLine="705"/>
        <w:rPr>
          <w:rFonts w:cs="Times New Roman"/>
          <w:sz w:val="28"/>
          <w:szCs w:val="28"/>
          <w:lang w:val="kk-KZ"/>
        </w:rPr>
      </w:pPr>
      <w:r w:rsidRPr="006464DC">
        <w:rPr>
          <w:rFonts w:cs="Times New Roman"/>
          <w:sz w:val="28"/>
          <w:szCs w:val="28"/>
          <w:lang w:val="kk-KZ"/>
        </w:rPr>
        <w:t>толық жұмыстылы</w:t>
      </w:r>
      <w:r w:rsidR="006061E9" w:rsidRPr="006464DC">
        <w:rPr>
          <w:rFonts w:cs="Times New Roman"/>
          <w:sz w:val="28"/>
          <w:szCs w:val="28"/>
          <w:lang w:val="kk-KZ"/>
        </w:rPr>
        <w:t>қ кезінде ұлттық табыс өзгерсе;</w:t>
      </w:r>
    </w:p>
    <w:p w:rsidR="00795F3B" w:rsidRPr="006464DC" w:rsidRDefault="00795F3B" w:rsidP="00A7739F">
      <w:pPr>
        <w:pStyle w:val="210"/>
        <w:numPr>
          <w:ilvl w:val="0"/>
          <w:numId w:val="176"/>
        </w:numPr>
        <w:ind w:left="0" w:firstLine="705"/>
        <w:rPr>
          <w:rFonts w:cs="Times New Roman"/>
          <w:sz w:val="28"/>
          <w:szCs w:val="28"/>
          <w:lang w:val="kk-KZ"/>
        </w:rPr>
      </w:pPr>
      <w:r w:rsidRPr="006464DC">
        <w:rPr>
          <w:rFonts w:cs="Times New Roman"/>
          <w:sz w:val="28"/>
          <w:szCs w:val="28"/>
          <w:lang w:val="kk-KZ"/>
        </w:rPr>
        <w:t>жұммыссы</w:t>
      </w:r>
      <w:r w:rsidR="006061E9" w:rsidRPr="006464DC">
        <w:rPr>
          <w:rFonts w:cs="Times New Roman"/>
          <w:sz w:val="28"/>
          <w:szCs w:val="28"/>
          <w:lang w:val="kk-KZ"/>
        </w:rPr>
        <w:t>здықтың табиғи деңгейі өзгерсе.</w:t>
      </w:r>
    </w:p>
    <w:p w:rsidR="00215A63" w:rsidRPr="006464DC" w:rsidRDefault="00215A63" w:rsidP="006E54F7">
      <w:pPr>
        <w:pStyle w:val="210"/>
        <w:jc w:val="left"/>
        <w:rPr>
          <w:rFonts w:cs="Times New Roman"/>
          <w:sz w:val="28"/>
          <w:szCs w:val="28"/>
          <w:lang w:val="kk-KZ"/>
        </w:rPr>
      </w:pPr>
    </w:p>
    <w:p w:rsidR="00795F3B" w:rsidRPr="006464DC" w:rsidRDefault="00795F3B" w:rsidP="006E54F7">
      <w:pPr>
        <w:pStyle w:val="210"/>
        <w:jc w:val="left"/>
        <w:rPr>
          <w:rFonts w:cs="Times New Roman"/>
          <w:b/>
          <w:sz w:val="28"/>
          <w:szCs w:val="28"/>
          <w:lang w:val="kk-KZ"/>
        </w:rPr>
      </w:pPr>
      <w:r w:rsidRPr="006464DC">
        <w:rPr>
          <w:rFonts w:cs="Times New Roman"/>
          <w:b/>
          <w:sz w:val="28"/>
          <w:szCs w:val="28"/>
          <w:lang w:val="kk-KZ"/>
        </w:rPr>
        <w:t>10.2 Инфляция</w:t>
      </w:r>
    </w:p>
    <w:p w:rsidR="006061E9" w:rsidRPr="006464DC" w:rsidRDefault="006061E9" w:rsidP="006061E9">
      <w:pPr>
        <w:pStyle w:val="210"/>
        <w:ind w:firstLine="705"/>
        <w:jc w:val="left"/>
        <w:rPr>
          <w:rFonts w:cs="Times New Roman"/>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ab/>
        <w:t>Жұмыссыздық сияқты, инфляция</w:t>
      </w:r>
      <w:r w:rsidR="006061E9" w:rsidRPr="006464DC">
        <w:rPr>
          <w:sz w:val="28"/>
          <w:szCs w:val="28"/>
          <w:lang w:val="kk-KZ"/>
        </w:rPr>
        <w:t xml:space="preserve"> – макроэко</w:t>
      </w:r>
      <w:r w:rsidRPr="006464DC">
        <w:rPr>
          <w:sz w:val="28"/>
          <w:szCs w:val="28"/>
          <w:lang w:val="kk-KZ"/>
        </w:rPr>
        <w:t>номикалық тұрақсыздық көрінісі. Соның кесірінен әлеуметтік экономикалық сипатта жүұмыссыздық сияқты қауіп туғызады.</w:t>
      </w:r>
    </w:p>
    <w:p w:rsidR="00795F3B" w:rsidRPr="006464DC" w:rsidRDefault="00795F3B" w:rsidP="006061E9">
      <w:pPr>
        <w:ind w:firstLine="705"/>
        <w:jc w:val="both"/>
        <w:rPr>
          <w:sz w:val="28"/>
          <w:szCs w:val="28"/>
          <w:lang w:val="kk-KZ"/>
        </w:rPr>
      </w:pPr>
      <w:r w:rsidRPr="006464DC">
        <w:rPr>
          <w:sz w:val="28"/>
          <w:szCs w:val="28"/>
          <w:lang w:val="kk-KZ"/>
        </w:rPr>
        <w:t>Егер нарықтық экономиканың Ұлы депрессиясы кезінде тұрақсыздықтың  осындай төмендеу сияқты айқын көрінісімен соқ</w:t>
      </w:r>
      <w:r w:rsidR="00394827" w:rsidRPr="006464DC">
        <w:rPr>
          <w:sz w:val="28"/>
          <w:szCs w:val="28"/>
          <w:lang w:val="kk-KZ"/>
        </w:rPr>
        <w:softHyphen/>
      </w:r>
      <w:r w:rsidRPr="006464DC">
        <w:rPr>
          <w:sz w:val="28"/>
          <w:szCs w:val="28"/>
          <w:lang w:val="kk-KZ"/>
        </w:rPr>
        <w:t>ты</w:t>
      </w:r>
      <w:r w:rsidR="00394827" w:rsidRPr="006464DC">
        <w:rPr>
          <w:sz w:val="28"/>
          <w:szCs w:val="28"/>
          <w:lang w:val="kk-KZ"/>
        </w:rPr>
        <w:softHyphen/>
      </w:r>
      <w:r w:rsidRPr="006464DC">
        <w:rPr>
          <w:sz w:val="28"/>
          <w:szCs w:val="28"/>
          <w:lang w:val="kk-KZ"/>
        </w:rPr>
        <w:t>ғысса, онда ХХ ғасырдың екінші жартысында макроэкономи</w:t>
      </w:r>
      <w:r w:rsidR="00394827" w:rsidRPr="006464DC">
        <w:rPr>
          <w:sz w:val="28"/>
          <w:szCs w:val="28"/>
          <w:lang w:val="kk-KZ"/>
        </w:rPr>
        <w:softHyphen/>
      </w:r>
      <w:r w:rsidRPr="006464DC">
        <w:rPr>
          <w:sz w:val="28"/>
          <w:szCs w:val="28"/>
          <w:lang w:val="kk-KZ"/>
        </w:rPr>
        <w:t>калық тұрақсыздықтың біршама анық көрінісі инфляция болды. Инфляция феноменін қалай анықтау керек?</w:t>
      </w:r>
    </w:p>
    <w:p w:rsidR="00795F3B" w:rsidRPr="006464DC" w:rsidRDefault="00795F3B" w:rsidP="006061E9">
      <w:pPr>
        <w:ind w:firstLine="705"/>
        <w:jc w:val="both"/>
        <w:rPr>
          <w:sz w:val="28"/>
          <w:szCs w:val="28"/>
          <w:lang w:val="kk-KZ"/>
        </w:rPr>
      </w:pPr>
      <w:r w:rsidRPr="006464DC">
        <w:rPr>
          <w:sz w:val="28"/>
          <w:szCs w:val="28"/>
          <w:lang w:val="kk-KZ"/>
        </w:rPr>
        <w:t xml:space="preserve">Инфляция </w:t>
      </w:r>
      <w:r w:rsidR="006061E9" w:rsidRPr="006464DC">
        <w:rPr>
          <w:sz w:val="28"/>
          <w:szCs w:val="28"/>
          <w:lang w:val="kk-KZ"/>
        </w:rPr>
        <w:t xml:space="preserve">– </w:t>
      </w:r>
      <w:r w:rsidRPr="006464DC">
        <w:rPr>
          <w:sz w:val="28"/>
          <w:szCs w:val="28"/>
          <w:lang w:val="kk-KZ"/>
        </w:rPr>
        <w:t>елдегі жалпы бағалар деңгейінің ұзақ және тұрақты өсуі. Осыдан тауармен қызметтің барлық түріне баға міндетті өспейді: бірқатар тауар түрлері өзгермейді тіпті төмендеуі де мүмкін. Бастысы инфляцияда жалпы немесе орташа баға деңгейі өседі. Маңыздысы инфляцияда баға өсуі тауар топтары бойынша біркелкі емес, яғни салыстырмалы бағ</w:t>
      </w:r>
      <w:r w:rsidR="006061E9" w:rsidRPr="006464DC">
        <w:rPr>
          <w:sz w:val="28"/>
          <w:szCs w:val="28"/>
          <w:lang w:val="kk-KZ"/>
        </w:rPr>
        <w:t>алар секіріп, әртүрлі өзгереді.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 xml:space="preserve">Инфляцияның ішкі және сыртқы себептері </w:t>
      </w:r>
      <w:r w:rsidR="006061E9" w:rsidRPr="006464DC">
        <w:rPr>
          <w:rFonts w:cs="Times New Roman"/>
          <w:sz w:val="28"/>
          <w:szCs w:val="28"/>
          <w:lang w:val="kk-KZ"/>
        </w:rPr>
        <w:t>бар.</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Инфляцияның  ішкі себептері:</w:t>
      </w:r>
    </w:p>
    <w:p w:rsidR="00795F3B" w:rsidRPr="006464DC" w:rsidRDefault="00795F3B" w:rsidP="00A7739F">
      <w:pPr>
        <w:pStyle w:val="210"/>
        <w:numPr>
          <w:ilvl w:val="0"/>
          <w:numId w:val="166"/>
        </w:numPr>
        <w:tabs>
          <w:tab w:val="clear" w:pos="720"/>
          <w:tab w:val="num" w:pos="0"/>
        </w:tabs>
        <w:ind w:left="709" w:hanging="349"/>
        <w:rPr>
          <w:rFonts w:cs="Times New Roman"/>
          <w:sz w:val="28"/>
          <w:szCs w:val="28"/>
          <w:lang w:val="kk-KZ"/>
        </w:rPr>
      </w:pPr>
      <w:r w:rsidRPr="006464DC">
        <w:rPr>
          <w:rFonts w:cs="Times New Roman"/>
          <w:sz w:val="28"/>
          <w:szCs w:val="28"/>
          <w:lang w:val="kk-KZ"/>
        </w:rPr>
        <w:t>Тұтыну тауарларын өндіретін салалардың өндіріс құралдар өндіретін салаларға қарағанда артта қалуы;</w:t>
      </w:r>
    </w:p>
    <w:p w:rsidR="00795F3B" w:rsidRPr="006464DC" w:rsidRDefault="00795F3B" w:rsidP="00A7739F">
      <w:pPr>
        <w:pStyle w:val="210"/>
        <w:numPr>
          <w:ilvl w:val="0"/>
          <w:numId w:val="166"/>
        </w:numPr>
        <w:tabs>
          <w:tab w:val="clear" w:pos="720"/>
          <w:tab w:val="num" w:pos="0"/>
        </w:tabs>
        <w:ind w:left="709" w:hanging="349"/>
        <w:rPr>
          <w:rFonts w:cs="Times New Roman"/>
          <w:sz w:val="28"/>
          <w:szCs w:val="28"/>
          <w:lang w:val="en-US"/>
        </w:rPr>
      </w:pPr>
      <w:r w:rsidRPr="006464DC">
        <w:rPr>
          <w:rFonts w:cs="Times New Roman"/>
          <w:sz w:val="28"/>
          <w:szCs w:val="28"/>
          <w:lang w:val="kk-KZ"/>
        </w:rPr>
        <w:t>Мелекеттік бюджет тапшылығы</w:t>
      </w:r>
      <w:r w:rsidRPr="006464DC">
        <w:rPr>
          <w:rFonts w:cs="Times New Roman"/>
          <w:sz w:val="28"/>
          <w:szCs w:val="28"/>
          <w:lang w:val="en-US"/>
        </w:rPr>
        <w:t>;</w:t>
      </w:r>
    </w:p>
    <w:p w:rsidR="00795F3B" w:rsidRPr="006464DC" w:rsidRDefault="00795F3B" w:rsidP="00A7739F">
      <w:pPr>
        <w:pStyle w:val="210"/>
        <w:numPr>
          <w:ilvl w:val="0"/>
          <w:numId w:val="166"/>
        </w:numPr>
        <w:tabs>
          <w:tab w:val="clear" w:pos="720"/>
          <w:tab w:val="num" w:pos="0"/>
        </w:tabs>
        <w:ind w:left="709" w:hanging="349"/>
        <w:rPr>
          <w:rFonts w:cs="Times New Roman"/>
          <w:sz w:val="28"/>
          <w:szCs w:val="28"/>
          <w:lang w:val="kk-KZ"/>
        </w:rPr>
      </w:pPr>
      <w:r w:rsidRPr="006464DC">
        <w:rPr>
          <w:rFonts w:cs="Times New Roman"/>
          <w:sz w:val="28"/>
          <w:szCs w:val="28"/>
          <w:lang w:val="kk-KZ"/>
        </w:rPr>
        <w:t>Экономиканың циклдік дамуының көрінісі болатын микро-макродеңгейдегі сәйкессіздіктер;</w:t>
      </w:r>
    </w:p>
    <w:p w:rsidR="00795F3B" w:rsidRPr="006464DC" w:rsidRDefault="00795F3B" w:rsidP="00A7739F">
      <w:pPr>
        <w:pStyle w:val="210"/>
        <w:numPr>
          <w:ilvl w:val="0"/>
          <w:numId w:val="166"/>
        </w:numPr>
        <w:tabs>
          <w:tab w:val="clear" w:pos="720"/>
          <w:tab w:val="num" w:pos="0"/>
        </w:tabs>
        <w:ind w:left="709" w:hanging="349"/>
        <w:rPr>
          <w:rFonts w:cs="Times New Roman"/>
          <w:sz w:val="28"/>
          <w:szCs w:val="28"/>
          <w:lang w:val="en-US"/>
        </w:rPr>
      </w:pPr>
      <w:r w:rsidRPr="006464DC">
        <w:rPr>
          <w:rFonts w:cs="Times New Roman"/>
          <w:sz w:val="28"/>
          <w:szCs w:val="28"/>
          <w:lang w:val="kk-KZ"/>
        </w:rPr>
        <w:t>Сыртқы саудадағы мемлекеттің монополиясы</w:t>
      </w:r>
      <w:r w:rsidRPr="006464DC">
        <w:rPr>
          <w:rFonts w:cs="Times New Roman"/>
          <w:sz w:val="28"/>
          <w:szCs w:val="28"/>
          <w:lang w:val="en-US"/>
        </w:rPr>
        <w:t>;</w:t>
      </w:r>
    </w:p>
    <w:p w:rsidR="00795F3B" w:rsidRPr="006464DC" w:rsidRDefault="00795F3B" w:rsidP="00A7739F">
      <w:pPr>
        <w:pStyle w:val="210"/>
        <w:numPr>
          <w:ilvl w:val="0"/>
          <w:numId w:val="166"/>
        </w:numPr>
        <w:tabs>
          <w:tab w:val="clear" w:pos="720"/>
          <w:tab w:val="num" w:pos="0"/>
        </w:tabs>
        <w:ind w:left="709" w:hanging="349"/>
        <w:rPr>
          <w:rFonts w:cs="Times New Roman"/>
          <w:sz w:val="28"/>
          <w:szCs w:val="28"/>
        </w:rPr>
      </w:pPr>
      <w:r w:rsidRPr="006464DC">
        <w:rPr>
          <w:rFonts w:cs="Times New Roman"/>
          <w:sz w:val="28"/>
          <w:szCs w:val="28"/>
          <w:lang w:val="kk-KZ"/>
        </w:rPr>
        <w:t>Нарықта баға орната алатын монополистердің болуы</w:t>
      </w:r>
      <w:r w:rsidRPr="006464DC">
        <w:rPr>
          <w:rFonts w:cs="Times New Roman"/>
          <w:sz w:val="28"/>
          <w:szCs w:val="28"/>
        </w:rPr>
        <w:t>;</w:t>
      </w:r>
    </w:p>
    <w:p w:rsidR="00795F3B" w:rsidRPr="006464DC" w:rsidRDefault="00795F3B" w:rsidP="00A7739F">
      <w:pPr>
        <w:pStyle w:val="210"/>
        <w:numPr>
          <w:ilvl w:val="0"/>
          <w:numId w:val="166"/>
        </w:numPr>
        <w:tabs>
          <w:tab w:val="clear" w:pos="720"/>
          <w:tab w:val="num" w:pos="0"/>
        </w:tabs>
        <w:ind w:left="709" w:hanging="349"/>
        <w:rPr>
          <w:rFonts w:cs="Times New Roman"/>
          <w:sz w:val="28"/>
          <w:szCs w:val="28"/>
          <w:lang w:val="kk-KZ"/>
        </w:rPr>
      </w:pPr>
      <w:r w:rsidRPr="006464DC">
        <w:rPr>
          <w:rFonts w:cs="Times New Roman"/>
          <w:sz w:val="28"/>
          <w:szCs w:val="28"/>
          <w:lang w:val="kk-KZ"/>
        </w:rPr>
        <w:t>Салықтардың, несие пай</w:t>
      </w:r>
      <w:r w:rsidR="006061E9" w:rsidRPr="006464DC">
        <w:rPr>
          <w:rFonts w:cs="Times New Roman"/>
          <w:sz w:val="28"/>
          <w:szCs w:val="28"/>
          <w:lang w:val="kk-KZ"/>
        </w:rPr>
        <w:t>ыздарының жоғары болуы.</w:t>
      </w:r>
    </w:p>
    <w:p w:rsidR="00795F3B" w:rsidRPr="006464DC" w:rsidRDefault="00795F3B" w:rsidP="006061E9">
      <w:pPr>
        <w:pStyle w:val="210"/>
        <w:tabs>
          <w:tab w:val="num" w:pos="993"/>
        </w:tabs>
        <w:ind w:firstLine="709"/>
        <w:rPr>
          <w:rFonts w:cs="Times New Roman"/>
          <w:sz w:val="28"/>
          <w:szCs w:val="28"/>
          <w:lang w:val="kk-KZ"/>
        </w:rPr>
      </w:pPr>
      <w:r w:rsidRPr="006464DC">
        <w:rPr>
          <w:rFonts w:cs="Times New Roman"/>
          <w:sz w:val="28"/>
          <w:szCs w:val="28"/>
          <w:lang w:val="kk-KZ"/>
        </w:rPr>
        <w:t>Инфляцияның  сыртқы себептері:</w:t>
      </w:r>
    </w:p>
    <w:p w:rsidR="00795F3B" w:rsidRPr="006464DC" w:rsidRDefault="00795F3B" w:rsidP="00A7739F">
      <w:pPr>
        <w:pStyle w:val="210"/>
        <w:numPr>
          <w:ilvl w:val="0"/>
          <w:numId w:val="188"/>
        </w:numPr>
        <w:tabs>
          <w:tab w:val="clear" w:pos="720"/>
          <w:tab w:val="num" w:pos="993"/>
        </w:tabs>
        <w:ind w:left="709" w:firstLine="0"/>
        <w:rPr>
          <w:rFonts w:cs="Times New Roman"/>
          <w:sz w:val="28"/>
          <w:szCs w:val="28"/>
          <w:lang w:val="kk-KZ"/>
        </w:rPr>
      </w:pPr>
      <w:r w:rsidRPr="006464DC">
        <w:rPr>
          <w:rFonts w:cs="Times New Roman"/>
          <w:sz w:val="28"/>
          <w:szCs w:val="28"/>
          <w:lang w:val="kk-KZ"/>
        </w:rPr>
        <w:t>Әлемдік құрылымдық дағдарыстар (шикізаттық, энергетикалық, экологиялық, азық-түліктік);</w:t>
      </w:r>
    </w:p>
    <w:p w:rsidR="00795F3B" w:rsidRPr="006464DC" w:rsidRDefault="00795F3B" w:rsidP="00A7739F">
      <w:pPr>
        <w:pStyle w:val="210"/>
        <w:numPr>
          <w:ilvl w:val="0"/>
          <w:numId w:val="188"/>
        </w:numPr>
        <w:tabs>
          <w:tab w:val="clear" w:pos="720"/>
          <w:tab w:val="num" w:pos="993"/>
        </w:tabs>
        <w:ind w:left="709" w:firstLine="0"/>
        <w:rPr>
          <w:rFonts w:cs="Times New Roman"/>
          <w:sz w:val="28"/>
          <w:szCs w:val="28"/>
          <w:lang w:val="kk-KZ"/>
        </w:rPr>
      </w:pPr>
      <w:r w:rsidRPr="006464DC">
        <w:rPr>
          <w:rFonts w:cs="Times New Roman"/>
          <w:sz w:val="28"/>
          <w:szCs w:val="28"/>
          <w:lang w:val="kk-KZ"/>
        </w:rPr>
        <w:t>Ұлттық валютаның шетел валюталарына айырбасталуы.</w:t>
      </w:r>
    </w:p>
    <w:p w:rsidR="00795F3B" w:rsidRPr="006464DC" w:rsidRDefault="00795F3B" w:rsidP="006061E9">
      <w:pPr>
        <w:ind w:firstLine="705"/>
        <w:jc w:val="both"/>
        <w:rPr>
          <w:sz w:val="28"/>
          <w:szCs w:val="28"/>
          <w:lang w:val="kk-KZ"/>
        </w:rPr>
      </w:pPr>
      <w:r w:rsidRPr="006464DC">
        <w:rPr>
          <w:sz w:val="28"/>
          <w:szCs w:val="28"/>
          <w:lang w:val="kk-KZ"/>
        </w:rPr>
        <w:t xml:space="preserve">Инфляцияға қарсы дефляция </w:t>
      </w:r>
      <w:r w:rsidR="006061E9" w:rsidRPr="006464DC">
        <w:rPr>
          <w:sz w:val="28"/>
          <w:szCs w:val="28"/>
          <w:lang w:val="kk-KZ"/>
        </w:rPr>
        <w:t>–</w:t>
      </w:r>
      <w:r w:rsidRPr="006464DC">
        <w:rPr>
          <w:sz w:val="28"/>
          <w:szCs w:val="28"/>
          <w:lang w:val="kk-KZ"/>
        </w:rPr>
        <w:t xml:space="preserve"> бұл бағаның жалпы деңгейінің ұзақ, тұрақты төмендеуі.</w:t>
      </w:r>
    </w:p>
    <w:p w:rsidR="00795F3B" w:rsidRPr="006464DC" w:rsidRDefault="00795F3B" w:rsidP="006061E9">
      <w:pPr>
        <w:ind w:firstLine="705"/>
        <w:jc w:val="both"/>
        <w:rPr>
          <w:sz w:val="28"/>
          <w:szCs w:val="28"/>
          <w:lang w:val="kk-KZ"/>
        </w:rPr>
      </w:pPr>
      <w:r w:rsidRPr="006464DC">
        <w:rPr>
          <w:sz w:val="28"/>
          <w:szCs w:val="28"/>
          <w:lang w:val="kk-KZ"/>
        </w:rPr>
        <w:t xml:space="preserve">Инфляцияны қалай өлшеу керек? Алдымен біз инфляция қарқынына анықтама береміз: </w:t>
      </w:r>
      <w:r w:rsidRPr="006464DC">
        <w:rPr>
          <w:bCs w:val="0"/>
          <w:sz w:val="28"/>
          <w:szCs w:val="28"/>
          <w:lang w:val="kk-KZ"/>
        </w:rPr>
        <w:t xml:space="preserve">инфляция қарқыны </w:t>
      </w:r>
      <w:r w:rsidR="006061E9" w:rsidRPr="006464DC">
        <w:rPr>
          <w:sz w:val="28"/>
          <w:szCs w:val="28"/>
          <w:lang w:val="kk-KZ"/>
        </w:rPr>
        <w:t>–</w:t>
      </w:r>
      <w:r w:rsidRPr="006464DC">
        <w:rPr>
          <w:sz w:val="28"/>
          <w:szCs w:val="28"/>
          <w:lang w:val="kk-KZ"/>
        </w:rPr>
        <w:t xml:space="preserve"> бағаның ж</w:t>
      </w:r>
      <w:r w:rsidR="006061E9" w:rsidRPr="006464DC">
        <w:rPr>
          <w:sz w:val="28"/>
          <w:szCs w:val="28"/>
          <w:lang w:val="kk-KZ"/>
        </w:rPr>
        <w:t>алпы деңгейінің өзгеру қарқыны.</w:t>
      </w:r>
    </w:p>
    <w:p w:rsidR="00795F3B" w:rsidRPr="006464DC" w:rsidRDefault="00795F3B" w:rsidP="006061E9">
      <w:pPr>
        <w:ind w:firstLine="705"/>
        <w:jc w:val="both"/>
        <w:rPr>
          <w:sz w:val="28"/>
          <w:szCs w:val="28"/>
          <w:lang w:val="kk-KZ"/>
        </w:rPr>
      </w:pPr>
      <w:r w:rsidRPr="006464DC">
        <w:rPr>
          <w:sz w:val="28"/>
          <w:szCs w:val="28"/>
          <w:lang w:val="kk-KZ"/>
        </w:rPr>
        <w:t>Ұлттық табыстың өсуімен салыстырғанда номиналды ақша массасы динамикасының басым болуы инфляцияның пайда болу шарты болып табылады.</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Инфляция деңгейі мына формуламен есептелінеді:</w:t>
      </w:r>
    </w:p>
    <w:p w:rsidR="000025B8" w:rsidRPr="006464DC" w:rsidRDefault="00470B73" w:rsidP="009526A8">
      <w:pPr>
        <w:pStyle w:val="210"/>
        <w:ind w:left="993" w:firstLine="1417"/>
        <w:jc w:val="left"/>
        <w:rPr>
          <w:sz w:val="28"/>
          <w:szCs w:val="28"/>
          <w:lang w:val="kk-KZ"/>
        </w:rPr>
      </w:pPr>
      <w:r>
        <w:rPr>
          <w:rFonts w:cs="Times New Roman"/>
          <w:noProof/>
          <w:sz w:val="28"/>
          <w:szCs w:val="28"/>
        </w:rPr>
        <w:pict>
          <v:shape id="_x0000_s2907" type="#_x0000_t75" style="position:absolute;left:0;text-align:left;margin-left:68.4pt;margin-top:15.75pt;width:57.05pt;height:33.3pt;z-index:251657728" filled="t">
            <v:fill color2="black"/>
            <v:imagedata r:id="rId455" o:title=""/>
            <w10:wrap type="square" side="left"/>
          </v:shape>
          <o:OLEObject Type="Embed" ProgID="Equation.3" ShapeID="_x0000_s2907" DrawAspect="Content" ObjectID="_1570012066" r:id="rId456"/>
        </w:pict>
      </w:r>
      <w:r w:rsidR="000025B8" w:rsidRPr="006464DC">
        <w:rPr>
          <w:rFonts w:cs="Times New Roman"/>
          <w:sz w:val="28"/>
          <w:szCs w:val="28"/>
          <w:lang w:val="kk-KZ"/>
        </w:rPr>
        <w:t xml:space="preserve">                                                      </w:t>
      </w:r>
      <w:r w:rsidR="00984FE5" w:rsidRPr="006464DC">
        <w:rPr>
          <w:rFonts w:cs="Times New Roman"/>
          <w:sz w:val="28"/>
          <w:szCs w:val="28"/>
          <w:lang w:val="kk-KZ"/>
        </w:rPr>
        <w:t xml:space="preserve">   </w:t>
      </w:r>
      <w:r w:rsidR="000025B8" w:rsidRPr="006464DC">
        <w:rPr>
          <w:rFonts w:cs="Times New Roman"/>
          <w:sz w:val="28"/>
          <w:szCs w:val="28"/>
          <w:lang w:val="kk-KZ"/>
        </w:rPr>
        <w:t xml:space="preserve"> (</w:t>
      </w:r>
      <w:r w:rsidR="000025B8" w:rsidRPr="006464DC">
        <w:rPr>
          <w:sz w:val="28"/>
          <w:szCs w:val="28"/>
          <w:lang w:val="kk-KZ"/>
        </w:rPr>
        <w:t>10.5)</w:t>
      </w:r>
    </w:p>
    <w:p w:rsidR="006061E9" w:rsidRPr="006464DC" w:rsidRDefault="006061E9" w:rsidP="000025B8">
      <w:pPr>
        <w:pStyle w:val="210"/>
        <w:ind w:firstLine="705"/>
        <w:rPr>
          <w:rFonts w:cs="Times New Roman"/>
          <w:sz w:val="28"/>
          <w:szCs w:val="28"/>
          <w:lang w:val="kk-KZ"/>
        </w:rPr>
      </w:pPr>
      <w:r w:rsidRPr="006464DC">
        <w:rPr>
          <w:rFonts w:cs="Times New Roman"/>
          <w:sz w:val="28"/>
          <w:szCs w:val="28"/>
          <w:lang w:val="kk-KZ"/>
        </w:rPr>
        <w:t>мұндағы,</w:t>
      </w:r>
    </w:p>
    <w:p w:rsidR="00795F3B" w:rsidRPr="006464DC" w:rsidRDefault="006061E9" w:rsidP="006061E9">
      <w:pPr>
        <w:pStyle w:val="210"/>
        <w:rPr>
          <w:rFonts w:cs="Times New Roman"/>
          <w:sz w:val="28"/>
          <w:szCs w:val="28"/>
          <w:lang w:val="kk-KZ"/>
        </w:rPr>
      </w:pPr>
      <w:r w:rsidRPr="006464DC">
        <w:rPr>
          <w:rFonts w:cs="Times New Roman"/>
          <w:sz w:val="28"/>
          <w:szCs w:val="28"/>
          <w:lang w:val="kk-KZ"/>
        </w:rPr>
        <w:t>π – инфляция деңгейі;</w:t>
      </w:r>
    </w:p>
    <w:p w:rsidR="00795F3B" w:rsidRPr="006464DC" w:rsidRDefault="006061E9" w:rsidP="006061E9">
      <w:pPr>
        <w:pStyle w:val="210"/>
        <w:rPr>
          <w:rFonts w:cs="Times New Roman"/>
          <w:sz w:val="28"/>
          <w:szCs w:val="28"/>
          <w:lang w:val="kk-KZ"/>
        </w:rPr>
      </w:pPr>
      <w:r w:rsidRPr="006464DC">
        <w:rPr>
          <w:rFonts w:cs="Times New Roman"/>
          <w:sz w:val="28"/>
          <w:szCs w:val="28"/>
          <w:lang w:val="kk-KZ"/>
        </w:rPr>
        <w:t xml:space="preserve">P – </w:t>
      </w:r>
      <w:r w:rsidR="00795F3B" w:rsidRPr="006464DC">
        <w:rPr>
          <w:rFonts w:cs="Times New Roman"/>
          <w:sz w:val="28"/>
          <w:szCs w:val="28"/>
          <w:lang w:val="kk-KZ"/>
        </w:rPr>
        <w:t>ағымдағы жылдағы бағалардың орташа деңгейі</w:t>
      </w:r>
      <w:r w:rsidRPr="006464DC">
        <w:rPr>
          <w:rFonts w:cs="Times New Roman"/>
          <w:sz w:val="28"/>
          <w:szCs w:val="28"/>
          <w:lang w:val="kk-KZ"/>
        </w:rPr>
        <w:t>;</w:t>
      </w:r>
    </w:p>
    <w:p w:rsidR="00795F3B" w:rsidRPr="006464DC" w:rsidRDefault="00795F3B" w:rsidP="006061E9">
      <w:pPr>
        <w:pStyle w:val="210"/>
        <w:rPr>
          <w:rFonts w:cs="Times New Roman"/>
          <w:sz w:val="28"/>
          <w:szCs w:val="28"/>
          <w:lang w:val="kk-KZ"/>
        </w:rPr>
      </w:pPr>
      <w:r w:rsidRPr="006464DC">
        <w:rPr>
          <w:rFonts w:cs="Times New Roman"/>
          <w:sz w:val="28"/>
          <w:szCs w:val="28"/>
          <w:lang w:val="kk-KZ"/>
        </w:rPr>
        <w:t xml:space="preserve">P – базалық жылдағы бағалардың орташа деңгейі. </w:t>
      </w:r>
    </w:p>
    <w:p w:rsidR="00795F3B" w:rsidRPr="006464DC" w:rsidRDefault="00795F3B" w:rsidP="006061E9">
      <w:pPr>
        <w:ind w:firstLine="705"/>
        <w:jc w:val="both"/>
        <w:rPr>
          <w:sz w:val="28"/>
          <w:szCs w:val="28"/>
          <w:lang w:val="kk-KZ"/>
        </w:rPr>
      </w:pPr>
      <w:r w:rsidRPr="006464DC">
        <w:rPr>
          <w:sz w:val="28"/>
          <w:szCs w:val="28"/>
          <w:lang w:val="kk-KZ"/>
        </w:rPr>
        <w:t>Инфляцияны өлшеу әртүрлі баға индекстерінің көмегімен жүзеге асады.</w:t>
      </w:r>
    </w:p>
    <w:p w:rsidR="00795F3B" w:rsidRPr="006464DC" w:rsidRDefault="00795F3B" w:rsidP="006061E9">
      <w:pPr>
        <w:ind w:firstLine="705"/>
        <w:jc w:val="both"/>
        <w:rPr>
          <w:sz w:val="28"/>
          <w:szCs w:val="28"/>
          <w:lang w:val="kk-KZ"/>
        </w:rPr>
      </w:pPr>
      <w:r w:rsidRPr="006464DC">
        <w:rPr>
          <w:sz w:val="28"/>
          <w:szCs w:val="28"/>
          <w:lang w:val="kk-KZ"/>
        </w:rPr>
        <w:t>Тұтынушы баға индексін (ТБИ) тұтынушы тауарлары мен қызметтің стандартты қоржынын сатып алуға кеткен уақытпен өлшенеді. Бұл индексті қолдану арқылы ин</w:t>
      </w:r>
      <w:r w:rsidR="006061E9" w:rsidRPr="006464DC">
        <w:rPr>
          <w:sz w:val="28"/>
          <w:szCs w:val="28"/>
          <w:lang w:val="kk-KZ"/>
        </w:rPr>
        <w:t xml:space="preserve">фляция қарқынын келесідей </w:t>
      </w:r>
      <w:r w:rsidRPr="006464DC">
        <w:rPr>
          <w:sz w:val="28"/>
          <w:szCs w:val="28"/>
          <w:lang w:val="kk-KZ"/>
        </w:rPr>
        <w:t>өлшеуге мына формула көмектеседі (</w:t>
      </w:r>
      <w:r w:rsidRPr="006464DC">
        <w:rPr>
          <w:sz w:val="28"/>
          <w:szCs w:val="28"/>
        </w:rPr>
        <w:t>π</w:t>
      </w:r>
      <w:r w:rsidRPr="006464DC">
        <w:rPr>
          <w:sz w:val="28"/>
          <w:szCs w:val="28"/>
          <w:lang w:val="kk-KZ"/>
        </w:rPr>
        <w:t>):</w:t>
      </w:r>
    </w:p>
    <w:p w:rsidR="00394827" w:rsidRPr="006464DC" w:rsidRDefault="00394827" w:rsidP="006061E9">
      <w:pPr>
        <w:ind w:firstLine="705"/>
        <w:jc w:val="both"/>
        <w:rPr>
          <w:sz w:val="28"/>
          <w:szCs w:val="28"/>
          <w:lang w:val="kk-KZ"/>
        </w:rPr>
      </w:pPr>
    </w:p>
    <w:p w:rsidR="00795F3B" w:rsidRPr="006464DC" w:rsidRDefault="00984FE5" w:rsidP="00394827">
      <w:pPr>
        <w:ind w:firstLine="705"/>
        <w:jc w:val="right"/>
        <w:rPr>
          <w:sz w:val="28"/>
          <w:szCs w:val="28"/>
          <w:lang w:val="kk-KZ"/>
        </w:rPr>
      </w:pPr>
      <w:r w:rsidRPr="006464DC">
        <w:rPr>
          <w:position w:val="-30"/>
          <w:sz w:val="28"/>
          <w:szCs w:val="28"/>
        </w:rPr>
        <w:object w:dxaOrig="2700" w:dyaOrig="700">
          <v:shape id="_x0000_i1211" type="#_x0000_t75" style="width:126.75pt;height:33pt" o:ole="" filled="t">
            <v:fill color2="black"/>
            <v:imagedata r:id="rId457" o:title=""/>
          </v:shape>
          <o:OLEObject Type="Embed" ProgID="Equation.3" ShapeID="_x0000_i1211" DrawAspect="Content" ObjectID="_1570012056" r:id="rId458"/>
        </w:object>
      </w:r>
      <w:r w:rsidR="00394827" w:rsidRPr="006464DC">
        <w:rPr>
          <w:sz w:val="28"/>
          <w:szCs w:val="28"/>
          <w:lang w:val="kk-KZ"/>
        </w:rPr>
        <w:t xml:space="preserve">                             </w:t>
      </w:r>
      <w:r w:rsidR="00795F3B" w:rsidRPr="006464DC">
        <w:rPr>
          <w:sz w:val="28"/>
          <w:szCs w:val="28"/>
          <w:lang w:val="kk-KZ"/>
        </w:rPr>
        <w:t xml:space="preserve"> (</w:t>
      </w:r>
      <w:r w:rsidR="000025B8" w:rsidRPr="006464DC">
        <w:rPr>
          <w:sz w:val="28"/>
          <w:szCs w:val="28"/>
          <w:lang w:val="kk-KZ"/>
        </w:rPr>
        <w:t>10</w:t>
      </w:r>
      <w:r w:rsidR="00795F3B" w:rsidRPr="006464DC">
        <w:rPr>
          <w:sz w:val="28"/>
          <w:szCs w:val="28"/>
          <w:lang w:val="kk-KZ"/>
        </w:rPr>
        <w:t>.</w:t>
      </w:r>
      <w:r w:rsidR="000025B8" w:rsidRPr="006464DC">
        <w:rPr>
          <w:sz w:val="28"/>
          <w:szCs w:val="28"/>
          <w:lang w:val="kk-KZ"/>
        </w:rPr>
        <w:t>6</w:t>
      </w:r>
      <w:r w:rsidR="00795F3B" w:rsidRPr="006464DC">
        <w:rPr>
          <w:sz w:val="28"/>
          <w:szCs w:val="28"/>
          <w:lang w:val="kk-KZ"/>
        </w:rPr>
        <w:t>)</w:t>
      </w:r>
    </w:p>
    <w:p w:rsidR="00795F3B" w:rsidRPr="006464DC" w:rsidRDefault="00795F3B" w:rsidP="006061E9">
      <w:pPr>
        <w:ind w:firstLine="705"/>
        <w:jc w:val="both"/>
        <w:rPr>
          <w:sz w:val="28"/>
          <w:szCs w:val="28"/>
          <w:lang w:val="kk-KZ"/>
        </w:rPr>
      </w:pPr>
      <w:r w:rsidRPr="006464DC">
        <w:rPr>
          <w:i/>
          <w:sz w:val="28"/>
          <w:szCs w:val="28"/>
          <w:lang w:val="kk-KZ"/>
        </w:rPr>
        <w:t>Өндіруші баға индексі</w:t>
      </w:r>
      <w:r w:rsidRPr="006464DC">
        <w:rPr>
          <w:sz w:val="28"/>
          <w:szCs w:val="28"/>
          <w:lang w:val="kk-KZ"/>
        </w:rPr>
        <w:t xml:space="preserve"> (ӨБИ) көтеріп сату немесе өндіріс сатысындағы баға деңгейімен өлшенеді. ЖІӨ дефляторы тек тұтынушы ғана емес, басқа тауарлар құны өсуін де өлшейді. Сәйкес инфляция қарқыны өсуін есептеу үшін мына формулаға ТБИ мен ӨБИ шамаларын енгізу керек.</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Cs/>
          <w:sz w:val="28"/>
          <w:szCs w:val="28"/>
          <w:lang w:val="kk-KZ"/>
        </w:rPr>
        <w:t xml:space="preserve">Инфляция </w:t>
      </w:r>
      <w:r w:rsidRPr="006464DC">
        <w:rPr>
          <w:rFonts w:cs="Times New Roman"/>
          <w:sz w:val="28"/>
          <w:szCs w:val="28"/>
          <w:lang w:val="kk-KZ"/>
        </w:rPr>
        <w:t>келесі белгілер бойынша бөлінеді: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1. Экономиканы мемлекеттік реттеудің дәрежесіне байланысты:</w:t>
      </w:r>
    </w:p>
    <w:p w:rsidR="00795F3B" w:rsidRPr="006464DC" w:rsidRDefault="00795F3B" w:rsidP="006061E9">
      <w:pPr>
        <w:pStyle w:val="210"/>
        <w:ind w:firstLine="705"/>
        <w:rPr>
          <w:rFonts w:cs="Times New Roman"/>
          <w:sz w:val="28"/>
          <w:szCs w:val="28"/>
          <w:lang w:val="kk-KZ"/>
        </w:rPr>
      </w:pPr>
      <w:r w:rsidRPr="006464DC">
        <w:rPr>
          <w:rFonts w:cs="Times New Roman"/>
          <w:i/>
          <w:sz w:val="28"/>
          <w:szCs w:val="28"/>
          <w:lang w:val="kk-KZ"/>
        </w:rPr>
        <w:t xml:space="preserve">Ашық </w:t>
      </w:r>
      <w:r w:rsidRPr="006464DC">
        <w:rPr>
          <w:rFonts w:cs="Times New Roman"/>
          <w:sz w:val="28"/>
          <w:szCs w:val="28"/>
          <w:lang w:val="kk-KZ"/>
        </w:rPr>
        <w:t>– нарықтық экономикаға тән еркін баға кезіндегі әрекет ететін инфляция.</w:t>
      </w:r>
    </w:p>
    <w:p w:rsidR="00795F3B" w:rsidRPr="006464DC" w:rsidRDefault="00795F3B" w:rsidP="006061E9">
      <w:pPr>
        <w:pStyle w:val="210"/>
        <w:ind w:firstLine="705"/>
        <w:rPr>
          <w:rFonts w:cs="Times New Roman"/>
          <w:sz w:val="28"/>
          <w:szCs w:val="28"/>
          <w:lang w:val="kk-KZ"/>
        </w:rPr>
      </w:pPr>
      <w:r w:rsidRPr="006464DC">
        <w:rPr>
          <w:rFonts w:cs="Times New Roman"/>
          <w:i/>
          <w:sz w:val="28"/>
          <w:szCs w:val="28"/>
          <w:lang w:val="kk-KZ"/>
        </w:rPr>
        <w:t>Жасырын</w:t>
      </w:r>
      <w:r w:rsidRPr="006464DC">
        <w:rPr>
          <w:rFonts w:cs="Times New Roman"/>
          <w:sz w:val="28"/>
          <w:szCs w:val="28"/>
          <w:lang w:val="kk-KZ"/>
        </w:rPr>
        <w:t xml:space="preserve"> – қатаң мемлекеттік реттеу кезінде әрекет ететін инфляция. Ол тауарлар мен қызметтер   тапшылығынан байқалады.</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2. Бағалардың өсу қарқынына байланысты:</w:t>
      </w:r>
    </w:p>
    <w:p w:rsidR="00795F3B" w:rsidRPr="006464DC" w:rsidRDefault="00795F3B" w:rsidP="006061E9">
      <w:pPr>
        <w:pStyle w:val="210"/>
        <w:ind w:firstLine="705"/>
        <w:rPr>
          <w:rFonts w:cs="Times New Roman"/>
          <w:sz w:val="28"/>
          <w:szCs w:val="28"/>
          <w:lang w:val="kk-KZ"/>
        </w:rPr>
      </w:pPr>
      <w:r w:rsidRPr="006464DC">
        <w:rPr>
          <w:rFonts w:cs="Times New Roman"/>
          <w:i/>
          <w:sz w:val="28"/>
          <w:szCs w:val="28"/>
          <w:lang w:val="kk-KZ"/>
        </w:rPr>
        <w:t>Тұрақты</w:t>
      </w:r>
      <w:r w:rsidRPr="006464DC">
        <w:rPr>
          <w:rFonts w:cs="Times New Roman"/>
          <w:sz w:val="28"/>
          <w:szCs w:val="28"/>
          <w:lang w:val="kk-KZ"/>
        </w:rPr>
        <w:t xml:space="preserve"> – жылдық қарқыны 10%-ға дейін болатын инфляция.</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 xml:space="preserve">Секірмелі </w:t>
      </w:r>
      <w:r w:rsidRPr="006464DC">
        <w:rPr>
          <w:rFonts w:cs="Times New Roman"/>
          <w:sz w:val="28"/>
          <w:szCs w:val="28"/>
          <w:lang w:val="kk-KZ"/>
        </w:rPr>
        <w:t>– жылдық қарқыны 20-200%-ға дейін болатын инфляция. Ол мемелекетте қаржы</w:t>
      </w:r>
      <w:r w:rsidRPr="006464DC">
        <w:rPr>
          <w:rFonts w:cs="Times New Roman"/>
          <w:sz w:val="28"/>
          <w:szCs w:val="28"/>
          <w:lang w:val="kk-KZ"/>
        </w:rPr>
        <w:softHyphen/>
        <w:t xml:space="preserve">-несие саясатының күрделі қателіктері туралы мәлімет береді. </w:t>
      </w:r>
    </w:p>
    <w:p w:rsidR="00795F3B" w:rsidRPr="006464DC" w:rsidRDefault="00795F3B" w:rsidP="006061E9">
      <w:pPr>
        <w:pStyle w:val="210"/>
        <w:ind w:firstLine="705"/>
        <w:rPr>
          <w:rFonts w:cs="Times New Roman"/>
          <w:sz w:val="28"/>
          <w:szCs w:val="28"/>
          <w:lang w:val="kk-KZ"/>
        </w:rPr>
      </w:pPr>
      <w:r w:rsidRPr="006464DC">
        <w:rPr>
          <w:rFonts w:cs="Times New Roman"/>
          <w:i/>
          <w:sz w:val="28"/>
          <w:szCs w:val="28"/>
          <w:lang w:val="kk-KZ"/>
        </w:rPr>
        <w:t xml:space="preserve">Гиперинфляция </w:t>
      </w:r>
      <w:r w:rsidRPr="006464DC">
        <w:rPr>
          <w:rFonts w:cs="Times New Roman"/>
          <w:sz w:val="28"/>
          <w:szCs w:val="28"/>
          <w:lang w:val="kk-KZ"/>
        </w:rPr>
        <w:t>– жылдық қарқыны 200%-дан артық (П. Самуэльсон критерийі) немесе айлық қарқыны 50%-дан асатын инфляция (Ф. Кейган критерийі). Инфляция мүлдем басқарыл</w:t>
      </w:r>
      <w:r w:rsidR="00394827" w:rsidRPr="006464DC">
        <w:rPr>
          <w:rFonts w:cs="Times New Roman"/>
          <w:sz w:val="28"/>
          <w:szCs w:val="28"/>
          <w:lang w:val="kk-KZ"/>
        </w:rPr>
        <w:softHyphen/>
      </w:r>
      <w:r w:rsidRPr="006464DC">
        <w:rPr>
          <w:rFonts w:cs="Times New Roman"/>
          <w:sz w:val="28"/>
          <w:szCs w:val="28"/>
          <w:lang w:val="kk-KZ"/>
        </w:rPr>
        <w:t xml:space="preserve">майды. Бағалар күнде қайта қаралады. </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3. Алдын ала болжау дәрежесіне байланысты:</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Күтілетін</w:t>
      </w:r>
      <w:r w:rsidRPr="006464DC">
        <w:rPr>
          <w:rFonts w:cs="Times New Roman"/>
          <w:sz w:val="28"/>
          <w:szCs w:val="28"/>
          <w:lang w:val="kk-KZ"/>
        </w:rPr>
        <w:t xml:space="preserve"> инфляция әсерінен болатын жоғалтулардың алдын алуға немесе азайтуға мүмкіндік береді.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 xml:space="preserve">Күтілмеген </w:t>
      </w:r>
      <w:r w:rsidRPr="006464DC">
        <w:rPr>
          <w:rFonts w:cs="Times New Roman"/>
          <w:sz w:val="28"/>
          <w:szCs w:val="28"/>
          <w:lang w:val="kk-KZ"/>
        </w:rPr>
        <w:t>инфляция нақты табыстардың төмендеуіне және несие беруші мен алушының арасында табыстардың қайта бөлінуіне әкеледі.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4. Инфляцияны тудыратын факторларға байланысты:</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 xml:space="preserve">Сұраныс </w:t>
      </w:r>
      <w:r w:rsidRPr="006464DC">
        <w:rPr>
          <w:rFonts w:cs="Times New Roman"/>
          <w:sz w:val="28"/>
          <w:szCs w:val="28"/>
          <w:lang w:val="kk-KZ"/>
        </w:rPr>
        <w:t>инфляциясы – жиынтық сұраныстың жиынтық ұсыныстан артық болатындағы инфляция.</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r>
      <w:r w:rsidRPr="006464DC">
        <w:rPr>
          <w:rFonts w:cs="Times New Roman"/>
          <w:i/>
          <w:sz w:val="28"/>
          <w:szCs w:val="28"/>
          <w:lang w:val="kk-KZ"/>
        </w:rPr>
        <w:t>Шығындар</w:t>
      </w:r>
      <w:r w:rsidRPr="006464DC">
        <w:rPr>
          <w:rFonts w:cs="Times New Roman"/>
          <w:sz w:val="28"/>
          <w:szCs w:val="28"/>
          <w:lang w:val="kk-KZ"/>
        </w:rPr>
        <w:t xml:space="preserve"> инфляциясы – өнім бірлігіне кететін орташа шығындардың артуынан пайда болатын инфляция. Бұл кезде ұсыныс көлемі сұраныстан қалып отырады.</w:t>
      </w:r>
    </w:p>
    <w:p w:rsidR="00795F3B" w:rsidRPr="006464DC" w:rsidRDefault="00795F3B" w:rsidP="006061E9">
      <w:pPr>
        <w:ind w:firstLine="705"/>
        <w:jc w:val="both"/>
        <w:rPr>
          <w:sz w:val="28"/>
          <w:szCs w:val="28"/>
          <w:lang w:val="kk-KZ"/>
        </w:rPr>
      </w:pPr>
      <w:r w:rsidRPr="006464DC">
        <w:rPr>
          <w:bCs w:val="0"/>
          <w:i/>
          <w:sz w:val="28"/>
          <w:szCs w:val="28"/>
          <w:lang w:val="kk-KZ"/>
        </w:rPr>
        <w:t>Сұраныс инфляциясы</w:t>
      </w:r>
      <w:r w:rsidRPr="006464DC">
        <w:rPr>
          <w:sz w:val="28"/>
          <w:szCs w:val="28"/>
          <w:lang w:val="kk-KZ"/>
        </w:rPr>
        <w:t xml:space="preserve"> тұрақты ұзақ баға деңгейі өсуі сұраныс жиынтығының жоғарылауынан туындайды. Ол қаржы ұсынысына қатысты факторлармен байланысты. Моне</w:t>
      </w:r>
      <w:r w:rsidRPr="006464DC">
        <w:rPr>
          <w:sz w:val="28"/>
          <w:szCs w:val="28"/>
          <w:lang w:val="kk-KZ"/>
        </w:rPr>
        <w:softHyphen/>
        <w:t>таристер ол ақша массасы өсуімен байланысты екеніні атап көрсетеді. Өз кезегінде жиынтық сұраныстың өсуі әртүрлі себептерге негіздел</w:t>
      </w:r>
      <w:r w:rsidR="00394827" w:rsidRPr="006464DC">
        <w:rPr>
          <w:sz w:val="28"/>
          <w:szCs w:val="28"/>
          <w:lang w:val="kk-KZ"/>
        </w:rPr>
        <w:softHyphen/>
      </w:r>
      <w:r w:rsidRPr="006464DC">
        <w:rPr>
          <w:sz w:val="28"/>
          <w:szCs w:val="28"/>
          <w:lang w:val="kk-KZ"/>
        </w:rPr>
        <w:t>ген, бірақ көбінесе арзан ақша саясатымен байланысты ол негізінен үкімет арқылы жүзеге асады. Сұраныс инфляциясы көбінесе макроэкономикалық саясаттың нәтижесі болып табылады. Ол мемлекеттік бюджет кірістеріне шығын жоғарылауымен байла</w:t>
      </w:r>
      <w:r w:rsidR="00394827" w:rsidRPr="006464DC">
        <w:rPr>
          <w:sz w:val="28"/>
          <w:szCs w:val="28"/>
          <w:lang w:val="kk-KZ"/>
        </w:rPr>
        <w:softHyphen/>
      </w:r>
      <w:r w:rsidRPr="006464DC">
        <w:rPr>
          <w:sz w:val="28"/>
          <w:szCs w:val="28"/>
          <w:lang w:val="kk-KZ"/>
        </w:rPr>
        <w:t>нысты. Мемлекеттік бюджет жетіспеу себептері мысалы үкіметтік популистік саясатынан болуы мүмкін, ол еңбек ақы мен зейнетақының жоғары мөлшерін белгілейді, басқаша айтқанда бюджеттік тапшылық және қаржыландырудың осы тәсілі, яғни ақшаны басып шығару си</w:t>
      </w:r>
      <w:r w:rsidR="006061E9" w:rsidRPr="006464DC">
        <w:rPr>
          <w:sz w:val="28"/>
          <w:szCs w:val="28"/>
          <w:lang w:val="kk-KZ"/>
        </w:rPr>
        <w:t xml:space="preserve">яқты инфляциялық импульсі бар. </w:t>
      </w:r>
      <w:r w:rsidRPr="006464DC">
        <w:rPr>
          <w:sz w:val="28"/>
          <w:szCs w:val="28"/>
          <w:lang w:val="kk-KZ"/>
        </w:rPr>
        <w:t>Әрине, еш мемлекет баға өсуін қаламайды. Сұраныс инфляциясы осындай саясаттың қосымша нәтижесі болады.</w:t>
      </w:r>
    </w:p>
    <w:p w:rsidR="00795F3B" w:rsidRPr="006464DC" w:rsidRDefault="00795F3B" w:rsidP="006061E9">
      <w:pPr>
        <w:ind w:firstLine="705"/>
        <w:jc w:val="both"/>
        <w:rPr>
          <w:sz w:val="28"/>
          <w:szCs w:val="28"/>
          <w:lang w:val="kk-KZ"/>
        </w:rPr>
      </w:pPr>
      <w:r w:rsidRPr="006464DC">
        <w:rPr>
          <w:sz w:val="28"/>
          <w:szCs w:val="28"/>
          <w:lang w:val="kk-KZ"/>
        </w:rPr>
        <w:t xml:space="preserve">Сұраныс инфляциясы графикалық түрде оң жақтағы қисықтар араласуымен суреттеледі </w:t>
      </w:r>
      <w:r w:rsidRPr="006464DC">
        <w:rPr>
          <w:iCs/>
          <w:sz w:val="28"/>
          <w:szCs w:val="28"/>
          <w:lang w:val="kk-KZ"/>
        </w:rPr>
        <w:t xml:space="preserve">AD </w:t>
      </w:r>
      <w:r w:rsidRPr="006464DC">
        <w:rPr>
          <w:sz w:val="28"/>
          <w:szCs w:val="28"/>
          <w:lang w:val="kk-KZ"/>
        </w:rPr>
        <w:t xml:space="preserve">(сурет. </w:t>
      </w:r>
      <w:r w:rsidRPr="006464DC">
        <w:rPr>
          <w:bCs w:val="0"/>
          <w:sz w:val="28"/>
          <w:szCs w:val="28"/>
          <w:lang w:val="kk-KZ"/>
        </w:rPr>
        <w:t>10.1а):</w:t>
      </w:r>
      <w:r w:rsidRPr="006464DC">
        <w:rPr>
          <w:sz w:val="28"/>
          <w:szCs w:val="28"/>
          <w:lang w:val="kk-KZ"/>
        </w:rPr>
        <w:t xml:space="preserve"> </w:t>
      </w:r>
      <w:r w:rsidRPr="006464DC">
        <w:rPr>
          <w:iCs/>
          <w:smallCaps/>
          <w:sz w:val="28"/>
          <w:szCs w:val="28"/>
          <w:lang w:val="kk-KZ"/>
        </w:rPr>
        <w:t xml:space="preserve">AD </w:t>
      </w:r>
      <w:r w:rsidRPr="006464DC">
        <w:rPr>
          <w:iCs/>
          <w:sz w:val="28"/>
          <w:szCs w:val="28"/>
          <w:lang w:val="kk-KZ"/>
        </w:rPr>
        <w:t>қисығы қозғалуы</w:t>
      </w:r>
      <w:r w:rsidRPr="006464DC">
        <w:rPr>
          <w:iCs/>
          <w:smallCaps/>
          <w:sz w:val="28"/>
          <w:szCs w:val="28"/>
          <w:lang w:val="kk-KZ"/>
        </w:rPr>
        <w:t xml:space="preserve"> </w:t>
      </w:r>
      <w:r w:rsidRPr="006464DC">
        <w:rPr>
          <w:sz w:val="28"/>
          <w:szCs w:val="28"/>
          <w:lang w:val="kk-KZ"/>
        </w:rPr>
        <w:t xml:space="preserve"> мына жағдайда </w:t>
      </w:r>
      <w:r w:rsidRPr="006464DC">
        <w:rPr>
          <w:iCs/>
          <w:sz w:val="28"/>
          <w:szCs w:val="28"/>
          <w:lang w:val="kk-KZ"/>
        </w:rPr>
        <w:t xml:space="preserve">AD' </w:t>
      </w:r>
      <w:r w:rsidRPr="006464DC">
        <w:rPr>
          <w:sz w:val="28"/>
          <w:szCs w:val="28"/>
          <w:lang w:val="kk-KZ"/>
        </w:rPr>
        <w:t xml:space="preserve">баға деңгейін мына деңгейге жоғарылатудан туындайды </w:t>
      </w:r>
      <w:r w:rsidRPr="006464DC">
        <w:rPr>
          <w:iCs/>
          <w:sz w:val="28"/>
          <w:szCs w:val="28"/>
          <w:lang w:val="kk-KZ"/>
        </w:rPr>
        <w:t>P</w:t>
      </w:r>
      <w:r w:rsidRPr="006464DC">
        <w:rPr>
          <w:iCs/>
          <w:sz w:val="28"/>
          <w:szCs w:val="28"/>
          <w:vertAlign w:val="subscript"/>
          <w:lang w:val="kk-KZ"/>
        </w:rPr>
        <w:t>1</w:t>
      </w:r>
      <w:r w:rsidRPr="006464DC">
        <w:rPr>
          <w:iCs/>
          <w:sz w:val="28"/>
          <w:szCs w:val="28"/>
          <w:lang w:val="kk-KZ"/>
        </w:rPr>
        <w:t>. Бұл қисық ЖІӨ көлемі потенциалды деңгейден шығуымен бірге жүреді немесе толық жұмыспен қамтылу деңгейімен. Ол мына символмен белгіленген</w:t>
      </w:r>
      <w:r w:rsidRPr="006464DC">
        <w:rPr>
          <w:sz w:val="28"/>
          <w:szCs w:val="28"/>
          <w:lang w:val="kk-KZ"/>
        </w:rPr>
        <w:t xml:space="preserve"> </w:t>
      </w:r>
      <w:r w:rsidRPr="006464DC">
        <w:rPr>
          <w:iCs/>
          <w:sz w:val="28"/>
          <w:szCs w:val="28"/>
          <w:lang w:val="kk-KZ"/>
        </w:rPr>
        <w:t xml:space="preserve">Y*. </w:t>
      </w:r>
      <w:r w:rsidRPr="006464DC">
        <w:rPr>
          <w:sz w:val="28"/>
          <w:szCs w:val="28"/>
          <w:lang w:val="kk-KZ"/>
        </w:rPr>
        <w:t>Мына нүктеде Y' қамтылу деңгейі өзінің табиғи деңгейінен жоғары болады, бірақ оған төлем инфляциямен жүзеге асады.</w:t>
      </w:r>
    </w:p>
    <w:p w:rsidR="00215A63" w:rsidRPr="006464DC" w:rsidRDefault="00215A63" w:rsidP="006061E9">
      <w:pPr>
        <w:ind w:firstLine="705"/>
        <w:jc w:val="both"/>
        <w:rPr>
          <w:sz w:val="28"/>
          <w:szCs w:val="28"/>
          <w:lang w:val="kk-KZ"/>
        </w:rPr>
      </w:pPr>
    </w:p>
    <w:p w:rsidR="00795F3B" w:rsidRPr="006464DC" w:rsidRDefault="00EC1592" w:rsidP="009526A8">
      <w:pPr>
        <w:ind w:left="1843"/>
        <w:rPr>
          <w:sz w:val="28"/>
          <w:szCs w:val="28"/>
        </w:rPr>
      </w:pPr>
      <w:r w:rsidRPr="006464DC">
        <w:rPr>
          <w:noProof/>
          <w:sz w:val="28"/>
          <w:szCs w:val="28"/>
        </w:rPr>
        <w:drawing>
          <wp:inline distT="0" distB="0" distL="0" distR="0" wp14:anchorId="1152145A" wp14:editId="14E37F0A">
            <wp:extent cx="1752600" cy="14954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59" cstate="print">
                      <a:lum bright="14000" contrast="20000"/>
                    </a:blip>
                    <a:srcRect/>
                    <a:stretch>
                      <a:fillRect/>
                    </a:stretch>
                  </pic:blipFill>
                  <pic:spPr bwMode="auto">
                    <a:xfrm>
                      <a:off x="0" y="0"/>
                      <a:ext cx="1752600" cy="1495425"/>
                    </a:xfrm>
                    <a:prstGeom prst="rect">
                      <a:avLst/>
                    </a:prstGeom>
                    <a:solidFill>
                      <a:srgbClr val="FFFFFF"/>
                    </a:solidFill>
                    <a:ln w="9525">
                      <a:noFill/>
                      <a:miter lim="800000"/>
                      <a:headEnd/>
                      <a:tailEnd/>
                    </a:ln>
                  </pic:spPr>
                </pic:pic>
              </a:graphicData>
            </a:graphic>
          </wp:inline>
        </w:drawing>
      </w:r>
      <w:r w:rsidRPr="006464DC">
        <w:rPr>
          <w:noProof/>
          <w:sz w:val="28"/>
          <w:szCs w:val="28"/>
        </w:rPr>
        <w:drawing>
          <wp:inline distT="0" distB="0" distL="0" distR="0" wp14:anchorId="7C45AD9A" wp14:editId="1821DD6A">
            <wp:extent cx="1828800" cy="154305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60" cstate="print">
                      <a:lum bright="14000" contrast="18000"/>
                    </a:blip>
                    <a:srcRect/>
                    <a:stretch>
                      <a:fillRect/>
                    </a:stretch>
                  </pic:blipFill>
                  <pic:spPr bwMode="auto">
                    <a:xfrm>
                      <a:off x="0" y="0"/>
                      <a:ext cx="1828800" cy="1543050"/>
                    </a:xfrm>
                    <a:prstGeom prst="rect">
                      <a:avLst/>
                    </a:prstGeom>
                    <a:solidFill>
                      <a:srgbClr val="FFFFFF"/>
                    </a:solidFill>
                    <a:ln w="9525">
                      <a:noFill/>
                      <a:miter lim="800000"/>
                      <a:headEnd/>
                      <a:tailEnd/>
                    </a:ln>
                  </pic:spPr>
                </pic:pic>
              </a:graphicData>
            </a:graphic>
          </wp:inline>
        </w:drawing>
      </w:r>
    </w:p>
    <w:p w:rsidR="00795F3B" w:rsidRPr="006464DC" w:rsidRDefault="00795F3B" w:rsidP="006061E9">
      <w:pPr>
        <w:ind w:firstLine="705"/>
        <w:jc w:val="both"/>
        <w:rPr>
          <w:sz w:val="28"/>
          <w:szCs w:val="28"/>
        </w:rPr>
      </w:pPr>
    </w:p>
    <w:p w:rsidR="00795F3B" w:rsidRPr="006464DC" w:rsidRDefault="00795F3B" w:rsidP="001415E6">
      <w:pPr>
        <w:jc w:val="center"/>
        <w:rPr>
          <w:bCs w:val="0"/>
          <w:sz w:val="28"/>
          <w:szCs w:val="28"/>
        </w:rPr>
      </w:pPr>
      <w:r w:rsidRPr="006464DC">
        <w:rPr>
          <w:bCs w:val="0"/>
          <w:sz w:val="28"/>
          <w:szCs w:val="28"/>
          <w:lang w:val="kk-KZ"/>
        </w:rPr>
        <w:t>10</w:t>
      </w:r>
      <w:r w:rsidRPr="006464DC">
        <w:rPr>
          <w:bCs w:val="0"/>
          <w:sz w:val="28"/>
          <w:szCs w:val="28"/>
        </w:rPr>
        <w:t>.1</w:t>
      </w:r>
      <w:r w:rsidR="001415E6" w:rsidRPr="006464DC">
        <w:rPr>
          <w:bCs w:val="0"/>
          <w:sz w:val="28"/>
          <w:szCs w:val="28"/>
        </w:rPr>
        <w:t>-</w:t>
      </w:r>
      <w:r w:rsidRPr="006464DC">
        <w:rPr>
          <w:bCs w:val="0"/>
          <w:sz w:val="28"/>
          <w:szCs w:val="28"/>
          <w:lang w:val="kk-KZ"/>
        </w:rPr>
        <w:t xml:space="preserve">сурет. </w:t>
      </w:r>
      <w:r w:rsidRPr="006464DC">
        <w:rPr>
          <w:bCs w:val="0"/>
          <w:sz w:val="28"/>
          <w:szCs w:val="28"/>
        </w:rPr>
        <w:t xml:space="preserve"> </w:t>
      </w:r>
      <w:r w:rsidRPr="006464DC">
        <w:rPr>
          <w:bCs w:val="0"/>
          <w:sz w:val="28"/>
          <w:szCs w:val="28"/>
          <w:lang w:val="kk-KZ"/>
        </w:rPr>
        <w:t>С</w:t>
      </w:r>
      <w:r w:rsidRPr="006464DC">
        <w:rPr>
          <w:sz w:val="28"/>
          <w:szCs w:val="28"/>
          <w:lang w:val="kk-KZ"/>
        </w:rPr>
        <w:t xml:space="preserve">ұраныс және </w:t>
      </w:r>
      <w:r w:rsidRPr="006464DC">
        <w:rPr>
          <w:bCs w:val="0"/>
          <w:sz w:val="28"/>
          <w:szCs w:val="28"/>
          <w:lang w:val="kk-KZ"/>
        </w:rPr>
        <w:t>ш</w:t>
      </w:r>
      <w:r w:rsidRPr="006464DC">
        <w:rPr>
          <w:sz w:val="28"/>
          <w:szCs w:val="28"/>
          <w:lang w:val="kk-KZ"/>
        </w:rPr>
        <w:t>ығындар инфляциясы</w:t>
      </w:r>
      <w:r w:rsidRPr="006464DC">
        <w:rPr>
          <w:bCs w:val="0"/>
          <w:sz w:val="28"/>
          <w:szCs w:val="28"/>
        </w:rPr>
        <w:t>:</w:t>
      </w:r>
    </w:p>
    <w:p w:rsidR="00795F3B" w:rsidRPr="006464DC" w:rsidRDefault="00795F3B" w:rsidP="001415E6">
      <w:pPr>
        <w:jc w:val="center"/>
        <w:rPr>
          <w:sz w:val="28"/>
          <w:szCs w:val="28"/>
          <w:lang w:val="kk-KZ"/>
        </w:rPr>
      </w:pPr>
      <w:r w:rsidRPr="006464DC">
        <w:rPr>
          <w:bCs w:val="0"/>
          <w:sz w:val="28"/>
          <w:szCs w:val="28"/>
        </w:rPr>
        <w:t xml:space="preserve">а) </w:t>
      </w:r>
      <w:r w:rsidRPr="006464DC">
        <w:rPr>
          <w:bCs w:val="0"/>
          <w:sz w:val="28"/>
          <w:szCs w:val="28"/>
          <w:lang w:val="kk-KZ"/>
        </w:rPr>
        <w:t>с</w:t>
      </w:r>
      <w:r w:rsidRPr="006464DC">
        <w:rPr>
          <w:sz w:val="28"/>
          <w:szCs w:val="28"/>
          <w:lang w:val="kk-KZ"/>
        </w:rPr>
        <w:t>ұраныс инфляциясы</w:t>
      </w:r>
      <w:r w:rsidRPr="006464DC">
        <w:rPr>
          <w:bCs w:val="0"/>
          <w:sz w:val="28"/>
          <w:szCs w:val="28"/>
        </w:rPr>
        <w:t xml:space="preserve">;  </w:t>
      </w:r>
      <w:r w:rsidR="00215A63" w:rsidRPr="006464DC">
        <w:rPr>
          <w:bCs w:val="0"/>
          <w:sz w:val="28"/>
          <w:szCs w:val="28"/>
          <w:lang w:val="kk-KZ"/>
        </w:rPr>
        <w:t>ә</w:t>
      </w:r>
      <w:r w:rsidRPr="006464DC">
        <w:rPr>
          <w:bCs w:val="0"/>
          <w:sz w:val="28"/>
          <w:szCs w:val="28"/>
        </w:rPr>
        <w:t xml:space="preserve">) </w:t>
      </w:r>
      <w:r w:rsidRPr="006464DC">
        <w:rPr>
          <w:bCs w:val="0"/>
          <w:sz w:val="28"/>
          <w:szCs w:val="28"/>
          <w:lang w:val="kk-KZ"/>
        </w:rPr>
        <w:t>ш</w:t>
      </w:r>
      <w:r w:rsidRPr="006464DC">
        <w:rPr>
          <w:sz w:val="28"/>
          <w:szCs w:val="28"/>
          <w:lang w:val="kk-KZ"/>
        </w:rPr>
        <w:t>ығындар инфляциясы</w:t>
      </w:r>
    </w:p>
    <w:p w:rsidR="00394827" w:rsidRPr="006464DC" w:rsidRDefault="00394827" w:rsidP="006061E9">
      <w:pPr>
        <w:ind w:firstLine="705"/>
        <w:jc w:val="both"/>
        <w:rPr>
          <w:bCs w:val="0"/>
          <w:sz w:val="28"/>
          <w:szCs w:val="28"/>
          <w:lang w:val="kk-KZ"/>
        </w:rPr>
      </w:pPr>
    </w:p>
    <w:p w:rsidR="00795F3B" w:rsidRPr="006464DC" w:rsidRDefault="00795F3B" w:rsidP="006061E9">
      <w:pPr>
        <w:ind w:firstLine="705"/>
        <w:jc w:val="both"/>
        <w:rPr>
          <w:sz w:val="28"/>
          <w:szCs w:val="28"/>
          <w:lang w:val="kk-KZ"/>
        </w:rPr>
      </w:pPr>
      <w:r w:rsidRPr="006464DC">
        <w:rPr>
          <w:bCs w:val="0"/>
          <w:sz w:val="28"/>
          <w:szCs w:val="28"/>
          <w:lang w:val="kk-KZ"/>
        </w:rPr>
        <w:t>Шығындар инфляциясы жиынтық ұсынысты қысқарту</w:t>
      </w:r>
      <w:r w:rsidR="001415E6" w:rsidRPr="006464DC">
        <w:rPr>
          <w:bCs w:val="0"/>
          <w:sz w:val="28"/>
          <w:szCs w:val="28"/>
          <w:lang w:val="kk-KZ"/>
        </w:rPr>
        <w:softHyphen/>
      </w:r>
      <w:r w:rsidRPr="006464DC">
        <w:rPr>
          <w:bCs w:val="0"/>
          <w:sz w:val="28"/>
          <w:szCs w:val="28"/>
          <w:lang w:val="kk-KZ"/>
        </w:rPr>
        <w:t>мен туындаған</w:t>
      </w:r>
      <w:r w:rsidR="006061E9" w:rsidRPr="006464DC">
        <w:rPr>
          <w:bCs w:val="0"/>
          <w:sz w:val="28"/>
          <w:szCs w:val="28"/>
          <w:lang w:val="kk-KZ"/>
        </w:rPr>
        <w:t xml:space="preserve"> баға деңгейінің ұзақ, тұрақты</w:t>
      </w:r>
      <w:r w:rsidRPr="006464DC">
        <w:rPr>
          <w:bCs w:val="0"/>
          <w:sz w:val="28"/>
          <w:szCs w:val="28"/>
          <w:lang w:val="kk-KZ"/>
        </w:rPr>
        <w:t xml:space="preserve"> өсуі. Оның себептері өндіріс шығындарын жоғарылатушы факторлар. Мысалы, еңбек ақыны көтеру, жалданған жұмысшы көлемімен тұрақты күресіп, электрэнергиясы компанияларының қызметтері мен тауарлары, мұнай бағасы ол шет елден келеді т.б.  Барлық осы себептер өндіріс ұстанымдары жоғарылауына әкеледі. Ол графикті сол жақтағы сызық қисығымен көрінеді</w:t>
      </w:r>
      <w:r w:rsidRPr="006464DC">
        <w:rPr>
          <w:sz w:val="28"/>
          <w:szCs w:val="28"/>
          <w:lang w:val="kk-KZ"/>
        </w:rPr>
        <w:t xml:space="preserve"> АS. AS қисық қозғалысы мына жағдайда А</w:t>
      </w:r>
      <w:r w:rsidRPr="006464DC">
        <w:rPr>
          <w:iCs/>
          <w:sz w:val="28"/>
          <w:szCs w:val="28"/>
          <w:lang w:val="kk-KZ"/>
        </w:rPr>
        <w:t xml:space="preserve">S' </w:t>
      </w:r>
      <w:r w:rsidRPr="006464DC">
        <w:rPr>
          <w:sz w:val="28"/>
          <w:szCs w:val="28"/>
          <w:lang w:val="kk-KZ"/>
        </w:rPr>
        <w:t xml:space="preserve"> Р</w:t>
      </w:r>
      <w:r w:rsidRPr="006464DC">
        <w:rPr>
          <w:sz w:val="28"/>
          <w:szCs w:val="28"/>
          <w:vertAlign w:val="subscript"/>
          <w:lang w:val="kk-KZ"/>
        </w:rPr>
        <w:t>0</w:t>
      </w:r>
      <w:r w:rsidRPr="006464DC">
        <w:rPr>
          <w:sz w:val="28"/>
          <w:szCs w:val="28"/>
          <w:lang w:val="kk-KZ"/>
        </w:rPr>
        <w:t xml:space="preserve"> нүктесінің  P</w:t>
      </w:r>
      <w:r w:rsidRPr="006464DC">
        <w:rPr>
          <w:sz w:val="28"/>
          <w:szCs w:val="28"/>
          <w:vertAlign w:val="subscript"/>
          <w:lang w:val="kk-KZ"/>
        </w:rPr>
        <w:t>2</w:t>
      </w:r>
      <w:r w:rsidRPr="006464DC">
        <w:rPr>
          <w:sz w:val="28"/>
          <w:szCs w:val="28"/>
          <w:lang w:val="kk-KZ"/>
        </w:rPr>
        <w:t xml:space="preserve"> нүктесіне ордината осінде жоғарылаумен бірге жүреді (сурет. 10.1</w:t>
      </w:r>
      <w:r w:rsidR="000025B8" w:rsidRPr="006464DC">
        <w:rPr>
          <w:sz w:val="28"/>
          <w:szCs w:val="28"/>
          <w:lang w:val="kk-KZ"/>
        </w:rPr>
        <w:t>ә</w:t>
      </w:r>
      <w:r w:rsidRPr="006464DC">
        <w:rPr>
          <w:sz w:val="28"/>
          <w:szCs w:val="28"/>
          <w:lang w:val="kk-KZ"/>
        </w:rPr>
        <w:t>). Өндіріс ұстанымдары жоғарылауы жеке қожалықтардың өз өніміне бағасын көтеруге әкеледі сол арқылы бизнесінің түсімін жоғалтпау керек. 10.1а суреттегі АS қисығының 9.1.</w:t>
      </w:r>
      <w:r w:rsidR="000025B8" w:rsidRPr="006464DC">
        <w:rPr>
          <w:sz w:val="28"/>
          <w:szCs w:val="28"/>
          <w:lang w:val="kk-KZ"/>
        </w:rPr>
        <w:t>ә</w:t>
      </w:r>
      <w:r w:rsidRPr="006464DC">
        <w:rPr>
          <w:sz w:val="28"/>
          <w:szCs w:val="28"/>
          <w:lang w:val="kk-KZ"/>
        </w:rPr>
        <w:t xml:space="preserve"> суреттегі ұқсастығы бойынша толық қамтылу деңгейіне қатысты солға қарай сырғиды, немесе нақты ЖІӨ-ге қарай (Y*): өнім шығарылуы Y" деңгейге дейін қысқарады және нақты жұмыс</w:t>
      </w:r>
      <w:r w:rsidR="001415E6" w:rsidRPr="006464DC">
        <w:rPr>
          <w:sz w:val="28"/>
          <w:szCs w:val="28"/>
          <w:lang w:val="kk-KZ"/>
        </w:rPr>
        <w:softHyphen/>
      </w:r>
      <w:r w:rsidRPr="006464DC">
        <w:rPr>
          <w:sz w:val="28"/>
          <w:szCs w:val="28"/>
          <w:lang w:val="kk-KZ"/>
        </w:rPr>
        <w:t>сыздық баға көтерілуімен байланысты бір мезгілде жоғарылайды.</w:t>
      </w:r>
    </w:p>
    <w:p w:rsidR="000025B8" w:rsidRPr="006464DC" w:rsidRDefault="000025B8" w:rsidP="000025B8">
      <w:pPr>
        <w:pStyle w:val="210"/>
        <w:ind w:firstLine="705"/>
        <w:rPr>
          <w:rFonts w:cs="Times New Roman"/>
          <w:sz w:val="28"/>
          <w:szCs w:val="28"/>
          <w:lang w:val="kk-KZ"/>
        </w:rPr>
      </w:pPr>
      <w:r w:rsidRPr="006464DC">
        <w:rPr>
          <w:rFonts w:cs="Times New Roman"/>
          <w:sz w:val="28"/>
          <w:szCs w:val="28"/>
          <w:lang w:val="kk-KZ"/>
        </w:rPr>
        <w:t xml:space="preserve">Үрдіс ретінде қарастырылатын инфляциядан инфляциялық шокты айыра білу қажет. </w:t>
      </w:r>
      <w:r w:rsidRPr="006464DC">
        <w:rPr>
          <w:rFonts w:cs="Times New Roman"/>
          <w:i/>
          <w:sz w:val="28"/>
          <w:szCs w:val="28"/>
          <w:lang w:val="kk-KZ"/>
        </w:rPr>
        <w:t>Инфляциялық шок</w:t>
      </w:r>
      <w:r w:rsidRPr="006464DC">
        <w:rPr>
          <w:rFonts w:cs="Times New Roman"/>
          <w:sz w:val="28"/>
          <w:szCs w:val="28"/>
          <w:lang w:val="kk-KZ"/>
        </w:rPr>
        <w:t xml:space="preserve"> – гиперинфляция пайда болуының себебіне айнала алатын бағалардың бір сәттік жоғарлауы. </w:t>
      </w:r>
    </w:p>
    <w:p w:rsidR="00795F3B" w:rsidRPr="006464DC" w:rsidRDefault="00795F3B" w:rsidP="006061E9">
      <w:pPr>
        <w:ind w:firstLine="705"/>
        <w:jc w:val="both"/>
        <w:rPr>
          <w:sz w:val="28"/>
          <w:szCs w:val="28"/>
          <w:lang w:val="kk-KZ"/>
        </w:rPr>
      </w:pPr>
      <w:r w:rsidRPr="006464DC">
        <w:rPr>
          <w:i/>
          <w:sz w:val="28"/>
          <w:szCs w:val="28"/>
          <w:lang w:val="kk-KZ"/>
        </w:rPr>
        <w:t>Инфляцияның әлеуметтік-экономикалық әсері</w:t>
      </w:r>
      <w:r w:rsidRPr="006464DC">
        <w:rPr>
          <w:sz w:val="28"/>
          <w:szCs w:val="28"/>
          <w:lang w:val="kk-KZ"/>
        </w:rPr>
        <w:t xml:space="preserve"> қандай? Солардың маңыздыларын көрсетейік.</w:t>
      </w:r>
    </w:p>
    <w:p w:rsidR="00795F3B" w:rsidRPr="006464DC" w:rsidRDefault="006061E9" w:rsidP="006061E9">
      <w:pPr>
        <w:ind w:firstLine="705"/>
        <w:jc w:val="both"/>
        <w:rPr>
          <w:sz w:val="28"/>
          <w:szCs w:val="28"/>
          <w:lang w:val="kk-KZ"/>
        </w:rPr>
      </w:pPr>
      <w:r w:rsidRPr="006464DC">
        <w:rPr>
          <w:sz w:val="28"/>
          <w:szCs w:val="28"/>
          <w:lang w:val="kk-KZ"/>
        </w:rPr>
        <w:t xml:space="preserve">1. </w:t>
      </w:r>
      <w:r w:rsidR="00795F3B" w:rsidRPr="006464DC">
        <w:rPr>
          <w:sz w:val="28"/>
          <w:szCs w:val="28"/>
          <w:lang w:val="kk-KZ"/>
        </w:rPr>
        <w:t xml:space="preserve">Инфляция нарықтық механизмді бұзады, бағалар нарық субьектісінің нағыз қажеттігін және оның динамикасын көрсете алмайды. </w:t>
      </w:r>
    </w:p>
    <w:p w:rsidR="00795F3B" w:rsidRPr="006464DC" w:rsidRDefault="00795F3B" w:rsidP="006061E9">
      <w:pPr>
        <w:ind w:firstLine="705"/>
        <w:jc w:val="both"/>
        <w:rPr>
          <w:iCs/>
          <w:sz w:val="28"/>
          <w:szCs w:val="28"/>
          <w:lang w:val="kk-KZ"/>
        </w:rPr>
      </w:pPr>
      <w:r w:rsidRPr="006464DC">
        <w:rPr>
          <w:sz w:val="28"/>
          <w:szCs w:val="28"/>
          <w:lang w:val="kk-KZ"/>
        </w:rPr>
        <w:t>2. Инфляция экономикада тиімділіктердің қайта бөлінуіне әкеледі: кей топтар одан көп кейбірі біраз аз азап шегеді. Қайта бөлінетін тиімділіктер күтпеген инфляция жағдайында күштірек болады. Осы кезде қарыз берушілер ұтады да кредиторлар ұтылады. Осылайша, күтілетін инфляция жағдайында пайыздық ұстаным</w:t>
      </w:r>
      <w:r w:rsidR="001415E6" w:rsidRPr="006464DC">
        <w:rPr>
          <w:sz w:val="28"/>
          <w:szCs w:val="28"/>
          <w:lang w:val="kk-KZ"/>
        </w:rPr>
        <w:softHyphen/>
      </w:r>
      <w:r w:rsidRPr="006464DC">
        <w:rPr>
          <w:sz w:val="28"/>
          <w:szCs w:val="28"/>
          <w:lang w:val="kk-KZ"/>
        </w:rPr>
        <w:t>дарға біз белгілі формуланы қолданамыз ол Фишер тиімділігін суреттейді.</w:t>
      </w:r>
    </w:p>
    <w:p w:rsidR="00795F3B" w:rsidRPr="006464DC" w:rsidRDefault="00795F3B" w:rsidP="006061E9">
      <w:pPr>
        <w:ind w:firstLine="705"/>
        <w:jc w:val="both"/>
        <w:rPr>
          <w:sz w:val="28"/>
          <w:szCs w:val="28"/>
          <w:lang w:val="kk-KZ"/>
        </w:rPr>
      </w:pPr>
      <w:r w:rsidRPr="006464DC">
        <w:rPr>
          <w:sz w:val="28"/>
          <w:szCs w:val="28"/>
          <w:lang w:val="kk-KZ"/>
        </w:rPr>
        <w:t>3. Инфляция жағдайында шынайы кірістер мен тұрғындар жағдайы төмендейді. Номиналды кірістер өскенімен ол баға өсуі темпінен қалады. Инфляцияға қарсы кіріс компенсациясы ешқашан жүз пайызды болмайды, әсіресе галопирлі инфляция мезгілінде.</w:t>
      </w:r>
    </w:p>
    <w:p w:rsidR="00795F3B" w:rsidRPr="006464DC" w:rsidRDefault="006061E9" w:rsidP="006061E9">
      <w:pPr>
        <w:ind w:firstLine="705"/>
        <w:jc w:val="both"/>
        <w:rPr>
          <w:sz w:val="28"/>
          <w:szCs w:val="28"/>
          <w:lang w:val="kk-KZ"/>
        </w:rPr>
      </w:pPr>
      <w:r w:rsidRPr="006464DC">
        <w:rPr>
          <w:sz w:val="28"/>
          <w:szCs w:val="28"/>
          <w:lang w:val="kk-KZ"/>
        </w:rPr>
        <w:t xml:space="preserve">4. </w:t>
      </w:r>
      <w:r w:rsidR="00795F3B" w:rsidRPr="006464DC">
        <w:rPr>
          <w:sz w:val="28"/>
          <w:szCs w:val="28"/>
          <w:lang w:val="kk-KZ"/>
        </w:rPr>
        <w:t>Инфляция инвестициялық шешім қабылдағанда белгі</w:t>
      </w:r>
      <w:r w:rsidR="001415E6" w:rsidRPr="006464DC">
        <w:rPr>
          <w:sz w:val="28"/>
          <w:szCs w:val="28"/>
          <w:lang w:val="kk-KZ"/>
        </w:rPr>
        <w:softHyphen/>
      </w:r>
      <w:r w:rsidR="00795F3B" w:rsidRPr="006464DC">
        <w:rPr>
          <w:sz w:val="28"/>
          <w:szCs w:val="28"/>
          <w:lang w:val="kk-KZ"/>
        </w:rPr>
        <w:t>сіздікті күшейтеді. Экономиканың нақты секторына ақша салу рационалды емес болып табылады. Алып сатумен айналысу тиімді болады. Осылайша инфляция шынайы ЖІӨ қысқаруына әкеледі, ал біршама ұзақ мерзімде елдің ұлттық байлығы ыдырауына әкеледі.</w:t>
      </w:r>
    </w:p>
    <w:p w:rsidR="000025B8" w:rsidRPr="006464DC" w:rsidRDefault="00795F3B" w:rsidP="006061E9">
      <w:pPr>
        <w:ind w:firstLine="705"/>
        <w:jc w:val="both"/>
        <w:rPr>
          <w:sz w:val="28"/>
          <w:szCs w:val="28"/>
          <w:lang w:val="kk-KZ"/>
        </w:rPr>
      </w:pPr>
      <w:r w:rsidRPr="006464DC">
        <w:rPr>
          <w:sz w:val="28"/>
          <w:szCs w:val="28"/>
          <w:lang w:val="kk-KZ"/>
        </w:rPr>
        <w:t>Инфляциялық үрдістерді өзгертуде нарық субьектілерінің күт</w:t>
      </w:r>
      <w:r w:rsidR="000025B8" w:rsidRPr="006464DC">
        <w:rPr>
          <w:sz w:val="28"/>
          <w:szCs w:val="28"/>
          <w:lang w:val="kk-KZ"/>
        </w:rPr>
        <w:t>уле</w:t>
      </w:r>
      <w:r w:rsidRPr="006464DC">
        <w:rPr>
          <w:sz w:val="28"/>
          <w:szCs w:val="28"/>
          <w:lang w:val="kk-KZ"/>
        </w:rPr>
        <w:t>рі маңызды рол атқарады. Экономикада немесе адам әрекетінің басқа саласында ма тәуелсіз күту деген – бұл  адамдардың болашақ туралы көзқарасы мен немесе белгісіз айны</w:t>
      </w:r>
      <w:r w:rsidR="001415E6" w:rsidRPr="006464DC">
        <w:rPr>
          <w:sz w:val="28"/>
          <w:szCs w:val="28"/>
          <w:lang w:val="kk-KZ"/>
        </w:rPr>
        <w:softHyphen/>
      </w:r>
      <w:r w:rsidRPr="006464DC">
        <w:rPr>
          <w:sz w:val="28"/>
          <w:szCs w:val="28"/>
          <w:lang w:val="kk-KZ"/>
        </w:rPr>
        <w:t>ма</w:t>
      </w:r>
      <w:r w:rsidR="001415E6" w:rsidRPr="006464DC">
        <w:rPr>
          <w:sz w:val="28"/>
          <w:szCs w:val="28"/>
          <w:lang w:val="kk-KZ"/>
        </w:rPr>
        <w:softHyphen/>
      </w:r>
      <w:r w:rsidRPr="006464DC">
        <w:rPr>
          <w:sz w:val="28"/>
          <w:szCs w:val="28"/>
          <w:lang w:val="kk-KZ"/>
        </w:rPr>
        <w:t xml:space="preserve">лылардың салыстырмалы көзқарастары. Олар өткен шақ сонымен бірге болашақ  тенденцияларына негізделген, сонымен бірге  басқа субьектілердің жоспарлары. </w:t>
      </w:r>
    </w:p>
    <w:p w:rsidR="00795F3B" w:rsidRPr="006464DC" w:rsidRDefault="006061E9" w:rsidP="006061E9">
      <w:pPr>
        <w:ind w:firstLine="705"/>
        <w:jc w:val="both"/>
        <w:rPr>
          <w:sz w:val="28"/>
          <w:szCs w:val="28"/>
          <w:lang w:val="kk-KZ"/>
        </w:rPr>
      </w:pPr>
      <w:r w:rsidRPr="006464DC">
        <w:rPr>
          <w:i/>
          <w:sz w:val="28"/>
          <w:szCs w:val="28"/>
          <w:lang w:val="kk-KZ"/>
        </w:rPr>
        <w:t>Ин</w:t>
      </w:r>
      <w:r w:rsidR="00795F3B" w:rsidRPr="006464DC">
        <w:rPr>
          <w:i/>
          <w:sz w:val="28"/>
          <w:szCs w:val="28"/>
          <w:lang w:val="kk-KZ"/>
        </w:rPr>
        <w:t>фляциялық күту</w:t>
      </w:r>
      <w:r w:rsidR="00795F3B" w:rsidRPr="006464DC">
        <w:rPr>
          <w:sz w:val="28"/>
          <w:szCs w:val="28"/>
          <w:lang w:val="kk-KZ"/>
        </w:rPr>
        <w:t xml:space="preserve"> </w:t>
      </w:r>
      <w:r w:rsidRPr="006464DC">
        <w:rPr>
          <w:sz w:val="28"/>
          <w:szCs w:val="28"/>
          <w:lang w:val="kk-KZ"/>
        </w:rPr>
        <w:t>–</w:t>
      </w:r>
      <w:r w:rsidR="00795F3B" w:rsidRPr="006464DC">
        <w:rPr>
          <w:sz w:val="28"/>
          <w:szCs w:val="28"/>
          <w:lang w:val="kk-KZ"/>
        </w:rPr>
        <w:t xml:space="preserve"> инфляцияның болашақ қарқыны немесе болашақ деңгейі туралы нарық субьектілерінің көзқарастары.</w:t>
      </w:r>
      <w:r w:rsidR="000025B8" w:rsidRPr="006464DC">
        <w:rPr>
          <w:sz w:val="28"/>
          <w:szCs w:val="28"/>
          <w:lang w:val="kk-KZ"/>
        </w:rPr>
        <w:t xml:space="preserve"> </w:t>
      </w:r>
      <w:r w:rsidR="00795F3B" w:rsidRPr="006464DC">
        <w:rPr>
          <w:sz w:val="28"/>
          <w:szCs w:val="28"/>
          <w:lang w:val="kk-KZ"/>
        </w:rPr>
        <w:t xml:space="preserve">Олар  </w:t>
      </w:r>
      <w:r w:rsidR="00795F3B" w:rsidRPr="006464DC">
        <w:rPr>
          <w:i/>
          <w:sz w:val="28"/>
          <w:szCs w:val="28"/>
          <w:lang w:val="kk-KZ"/>
        </w:rPr>
        <w:t xml:space="preserve">адаптивті </w:t>
      </w:r>
      <w:r w:rsidR="00795F3B" w:rsidRPr="006464DC">
        <w:rPr>
          <w:sz w:val="28"/>
          <w:szCs w:val="28"/>
          <w:lang w:val="kk-KZ"/>
        </w:rPr>
        <w:t xml:space="preserve">және </w:t>
      </w:r>
      <w:r w:rsidR="00795F3B" w:rsidRPr="006464DC">
        <w:rPr>
          <w:i/>
          <w:sz w:val="28"/>
          <w:szCs w:val="28"/>
          <w:lang w:val="kk-KZ"/>
        </w:rPr>
        <w:t>рационалды</w:t>
      </w:r>
      <w:r w:rsidR="00795F3B" w:rsidRPr="006464DC">
        <w:rPr>
          <w:sz w:val="28"/>
          <w:szCs w:val="28"/>
          <w:lang w:val="kk-KZ"/>
        </w:rPr>
        <w:t xml:space="preserve"> деп бөлінеді.</w:t>
      </w:r>
    </w:p>
    <w:p w:rsidR="00795F3B" w:rsidRPr="006464DC" w:rsidRDefault="00795F3B" w:rsidP="006061E9">
      <w:pPr>
        <w:ind w:firstLine="705"/>
        <w:jc w:val="both"/>
        <w:rPr>
          <w:sz w:val="28"/>
          <w:szCs w:val="28"/>
          <w:lang w:val="kk-KZ"/>
        </w:rPr>
      </w:pPr>
      <w:r w:rsidRPr="006464DC">
        <w:rPr>
          <w:i/>
          <w:sz w:val="28"/>
          <w:szCs w:val="28"/>
          <w:lang w:val="kk-KZ"/>
        </w:rPr>
        <w:t>Адаптивті</w:t>
      </w:r>
      <w:r w:rsidRPr="006464DC">
        <w:rPr>
          <w:sz w:val="28"/>
          <w:szCs w:val="28"/>
          <w:lang w:val="kk-KZ"/>
        </w:rPr>
        <w:t xml:space="preserve"> инфляциялық күтулер мына формуламен анықталады:</w:t>
      </w:r>
    </w:p>
    <w:p w:rsidR="00795F3B" w:rsidRPr="006464DC" w:rsidRDefault="001415E6" w:rsidP="000025B8">
      <w:pPr>
        <w:jc w:val="right"/>
        <w:rPr>
          <w:sz w:val="28"/>
          <w:szCs w:val="28"/>
          <w:lang w:val="kk-KZ"/>
        </w:rPr>
      </w:pPr>
      <w:r w:rsidRPr="006464DC">
        <w:rPr>
          <w:position w:val="-12"/>
          <w:sz w:val="28"/>
          <w:szCs w:val="28"/>
        </w:rPr>
        <w:object w:dxaOrig="2120" w:dyaOrig="380">
          <v:shape id="_x0000_i1212" type="#_x0000_t75" style="width:112.5pt;height:20.25pt" o:ole="" filled="t">
            <v:fill color2="black"/>
            <v:imagedata r:id="rId461" o:title=""/>
          </v:shape>
          <o:OLEObject Type="Embed" ProgID="Equation.3" ShapeID="_x0000_i1212" DrawAspect="Content" ObjectID="_1570012057" r:id="rId462"/>
        </w:object>
      </w:r>
      <w:r w:rsidR="00795F3B" w:rsidRPr="006464DC">
        <w:rPr>
          <w:sz w:val="28"/>
          <w:szCs w:val="28"/>
          <w:lang w:val="kk-KZ"/>
        </w:rPr>
        <w:t xml:space="preserve"> </w:t>
      </w:r>
      <w:r w:rsidR="000025B8" w:rsidRPr="006464DC">
        <w:rPr>
          <w:sz w:val="28"/>
          <w:szCs w:val="28"/>
          <w:lang w:val="kk-KZ"/>
        </w:rPr>
        <w:t xml:space="preserve">                             (</w:t>
      </w:r>
      <w:r w:rsidR="00984FE5" w:rsidRPr="006464DC">
        <w:rPr>
          <w:sz w:val="28"/>
          <w:szCs w:val="28"/>
          <w:lang w:val="kk-KZ"/>
        </w:rPr>
        <w:t>10</w:t>
      </w:r>
      <w:r w:rsidR="000025B8" w:rsidRPr="006464DC">
        <w:rPr>
          <w:sz w:val="28"/>
          <w:szCs w:val="28"/>
          <w:lang w:val="kk-KZ"/>
        </w:rPr>
        <w:t>.</w:t>
      </w:r>
      <w:r w:rsidR="00984FE5" w:rsidRPr="006464DC">
        <w:rPr>
          <w:sz w:val="28"/>
          <w:szCs w:val="28"/>
          <w:lang w:val="kk-KZ"/>
        </w:rPr>
        <w:t>7</w:t>
      </w:r>
      <w:r w:rsidR="000025B8" w:rsidRPr="006464DC">
        <w:rPr>
          <w:sz w:val="28"/>
          <w:szCs w:val="28"/>
          <w:lang w:val="kk-KZ"/>
        </w:rPr>
        <w:t>)</w:t>
      </w:r>
    </w:p>
    <w:p w:rsidR="006061E9" w:rsidRPr="006464DC" w:rsidRDefault="006061E9" w:rsidP="006061E9">
      <w:pPr>
        <w:jc w:val="both"/>
        <w:rPr>
          <w:sz w:val="28"/>
          <w:szCs w:val="28"/>
          <w:lang w:val="kk-KZ"/>
        </w:rPr>
      </w:pPr>
      <w:r w:rsidRPr="006464DC">
        <w:rPr>
          <w:sz w:val="28"/>
          <w:szCs w:val="28"/>
          <w:lang w:val="kk-KZ"/>
        </w:rPr>
        <w:t>м</w:t>
      </w:r>
      <w:r w:rsidR="00795F3B" w:rsidRPr="006464DC">
        <w:rPr>
          <w:sz w:val="28"/>
          <w:szCs w:val="28"/>
          <w:lang w:val="kk-KZ"/>
        </w:rPr>
        <w:t>ұнда</w:t>
      </w:r>
      <w:r w:rsidRPr="006464DC">
        <w:rPr>
          <w:sz w:val="28"/>
          <w:szCs w:val="28"/>
          <w:lang w:val="kk-KZ"/>
        </w:rPr>
        <w:t>ғы,</w:t>
      </w:r>
    </w:p>
    <w:p w:rsidR="00795F3B" w:rsidRPr="006464DC" w:rsidRDefault="00795F3B" w:rsidP="006061E9">
      <w:pPr>
        <w:jc w:val="both"/>
        <w:rPr>
          <w:sz w:val="28"/>
          <w:szCs w:val="28"/>
          <w:lang w:val="kk-KZ"/>
        </w:rPr>
      </w:pPr>
      <w:r w:rsidRPr="006464DC">
        <w:rPr>
          <w:sz w:val="28"/>
          <w:szCs w:val="28"/>
        </w:rPr>
        <w:t>π</w:t>
      </w:r>
      <w:r w:rsidRPr="006464DC">
        <w:rPr>
          <w:sz w:val="28"/>
          <w:szCs w:val="28"/>
          <w:vertAlign w:val="superscript"/>
          <w:lang w:val="kk-KZ"/>
        </w:rPr>
        <w:t>е</w:t>
      </w:r>
      <w:r w:rsidRPr="006464DC">
        <w:rPr>
          <w:sz w:val="28"/>
          <w:szCs w:val="28"/>
          <w:vertAlign w:val="subscript"/>
          <w:lang w:val="kk-KZ"/>
        </w:rPr>
        <w:t>t</w:t>
      </w:r>
      <w:r w:rsidRPr="006464DC">
        <w:rPr>
          <w:sz w:val="28"/>
          <w:szCs w:val="28"/>
          <w:lang w:val="kk-KZ"/>
        </w:rPr>
        <w:t xml:space="preserve"> </w:t>
      </w:r>
      <w:r w:rsidR="00113BA0" w:rsidRPr="006464DC">
        <w:rPr>
          <w:sz w:val="28"/>
          <w:szCs w:val="28"/>
          <w:lang w:val="kk-KZ"/>
        </w:rPr>
        <w:t>–</w:t>
      </w:r>
      <w:r w:rsidRPr="006464DC">
        <w:rPr>
          <w:sz w:val="28"/>
          <w:szCs w:val="28"/>
          <w:lang w:val="kk-KZ"/>
        </w:rPr>
        <w:t xml:space="preserve"> осы мерзімдегі күтілетін инфляция қарқыны (мысалы</w:t>
      </w:r>
      <w:r w:rsidR="006061E9" w:rsidRPr="006464DC">
        <w:rPr>
          <w:sz w:val="28"/>
          <w:szCs w:val="28"/>
          <w:lang w:val="kk-KZ"/>
        </w:rPr>
        <w:t>,</w:t>
      </w:r>
      <w:r w:rsidRPr="006464DC">
        <w:rPr>
          <w:sz w:val="28"/>
          <w:szCs w:val="28"/>
          <w:lang w:val="kk-KZ"/>
        </w:rPr>
        <w:t xml:space="preserve"> 20</w:t>
      </w:r>
      <w:r w:rsidR="000025B8" w:rsidRPr="006464DC">
        <w:rPr>
          <w:sz w:val="28"/>
          <w:szCs w:val="28"/>
          <w:lang w:val="kk-KZ"/>
        </w:rPr>
        <w:t>17</w:t>
      </w:r>
      <w:r w:rsidRPr="006464DC">
        <w:rPr>
          <w:sz w:val="28"/>
          <w:szCs w:val="28"/>
          <w:lang w:val="kk-KZ"/>
        </w:rPr>
        <w:t xml:space="preserve"> жылдағы);</w:t>
      </w:r>
    </w:p>
    <w:p w:rsidR="00795F3B" w:rsidRPr="006464DC" w:rsidRDefault="00795F3B" w:rsidP="006061E9">
      <w:pPr>
        <w:jc w:val="both"/>
        <w:rPr>
          <w:sz w:val="28"/>
          <w:szCs w:val="28"/>
          <w:lang w:val="kk-KZ"/>
        </w:rPr>
      </w:pPr>
      <w:r w:rsidRPr="006464DC">
        <w:rPr>
          <w:sz w:val="28"/>
          <w:szCs w:val="28"/>
        </w:rPr>
        <w:t>π</w:t>
      </w:r>
      <w:r w:rsidRPr="006464DC">
        <w:rPr>
          <w:sz w:val="28"/>
          <w:szCs w:val="28"/>
          <w:vertAlign w:val="subscript"/>
          <w:lang w:val="kk-KZ"/>
        </w:rPr>
        <w:t>t</w:t>
      </w:r>
      <w:r w:rsidRPr="006464DC">
        <w:rPr>
          <w:sz w:val="28"/>
          <w:szCs w:val="28"/>
          <w:lang w:val="kk-KZ"/>
        </w:rPr>
        <w:t xml:space="preserve"> </w:t>
      </w:r>
      <w:r w:rsidR="00113BA0" w:rsidRPr="006464DC">
        <w:rPr>
          <w:sz w:val="28"/>
          <w:szCs w:val="28"/>
          <w:lang w:val="kk-KZ"/>
        </w:rPr>
        <w:t xml:space="preserve">– </w:t>
      </w:r>
      <w:r w:rsidRPr="006464DC">
        <w:rPr>
          <w:sz w:val="28"/>
          <w:szCs w:val="28"/>
          <w:lang w:val="kk-KZ"/>
        </w:rPr>
        <w:t>нақты құрылған инфляция қарқыны( 20</w:t>
      </w:r>
      <w:r w:rsidR="000025B8" w:rsidRPr="006464DC">
        <w:rPr>
          <w:sz w:val="28"/>
          <w:szCs w:val="28"/>
          <w:lang w:val="kk-KZ"/>
        </w:rPr>
        <w:t>17</w:t>
      </w:r>
      <w:r w:rsidRPr="006464DC">
        <w:rPr>
          <w:sz w:val="28"/>
          <w:szCs w:val="28"/>
          <w:lang w:val="kk-KZ"/>
        </w:rPr>
        <w:t xml:space="preserve"> ж</w:t>
      </w:r>
      <w:r w:rsidR="006061E9" w:rsidRPr="006464DC">
        <w:rPr>
          <w:sz w:val="28"/>
          <w:szCs w:val="28"/>
          <w:lang w:val="kk-KZ"/>
        </w:rPr>
        <w:t>);</w:t>
      </w:r>
    </w:p>
    <w:p w:rsidR="00795F3B" w:rsidRPr="006464DC" w:rsidRDefault="00795F3B" w:rsidP="006061E9">
      <w:pPr>
        <w:jc w:val="both"/>
        <w:rPr>
          <w:sz w:val="28"/>
          <w:szCs w:val="28"/>
          <w:lang w:val="kk-KZ"/>
        </w:rPr>
      </w:pPr>
      <w:r w:rsidRPr="006464DC">
        <w:rPr>
          <w:sz w:val="28"/>
          <w:szCs w:val="28"/>
        </w:rPr>
        <w:t>π</w:t>
      </w:r>
      <w:r w:rsidRPr="006464DC">
        <w:rPr>
          <w:sz w:val="28"/>
          <w:szCs w:val="28"/>
          <w:vertAlign w:val="superscript"/>
          <w:lang w:val="kk-KZ"/>
        </w:rPr>
        <w:t>е</w:t>
      </w:r>
      <w:r w:rsidRPr="006464DC">
        <w:rPr>
          <w:sz w:val="28"/>
          <w:szCs w:val="28"/>
          <w:vertAlign w:val="subscript"/>
          <w:lang w:val="kk-KZ"/>
        </w:rPr>
        <w:t>t+1</w:t>
      </w:r>
      <w:r w:rsidRPr="006464DC">
        <w:rPr>
          <w:sz w:val="28"/>
          <w:szCs w:val="28"/>
          <w:lang w:val="kk-KZ"/>
        </w:rPr>
        <w:t xml:space="preserve"> </w:t>
      </w:r>
      <w:r w:rsidR="00113BA0" w:rsidRPr="006464DC">
        <w:rPr>
          <w:sz w:val="28"/>
          <w:szCs w:val="28"/>
          <w:lang w:val="kk-KZ"/>
        </w:rPr>
        <w:t>–</w:t>
      </w:r>
      <w:r w:rsidRPr="006464DC">
        <w:rPr>
          <w:sz w:val="28"/>
          <w:szCs w:val="28"/>
          <w:lang w:val="kk-KZ"/>
        </w:rPr>
        <w:t xml:space="preserve"> болашақта күтілген  инфляция қарқыны (мысалы</w:t>
      </w:r>
      <w:r w:rsidR="006061E9" w:rsidRPr="006464DC">
        <w:rPr>
          <w:sz w:val="28"/>
          <w:szCs w:val="28"/>
          <w:lang w:val="kk-KZ"/>
        </w:rPr>
        <w:t xml:space="preserve">, </w:t>
      </w:r>
      <w:r w:rsidRPr="006464DC">
        <w:rPr>
          <w:sz w:val="28"/>
          <w:szCs w:val="28"/>
          <w:lang w:val="kk-KZ"/>
        </w:rPr>
        <w:t>20</w:t>
      </w:r>
      <w:r w:rsidR="000025B8" w:rsidRPr="006464DC">
        <w:rPr>
          <w:sz w:val="28"/>
          <w:szCs w:val="28"/>
          <w:lang w:val="kk-KZ"/>
        </w:rPr>
        <w:t>18</w:t>
      </w:r>
      <w:r w:rsidRPr="006464DC">
        <w:rPr>
          <w:sz w:val="28"/>
          <w:szCs w:val="28"/>
          <w:lang w:val="kk-KZ"/>
        </w:rPr>
        <w:t xml:space="preserve"> ж);</w:t>
      </w:r>
    </w:p>
    <w:p w:rsidR="00795F3B" w:rsidRPr="006464DC" w:rsidRDefault="00795F3B" w:rsidP="006061E9">
      <w:pPr>
        <w:jc w:val="both"/>
        <w:rPr>
          <w:sz w:val="28"/>
          <w:szCs w:val="28"/>
          <w:lang w:val="kk-KZ"/>
        </w:rPr>
      </w:pPr>
      <w:r w:rsidRPr="006464DC">
        <w:rPr>
          <w:sz w:val="28"/>
          <w:szCs w:val="28"/>
        </w:rPr>
        <w:t>μ</w:t>
      </w:r>
      <w:r w:rsidRPr="006464DC">
        <w:rPr>
          <w:sz w:val="28"/>
          <w:szCs w:val="28"/>
          <w:lang w:val="kk-KZ"/>
        </w:rPr>
        <w:t xml:space="preserve"> </w:t>
      </w:r>
      <w:r w:rsidR="00113BA0" w:rsidRPr="006464DC">
        <w:rPr>
          <w:sz w:val="28"/>
          <w:szCs w:val="28"/>
          <w:lang w:val="kk-KZ"/>
        </w:rPr>
        <w:t>–</w:t>
      </w:r>
      <w:r w:rsidRPr="006464DC">
        <w:rPr>
          <w:sz w:val="28"/>
          <w:szCs w:val="28"/>
          <w:lang w:val="kk-KZ"/>
        </w:rPr>
        <w:t xml:space="preserve"> адаптация коэффициенті (бірқатар басылымдарда ол жобалау қателік шамасы үлесіндегі баға күтудің түзету дәрежесі деп аталады. Бұл коэфициент шамасы мына шекте болады 0 &lt; </w:t>
      </w:r>
      <w:r w:rsidRPr="006464DC">
        <w:rPr>
          <w:iCs/>
          <w:sz w:val="28"/>
          <w:szCs w:val="28"/>
        </w:rPr>
        <w:t>μ</w:t>
      </w:r>
      <w:r w:rsidRPr="006464DC">
        <w:rPr>
          <w:iCs/>
          <w:sz w:val="28"/>
          <w:szCs w:val="28"/>
          <w:lang w:val="kk-KZ"/>
        </w:rPr>
        <w:t xml:space="preserve"> &lt; </w:t>
      </w:r>
      <w:r w:rsidRPr="006464DC">
        <w:rPr>
          <w:sz w:val="28"/>
          <w:szCs w:val="28"/>
          <w:lang w:val="kk-KZ"/>
        </w:rPr>
        <w:t>1).</w:t>
      </w:r>
    </w:p>
    <w:p w:rsidR="00795F3B" w:rsidRPr="006464DC" w:rsidRDefault="00795F3B" w:rsidP="006061E9">
      <w:pPr>
        <w:ind w:firstLine="705"/>
        <w:jc w:val="both"/>
        <w:rPr>
          <w:sz w:val="28"/>
          <w:szCs w:val="28"/>
          <w:lang w:val="kk-KZ"/>
        </w:rPr>
      </w:pPr>
      <w:r w:rsidRPr="006464DC">
        <w:rPr>
          <w:sz w:val="28"/>
          <w:szCs w:val="28"/>
          <w:lang w:val="kk-KZ"/>
        </w:rPr>
        <w:t xml:space="preserve">(9.5) формуласындағы мәндер </w:t>
      </w:r>
      <w:r w:rsidR="00113BA0" w:rsidRPr="006464DC">
        <w:rPr>
          <w:sz w:val="28"/>
          <w:szCs w:val="28"/>
          <w:lang w:val="kk-KZ"/>
        </w:rPr>
        <w:t>–</w:t>
      </w:r>
      <w:r w:rsidRPr="006464DC">
        <w:rPr>
          <w:sz w:val="28"/>
          <w:szCs w:val="28"/>
          <w:lang w:val="kk-KZ"/>
        </w:rPr>
        <w:t xml:space="preserve"> бұл жобалау қателігі</w:t>
      </w:r>
      <w:r w:rsidRPr="006464DC">
        <w:rPr>
          <w:iCs/>
          <w:sz w:val="28"/>
          <w:szCs w:val="28"/>
          <w:lang w:val="kk-KZ"/>
        </w:rPr>
        <w:t>, яғни</w:t>
      </w:r>
      <w:r w:rsidRPr="006464DC">
        <w:rPr>
          <w:sz w:val="28"/>
          <w:szCs w:val="28"/>
          <w:lang w:val="kk-KZ"/>
        </w:rPr>
        <w:t xml:space="preserve"> осы мерзімдегі инфляцияның күтілетін және нақты құрылымы арасындағы айырма. Экономикалық агенттің адаптивті күту моделінде өзінің жобалау қатесін ескереді және өзінің инфляциялық күтуін тұрақты қарсатырады (жаңа баға деңгейіне бейімделеді). Егер нақты құрылған инфляция қарқыны осы мерзімде күтілетін деңгейден жоғары болса, онда бұл жобалау қателігі ескеріледі, келесі мерзімде нарық ойыншылары өзінің инфляциялық күт</w:t>
      </w:r>
      <w:r w:rsidR="00113BA0" w:rsidRPr="006464DC">
        <w:rPr>
          <w:sz w:val="28"/>
          <w:szCs w:val="28"/>
          <w:lang w:val="kk-KZ"/>
        </w:rPr>
        <w:t>улерін реттейді.</w:t>
      </w:r>
    </w:p>
    <w:p w:rsidR="00795F3B" w:rsidRPr="006464DC" w:rsidRDefault="00795F3B" w:rsidP="006061E9">
      <w:pPr>
        <w:ind w:firstLine="705"/>
        <w:jc w:val="both"/>
        <w:rPr>
          <w:iCs/>
          <w:sz w:val="28"/>
          <w:szCs w:val="28"/>
          <w:lang w:val="kk-KZ"/>
        </w:rPr>
      </w:pPr>
      <w:r w:rsidRPr="006464DC">
        <w:rPr>
          <w:sz w:val="28"/>
          <w:szCs w:val="28"/>
          <w:lang w:val="kk-KZ"/>
        </w:rPr>
        <w:t xml:space="preserve">Адаптивті </w:t>
      </w:r>
      <w:r w:rsidRPr="006464DC">
        <w:rPr>
          <w:bCs w:val="0"/>
          <w:sz w:val="28"/>
          <w:szCs w:val="28"/>
          <w:lang w:val="kk-KZ"/>
        </w:rPr>
        <w:t>инфляциялық күту кейде өткен шаққа тырысқан күту деп те аталады.</w:t>
      </w:r>
      <w:r w:rsidRPr="006464DC">
        <w:rPr>
          <w:iCs/>
          <w:sz w:val="28"/>
          <w:szCs w:val="28"/>
          <w:lang w:val="kk-KZ"/>
        </w:rPr>
        <w:t xml:space="preserve"> Адамдар өткен инфляция қарқынына бағдарланады да экономикалық коньюнктура қысымымен біртіндеп өз күтулерін өзгертеді.</w:t>
      </w:r>
    </w:p>
    <w:p w:rsidR="00795F3B" w:rsidRPr="006464DC" w:rsidRDefault="00795F3B" w:rsidP="006061E9">
      <w:pPr>
        <w:ind w:firstLine="705"/>
        <w:jc w:val="both"/>
        <w:rPr>
          <w:sz w:val="28"/>
          <w:szCs w:val="28"/>
        </w:rPr>
      </w:pPr>
      <w:r w:rsidRPr="006464DC">
        <w:rPr>
          <w:bCs w:val="0"/>
          <w:i/>
          <w:sz w:val="28"/>
          <w:szCs w:val="28"/>
        </w:rPr>
        <w:t>Рационал</w:t>
      </w:r>
      <w:r w:rsidRPr="006464DC">
        <w:rPr>
          <w:bCs w:val="0"/>
          <w:i/>
          <w:sz w:val="28"/>
          <w:szCs w:val="28"/>
          <w:lang w:val="kk-KZ"/>
        </w:rPr>
        <w:t>ды</w:t>
      </w:r>
      <w:r w:rsidRPr="006464DC">
        <w:rPr>
          <w:bCs w:val="0"/>
          <w:sz w:val="28"/>
          <w:szCs w:val="28"/>
          <w:lang w:val="kk-KZ"/>
        </w:rPr>
        <w:t xml:space="preserve"> </w:t>
      </w:r>
      <w:r w:rsidRPr="006464DC">
        <w:rPr>
          <w:bCs w:val="0"/>
          <w:sz w:val="28"/>
          <w:szCs w:val="28"/>
        </w:rPr>
        <w:t>инфляци</w:t>
      </w:r>
      <w:r w:rsidRPr="006464DC">
        <w:rPr>
          <w:bCs w:val="0"/>
          <w:sz w:val="28"/>
          <w:szCs w:val="28"/>
          <w:lang w:val="kk-KZ"/>
        </w:rPr>
        <w:t>ялық күту мына фомуламен анықталады</w:t>
      </w:r>
      <w:r w:rsidRPr="006464DC">
        <w:rPr>
          <w:sz w:val="28"/>
          <w:szCs w:val="28"/>
        </w:rPr>
        <w:t>:</w:t>
      </w:r>
    </w:p>
    <w:p w:rsidR="00795F3B" w:rsidRPr="006464DC" w:rsidRDefault="006D5135" w:rsidP="000025B8">
      <w:pPr>
        <w:jc w:val="right"/>
        <w:rPr>
          <w:sz w:val="28"/>
          <w:szCs w:val="28"/>
          <w:lang w:val="kk-KZ"/>
        </w:rPr>
      </w:pPr>
      <w:r w:rsidRPr="006464DC">
        <w:rPr>
          <w:position w:val="-12"/>
          <w:sz w:val="28"/>
          <w:szCs w:val="28"/>
        </w:rPr>
        <w:object w:dxaOrig="2240" w:dyaOrig="380">
          <v:shape id="_x0000_i1213" type="#_x0000_t75" style="width:111.75pt;height:18.75pt" o:ole="" filled="t">
            <v:fill color2="black"/>
            <v:imagedata r:id="rId463" o:title=""/>
          </v:shape>
          <o:OLEObject Type="Embed" ProgID="Equation.3" ShapeID="_x0000_i1213" DrawAspect="Content" ObjectID="_1570012058" r:id="rId464"/>
        </w:object>
      </w:r>
      <w:r w:rsidR="000025B8" w:rsidRPr="006464DC">
        <w:rPr>
          <w:sz w:val="28"/>
          <w:szCs w:val="28"/>
          <w:lang w:val="kk-KZ"/>
        </w:rPr>
        <w:t xml:space="preserve">                           (</w:t>
      </w:r>
      <w:r w:rsidR="00984FE5" w:rsidRPr="006464DC">
        <w:rPr>
          <w:sz w:val="28"/>
          <w:szCs w:val="28"/>
          <w:lang w:val="kk-KZ"/>
        </w:rPr>
        <w:t>10</w:t>
      </w:r>
      <w:r w:rsidR="000025B8" w:rsidRPr="006464DC">
        <w:rPr>
          <w:sz w:val="28"/>
          <w:szCs w:val="28"/>
          <w:lang w:val="kk-KZ"/>
        </w:rPr>
        <w:t>.</w:t>
      </w:r>
      <w:r w:rsidR="00984FE5" w:rsidRPr="006464DC">
        <w:rPr>
          <w:sz w:val="28"/>
          <w:szCs w:val="28"/>
          <w:lang w:val="kk-KZ"/>
        </w:rPr>
        <w:t>8</w:t>
      </w:r>
      <w:r w:rsidR="000025B8" w:rsidRPr="006464DC">
        <w:rPr>
          <w:sz w:val="28"/>
          <w:szCs w:val="28"/>
          <w:lang w:val="kk-KZ"/>
        </w:rPr>
        <w:t>)</w:t>
      </w:r>
    </w:p>
    <w:p w:rsidR="001415E6" w:rsidRPr="006464DC" w:rsidRDefault="001415E6" w:rsidP="006061E9">
      <w:pPr>
        <w:ind w:firstLine="705"/>
        <w:jc w:val="both"/>
        <w:rPr>
          <w:sz w:val="28"/>
          <w:szCs w:val="28"/>
          <w:lang w:val="kk-KZ"/>
        </w:rPr>
      </w:pPr>
    </w:p>
    <w:p w:rsidR="00795F3B" w:rsidRPr="006464DC" w:rsidRDefault="00795F3B" w:rsidP="006061E9">
      <w:pPr>
        <w:ind w:firstLine="705"/>
        <w:jc w:val="both"/>
        <w:rPr>
          <w:sz w:val="28"/>
          <w:szCs w:val="28"/>
          <w:lang w:val="kk-KZ"/>
        </w:rPr>
      </w:pPr>
      <w:r w:rsidRPr="006464DC">
        <w:rPr>
          <w:sz w:val="28"/>
          <w:szCs w:val="28"/>
          <w:lang w:val="kk-KZ"/>
        </w:rPr>
        <w:t>Бұл деген индивидтер сол сәттегі бағаның ақпаратын қолданады деген сөз. Олар тек инфляцияның өткен қарқыны туралы ақпаратты ескеріп қана қоймай болашақтағы инфляция қарқынына әсер етуші мүмкін болатын барлық факторларды жобалайды. Мына формулад</w:t>
      </w:r>
      <w:r w:rsidR="00113BA0" w:rsidRPr="006464DC">
        <w:rPr>
          <w:sz w:val="28"/>
          <w:szCs w:val="28"/>
          <w:lang w:val="kk-KZ"/>
        </w:rPr>
        <w:t xml:space="preserve">ағы күтілетін инфляция қарқыны </w:t>
      </w:r>
      <w:r w:rsidRPr="006464DC">
        <w:rPr>
          <w:sz w:val="28"/>
          <w:szCs w:val="28"/>
          <w:lang w:val="kk-KZ"/>
        </w:rPr>
        <w:t>оған келесідей мысалдарды келтіруге болады: қаржы эмиссияның масштабы, айырбас бағамы, пайыздық өтем, ел басшысының қандай да бір регионда соғыс бастау ойы, энергия тасушылардың құны, Салық кодексіне өзгерту енгізу, оның саясатына қатысты Орталық Банктің жоспарлары сияқты барлық факторлар функциясы ретінде қатысады.</w:t>
      </w:r>
    </w:p>
    <w:p w:rsidR="00795F3B" w:rsidRPr="006464DC" w:rsidRDefault="00795F3B" w:rsidP="006061E9">
      <w:pPr>
        <w:ind w:firstLine="705"/>
        <w:jc w:val="both"/>
        <w:rPr>
          <w:iCs/>
          <w:sz w:val="28"/>
          <w:szCs w:val="28"/>
          <w:lang w:val="kk-KZ"/>
        </w:rPr>
      </w:pPr>
      <w:r w:rsidRPr="006464DC">
        <w:rPr>
          <w:sz w:val="28"/>
          <w:szCs w:val="28"/>
          <w:lang w:val="kk-KZ"/>
        </w:rPr>
        <w:t>Сондықтан рационалды күту болашаққа ұмтылушы күтулер деп аталады. Жобалау қателігі рационалды күту моде</w:t>
      </w:r>
      <w:r w:rsidR="001415E6" w:rsidRPr="006464DC">
        <w:rPr>
          <w:sz w:val="28"/>
          <w:szCs w:val="28"/>
          <w:lang w:val="kk-KZ"/>
        </w:rPr>
        <w:softHyphen/>
      </w:r>
      <w:r w:rsidRPr="006464DC">
        <w:rPr>
          <w:sz w:val="28"/>
          <w:szCs w:val="28"/>
          <w:lang w:val="kk-KZ"/>
        </w:rPr>
        <w:t xml:space="preserve">лінде нолге тең және инфляцияның нақты қарқыны оның күтілетін деңгейіне тең: </w:t>
      </w:r>
      <w:r w:rsidRPr="006464DC">
        <w:rPr>
          <w:position w:val="-7"/>
          <w:sz w:val="28"/>
          <w:szCs w:val="28"/>
        </w:rPr>
        <w:object w:dxaOrig="834" w:dyaOrig="354">
          <v:shape id="_x0000_i1214" type="#_x0000_t75" style="width:42pt;height:18pt" o:ole="" filled="t">
            <v:fill color2="black"/>
            <v:imagedata r:id="rId465" o:title=""/>
          </v:shape>
          <o:OLEObject Type="Embed" ProgID="Equation.3" ShapeID="_x0000_i1214" DrawAspect="Content" ObjectID="_1570012059" r:id="rId466"/>
        </w:object>
      </w:r>
    </w:p>
    <w:p w:rsidR="00795F3B" w:rsidRPr="006464DC" w:rsidRDefault="00795F3B" w:rsidP="006061E9">
      <w:pPr>
        <w:ind w:firstLine="705"/>
        <w:jc w:val="both"/>
        <w:rPr>
          <w:iCs/>
          <w:sz w:val="28"/>
          <w:szCs w:val="28"/>
          <w:lang w:val="kk-KZ"/>
        </w:rPr>
      </w:pPr>
    </w:p>
    <w:p w:rsidR="00795F3B" w:rsidRPr="006464DC" w:rsidRDefault="00795F3B" w:rsidP="00113BA0">
      <w:pPr>
        <w:jc w:val="both"/>
        <w:rPr>
          <w:b/>
          <w:iCs/>
          <w:sz w:val="28"/>
          <w:szCs w:val="28"/>
          <w:lang w:val="kk-KZ"/>
        </w:rPr>
      </w:pPr>
      <w:r w:rsidRPr="006464DC">
        <w:rPr>
          <w:b/>
          <w:iCs/>
          <w:sz w:val="28"/>
          <w:szCs w:val="28"/>
          <w:lang w:val="kk-KZ"/>
        </w:rPr>
        <w:t>10.3 Инфляцияның әлеуметтік-экономикалық салдары</w:t>
      </w:r>
    </w:p>
    <w:p w:rsidR="00795F3B" w:rsidRPr="006464DC" w:rsidRDefault="00795F3B" w:rsidP="006061E9">
      <w:pPr>
        <w:ind w:firstLine="705"/>
        <w:jc w:val="both"/>
        <w:rPr>
          <w:iCs/>
          <w:sz w:val="28"/>
          <w:szCs w:val="28"/>
          <w:lang w:val="kk-KZ"/>
        </w:rPr>
      </w:pPr>
    </w:p>
    <w:p w:rsidR="00795F3B" w:rsidRPr="006464DC" w:rsidRDefault="00795F3B" w:rsidP="006061E9">
      <w:pPr>
        <w:ind w:firstLine="705"/>
        <w:jc w:val="both"/>
        <w:rPr>
          <w:iCs/>
          <w:sz w:val="28"/>
          <w:szCs w:val="28"/>
          <w:lang w:val="kk-KZ"/>
        </w:rPr>
      </w:pPr>
      <w:r w:rsidRPr="006464DC">
        <w:rPr>
          <w:iCs/>
          <w:sz w:val="28"/>
          <w:szCs w:val="28"/>
          <w:lang w:val="kk-KZ"/>
        </w:rPr>
        <w:t>Инфляцияның теріс әлеуметтік-экономикалық салдар</w:t>
      </w:r>
      <w:r w:rsidR="001415E6" w:rsidRPr="006464DC">
        <w:rPr>
          <w:iCs/>
          <w:sz w:val="28"/>
          <w:szCs w:val="28"/>
          <w:lang w:val="kk-KZ"/>
        </w:rPr>
        <w:softHyphen/>
      </w:r>
      <w:r w:rsidRPr="006464DC">
        <w:rPr>
          <w:iCs/>
          <w:sz w:val="28"/>
          <w:szCs w:val="28"/>
          <w:lang w:val="kk-KZ"/>
        </w:rPr>
        <w:t>ларына ең әуелі заңды түрде бекітілмеген, бірақ барлығы үшін міндетті болып келетін инфляциялық салық жатқызылады. Инфляциялық салық дегеніміз:</w:t>
      </w:r>
    </w:p>
    <w:p w:rsidR="00795F3B" w:rsidRPr="006464DC" w:rsidRDefault="00795F3B" w:rsidP="00A7739F">
      <w:pPr>
        <w:numPr>
          <w:ilvl w:val="0"/>
          <w:numId w:val="170"/>
        </w:numPr>
        <w:tabs>
          <w:tab w:val="left" w:pos="993"/>
        </w:tabs>
        <w:suppressAutoHyphens/>
        <w:ind w:left="0" w:firstLine="705"/>
        <w:jc w:val="both"/>
        <w:rPr>
          <w:iCs/>
          <w:sz w:val="28"/>
          <w:szCs w:val="28"/>
          <w:lang w:val="kk-KZ"/>
        </w:rPr>
      </w:pPr>
      <w:r w:rsidRPr="006464DC">
        <w:rPr>
          <w:iCs/>
          <w:sz w:val="28"/>
          <w:szCs w:val="28"/>
          <w:lang w:val="kk-KZ"/>
        </w:rPr>
        <w:t>Айналымға қосымша ақша көлемін шығару нәтижесінде мемлекет алатын табыс;</w:t>
      </w:r>
    </w:p>
    <w:p w:rsidR="00795F3B" w:rsidRPr="006464DC" w:rsidRDefault="00795F3B" w:rsidP="00A7739F">
      <w:pPr>
        <w:numPr>
          <w:ilvl w:val="0"/>
          <w:numId w:val="170"/>
        </w:numPr>
        <w:tabs>
          <w:tab w:val="left" w:pos="993"/>
        </w:tabs>
        <w:suppressAutoHyphens/>
        <w:ind w:left="0" w:firstLine="705"/>
        <w:jc w:val="both"/>
        <w:rPr>
          <w:iCs/>
          <w:sz w:val="28"/>
          <w:szCs w:val="28"/>
          <w:lang w:val="kk-KZ"/>
        </w:rPr>
      </w:pPr>
      <w:r w:rsidRPr="006464DC">
        <w:rPr>
          <w:iCs/>
          <w:sz w:val="28"/>
          <w:szCs w:val="28"/>
          <w:lang w:val="kk-KZ"/>
        </w:rPr>
        <w:t>Ақша қалдықтарының нақты құнының төмендеуі нәти</w:t>
      </w:r>
      <w:r w:rsidR="001415E6" w:rsidRPr="006464DC">
        <w:rPr>
          <w:iCs/>
          <w:sz w:val="28"/>
          <w:szCs w:val="28"/>
          <w:lang w:val="kk-KZ"/>
        </w:rPr>
        <w:softHyphen/>
      </w:r>
      <w:r w:rsidRPr="006464DC">
        <w:rPr>
          <w:iCs/>
          <w:sz w:val="28"/>
          <w:szCs w:val="28"/>
          <w:lang w:val="kk-KZ"/>
        </w:rPr>
        <w:t>жесінде ақша иелері тап болатын шығындар;</w:t>
      </w:r>
    </w:p>
    <w:p w:rsidR="00795F3B" w:rsidRPr="006464DC" w:rsidRDefault="00795F3B" w:rsidP="00A7739F">
      <w:pPr>
        <w:numPr>
          <w:ilvl w:val="0"/>
          <w:numId w:val="170"/>
        </w:numPr>
        <w:tabs>
          <w:tab w:val="left" w:pos="993"/>
        </w:tabs>
        <w:suppressAutoHyphens/>
        <w:ind w:left="0" w:firstLine="705"/>
        <w:jc w:val="both"/>
        <w:rPr>
          <w:iCs/>
          <w:sz w:val="28"/>
          <w:szCs w:val="28"/>
          <w:lang w:val="kk-KZ"/>
        </w:rPr>
      </w:pPr>
      <w:r w:rsidRPr="006464DC">
        <w:rPr>
          <w:iCs/>
          <w:sz w:val="28"/>
          <w:szCs w:val="28"/>
          <w:lang w:val="kk-KZ"/>
        </w:rPr>
        <w:t>Регрессиялық салық, себебі кедей адамдар инфляциялық салық ретінде табысының көбірек үлесін төлейді;</w:t>
      </w:r>
    </w:p>
    <w:p w:rsidR="00795F3B" w:rsidRPr="006464DC" w:rsidRDefault="00795F3B" w:rsidP="00A7739F">
      <w:pPr>
        <w:numPr>
          <w:ilvl w:val="0"/>
          <w:numId w:val="170"/>
        </w:numPr>
        <w:tabs>
          <w:tab w:val="left" w:pos="993"/>
        </w:tabs>
        <w:suppressAutoHyphens/>
        <w:ind w:left="0" w:firstLine="705"/>
        <w:jc w:val="both"/>
        <w:rPr>
          <w:iCs/>
          <w:sz w:val="28"/>
          <w:szCs w:val="28"/>
          <w:lang w:val="kk-KZ"/>
        </w:rPr>
      </w:pPr>
      <w:r w:rsidRPr="006464DC">
        <w:rPr>
          <w:iCs/>
          <w:sz w:val="28"/>
          <w:szCs w:val="28"/>
          <w:lang w:val="kk-KZ"/>
        </w:rPr>
        <w:t>Басқа көздерден салықтарды алу қиындатылған жағ</w:t>
      </w:r>
      <w:r w:rsidR="001415E6" w:rsidRPr="006464DC">
        <w:rPr>
          <w:iCs/>
          <w:sz w:val="28"/>
          <w:szCs w:val="28"/>
          <w:lang w:val="kk-KZ"/>
        </w:rPr>
        <w:softHyphen/>
      </w:r>
      <w:r w:rsidRPr="006464DC">
        <w:rPr>
          <w:iCs/>
          <w:sz w:val="28"/>
          <w:szCs w:val="28"/>
          <w:lang w:val="kk-KZ"/>
        </w:rPr>
        <w:t>дайда бір қатар дамушы мемлекеттерде салық салу құралы.</w:t>
      </w:r>
    </w:p>
    <w:p w:rsidR="00795F3B" w:rsidRPr="006464DC" w:rsidRDefault="00795F3B" w:rsidP="006061E9">
      <w:pPr>
        <w:tabs>
          <w:tab w:val="left" w:pos="993"/>
        </w:tabs>
        <w:ind w:firstLine="705"/>
        <w:jc w:val="both"/>
        <w:rPr>
          <w:iCs/>
          <w:sz w:val="28"/>
          <w:szCs w:val="28"/>
          <w:lang w:val="kk-KZ"/>
        </w:rPr>
      </w:pPr>
      <w:r w:rsidRPr="006464DC">
        <w:rPr>
          <w:iCs/>
          <w:sz w:val="28"/>
          <w:szCs w:val="28"/>
          <w:lang w:val="kk-KZ"/>
        </w:rPr>
        <w:t xml:space="preserve">Халық үшін инфляцияның әсерінен жоғалтулары олардың жоспарлылығына және экономикалық субъекілердің күтімдері қандай сызба бойынша қалыптастырылатындығын байланысты болады. </w:t>
      </w:r>
    </w:p>
    <w:p w:rsidR="00795F3B" w:rsidRPr="006464DC" w:rsidRDefault="00795F3B" w:rsidP="006061E9">
      <w:pPr>
        <w:tabs>
          <w:tab w:val="left" w:pos="993"/>
        </w:tabs>
        <w:ind w:firstLine="705"/>
        <w:jc w:val="both"/>
        <w:rPr>
          <w:iCs/>
          <w:sz w:val="28"/>
          <w:szCs w:val="28"/>
          <w:lang w:val="kk-KZ"/>
        </w:rPr>
      </w:pPr>
      <w:r w:rsidRPr="006464DC">
        <w:rPr>
          <w:iCs/>
          <w:sz w:val="28"/>
          <w:szCs w:val="28"/>
          <w:lang w:val="kk-KZ"/>
        </w:rPr>
        <w:t>Инфляцияның екі түрін ерекшелейді: болжамдалған (күтілген) және болжамдалмаған (күтілмеген) инфляция.</w:t>
      </w:r>
    </w:p>
    <w:p w:rsidR="00795F3B" w:rsidRPr="006464DC" w:rsidRDefault="00795F3B" w:rsidP="006061E9">
      <w:pPr>
        <w:tabs>
          <w:tab w:val="left" w:pos="993"/>
        </w:tabs>
        <w:ind w:firstLine="705"/>
        <w:jc w:val="both"/>
        <w:rPr>
          <w:iCs/>
          <w:sz w:val="28"/>
          <w:szCs w:val="28"/>
          <w:lang w:val="kk-KZ"/>
        </w:rPr>
      </w:pPr>
      <w:r w:rsidRPr="006464DC">
        <w:rPr>
          <w:iCs/>
          <w:sz w:val="28"/>
          <w:szCs w:val="28"/>
          <w:lang w:val="kk-KZ"/>
        </w:rPr>
        <w:t>Болжамдалған инфляция адамдардың күтімдерінде пайда болғанға дейін есепке алынады, сондықтан оған халық белгілі дәрежеде дайын болады. Осылайша, мысалы, егер экономикалық субъектілер жылдық инфляцияны 10% көлемінде күтсе, онда олар өздерінің номиналдық табыстарын түзетеді: еңбек келісімшарт</w:t>
      </w:r>
      <w:r w:rsidR="001415E6" w:rsidRPr="006464DC">
        <w:rPr>
          <w:iCs/>
          <w:sz w:val="28"/>
          <w:szCs w:val="28"/>
          <w:lang w:val="kk-KZ"/>
        </w:rPr>
        <w:softHyphen/>
      </w:r>
      <w:r w:rsidRPr="006464DC">
        <w:rPr>
          <w:iCs/>
          <w:sz w:val="28"/>
          <w:szCs w:val="28"/>
          <w:lang w:val="kk-KZ"/>
        </w:rPr>
        <w:t>тарында еңбекақының өсуі қарастырылады; жалдау төлемі көтеріледі; банктік операциялар кезінде номиналды пайыздық қойылым шын</w:t>
      </w:r>
      <w:r w:rsidR="00113BA0" w:rsidRPr="006464DC">
        <w:rPr>
          <w:iCs/>
          <w:sz w:val="28"/>
          <w:szCs w:val="28"/>
          <w:lang w:val="kk-KZ"/>
        </w:rPr>
        <w:t>айымен салыстырғанда 10% өседі.</w:t>
      </w:r>
    </w:p>
    <w:p w:rsidR="00795F3B" w:rsidRPr="006464DC" w:rsidRDefault="00795F3B" w:rsidP="00113BA0">
      <w:pPr>
        <w:tabs>
          <w:tab w:val="left" w:pos="993"/>
        </w:tabs>
        <w:ind w:firstLine="705"/>
        <w:jc w:val="both"/>
        <w:rPr>
          <w:iCs/>
          <w:sz w:val="28"/>
          <w:szCs w:val="28"/>
          <w:lang w:val="kk-KZ"/>
        </w:rPr>
      </w:pPr>
      <w:r w:rsidRPr="006464DC">
        <w:rPr>
          <w:iCs/>
          <w:sz w:val="28"/>
          <w:szCs w:val="28"/>
          <w:lang w:val="kk-KZ"/>
        </w:rPr>
        <w:t>Күтілетін инфляция жағдайында И. Фишердің теңдеуін есепке ала отырып номиналды табыстарды түзетуге болады:</w:t>
      </w:r>
    </w:p>
    <w:p w:rsidR="00984FE5" w:rsidRPr="006464DC" w:rsidRDefault="00984FE5" w:rsidP="00113BA0">
      <w:pPr>
        <w:tabs>
          <w:tab w:val="left" w:pos="993"/>
        </w:tabs>
        <w:ind w:firstLine="705"/>
        <w:jc w:val="both"/>
        <w:rPr>
          <w:iCs/>
          <w:sz w:val="28"/>
          <w:szCs w:val="28"/>
          <w:lang w:val="kk-KZ"/>
        </w:rPr>
      </w:pPr>
    </w:p>
    <w:p w:rsidR="00795F3B" w:rsidRPr="006464DC" w:rsidRDefault="00795F3B" w:rsidP="00984FE5">
      <w:pPr>
        <w:tabs>
          <w:tab w:val="left" w:pos="993"/>
        </w:tabs>
        <w:ind w:firstLine="705"/>
        <w:jc w:val="right"/>
        <w:rPr>
          <w:sz w:val="28"/>
          <w:szCs w:val="28"/>
          <w:lang w:val="kk-KZ"/>
        </w:rPr>
      </w:pPr>
      <w:r w:rsidRPr="006464DC">
        <w:rPr>
          <w:position w:val="-5"/>
          <w:sz w:val="28"/>
          <w:szCs w:val="28"/>
        </w:rPr>
        <w:object w:dxaOrig="842" w:dyaOrig="301">
          <v:shape id="_x0000_i1215" type="#_x0000_t75" style="width:42pt;height:15pt" o:ole="" filled="t">
            <v:fill color2="black"/>
            <v:imagedata r:id="rId467" o:title=""/>
          </v:shape>
          <o:OLEObject Type="Embed" ProgID="Equation.3" ShapeID="_x0000_i1215" DrawAspect="Content" ObjectID="_1570012060" r:id="rId468"/>
        </w:object>
      </w:r>
      <w:r w:rsidR="00984FE5" w:rsidRPr="006464DC">
        <w:rPr>
          <w:sz w:val="28"/>
          <w:szCs w:val="28"/>
          <w:lang w:val="kk-KZ"/>
        </w:rPr>
        <w:t xml:space="preserve">                               (10.9)</w:t>
      </w:r>
    </w:p>
    <w:p w:rsidR="00795F3B" w:rsidRPr="006464DC" w:rsidRDefault="00113BA0" w:rsidP="00113BA0">
      <w:pPr>
        <w:pStyle w:val="210"/>
        <w:rPr>
          <w:rFonts w:cs="Times New Roman"/>
          <w:sz w:val="28"/>
          <w:szCs w:val="28"/>
          <w:lang w:val="kk-KZ"/>
        </w:rPr>
      </w:pPr>
      <w:r w:rsidRPr="006464DC">
        <w:rPr>
          <w:rFonts w:cs="Times New Roman"/>
          <w:sz w:val="28"/>
          <w:szCs w:val="28"/>
          <w:lang w:val="kk-KZ"/>
        </w:rPr>
        <w:t>м</w:t>
      </w:r>
      <w:r w:rsidR="00795F3B" w:rsidRPr="006464DC">
        <w:rPr>
          <w:rFonts w:cs="Times New Roman"/>
          <w:sz w:val="28"/>
          <w:szCs w:val="28"/>
          <w:lang w:val="kk-KZ"/>
        </w:rPr>
        <w:t xml:space="preserve">ұндағы, </w:t>
      </w:r>
      <w:r w:rsidR="00795F3B" w:rsidRPr="006464DC">
        <w:rPr>
          <w:rFonts w:cs="Times New Roman"/>
          <w:position w:val="-3"/>
          <w:sz w:val="28"/>
          <w:szCs w:val="28"/>
        </w:rPr>
        <w:object w:dxaOrig="366" w:dyaOrig="301">
          <v:shape id="_x0000_i1216" type="#_x0000_t75" style="width:18pt;height:15pt" o:ole="" filled="t">
            <v:fill color2="black"/>
            <v:imagedata r:id="rId469" o:title=""/>
          </v:shape>
          <o:OLEObject Type="Embed" ProgID="Equation.3" ShapeID="_x0000_i1216" DrawAspect="Content" ObjectID="_1570012061" r:id="rId470"/>
        </w:object>
      </w:r>
      <w:r w:rsidRPr="006464DC">
        <w:rPr>
          <w:rFonts w:cs="Times New Roman"/>
          <w:sz w:val="28"/>
          <w:szCs w:val="28"/>
          <w:lang w:val="kk-KZ"/>
        </w:rPr>
        <w:t xml:space="preserve"> –</w:t>
      </w:r>
      <w:r w:rsidR="00795F3B" w:rsidRPr="006464DC">
        <w:rPr>
          <w:rFonts w:cs="Times New Roman"/>
          <w:sz w:val="28"/>
          <w:szCs w:val="28"/>
          <w:lang w:val="kk-KZ"/>
        </w:rPr>
        <w:t xml:space="preserve"> күтілетін инфляцияның деңгейі; i – номиналдық пайыздық қойылым; r – нақты пайыздық қойылым.</w:t>
      </w:r>
    </w:p>
    <w:p w:rsidR="00795F3B" w:rsidRPr="006464DC" w:rsidRDefault="00795F3B" w:rsidP="00113BA0">
      <w:pPr>
        <w:pStyle w:val="210"/>
        <w:ind w:firstLine="705"/>
        <w:rPr>
          <w:rFonts w:cs="Times New Roman"/>
          <w:iCs/>
          <w:sz w:val="28"/>
          <w:szCs w:val="28"/>
          <w:lang w:val="kk-KZ"/>
        </w:rPr>
      </w:pPr>
      <w:r w:rsidRPr="006464DC">
        <w:rPr>
          <w:rFonts w:cs="Times New Roman"/>
          <w:sz w:val="28"/>
          <w:szCs w:val="28"/>
          <w:lang w:val="kk-KZ"/>
        </w:rPr>
        <w:t xml:space="preserve">Егер инфляция қарқыны </w:t>
      </w:r>
      <w:r w:rsidRPr="006464DC">
        <w:rPr>
          <w:rFonts w:cs="Times New Roman"/>
          <w:iCs/>
          <w:sz w:val="28"/>
          <w:szCs w:val="28"/>
          <w:lang w:val="kk-KZ"/>
        </w:rPr>
        <w:t>10% артса, онда И. Фишер теңдеуі келесі түрде болады:</w:t>
      </w:r>
    </w:p>
    <w:p w:rsidR="00795F3B" w:rsidRPr="006464DC" w:rsidRDefault="00984FE5" w:rsidP="00984FE5">
      <w:pPr>
        <w:pStyle w:val="210"/>
        <w:ind w:firstLine="705"/>
        <w:jc w:val="right"/>
        <w:rPr>
          <w:rFonts w:cs="Times New Roman"/>
          <w:sz w:val="28"/>
          <w:szCs w:val="28"/>
          <w:lang w:val="kk-KZ"/>
        </w:rPr>
      </w:pPr>
      <w:r w:rsidRPr="006464DC">
        <w:rPr>
          <w:rFonts w:cs="Times New Roman"/>
          <w:position w:val="-24"/>
          <w:sz w:val="28"/>
          <w:szCs w:val="28"/>
        </w:rPr>
        <w:object w:dxaOrig="1020" w:dyaOrig="660">
          <v:shape id="_x0000_i1217" type="#_x0000_t75" style="width:58.5pt;height:37.5pt" o:ole="" filled="t">
            <v:fill color2="black"/>
            <v:imagedata r:id="rId471" o:title=""/>
          </v:shape>
          <o:OLEObject Type="Embed" ProgID="Equation.3" ShapeID="_x0000_i1217" DrawAspect="Content" ObjectID="_1570012062" r:id="rId472"/>
        </w:object>
      </w:r>
      <w:r w:rsidRPr="006464DC">
        <w:rPr>
          <w:rFonts w:cs="Times New Roman"/>
          <w:sz w:val="28"/>
          <w:szCs w:val="28"/>
          <w:lang w:val="kk-KZ"/>
        </w:rPr>
        <w:t xml:space="preserve">                               </w:t>
      </w:r>
      <w:r w:rsidRPr="006464DC">
        <w:rPr>
          <w:sz w:val="28"/>
          <w:szCs w:val="28"/>
          <w:lang w:val="kk-KZ"/>
        </w:rPr>
        <w:t>(10.10)</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Бірақ, егер болжамдалған инфляцияның әсерін жоюға мүмкіндік келсе, келісімшарттарда экономикалық субъектілердің мінез-құлқына байланысты емес және таңдамалы сипаты жоқ болжамдалған инфляцияның қоғамдық шығындары бар, олар ұлттық экономиканың қызметімен байланысты, сондықтан оларға жалпы қоғам жауап береді. Осы шығындар келесілерде көрініс табады:</w:t>
      </w:r>
    </w:p>
    <w:p w:rsidR="00795F3B" w:rsidRPr="006464DC" w:rsidRDefault="00795F3B" w:rsidP="00A7739F">
      <w:pPr>
        <w:pStyle w:val="210"/>
        <w:numPr>
          <w:ilvl w:val="0"/>
          <w:numId w:val="180"/>
        </w:numPr>
        <w:tabs>
          <w:tab w:val="left" w:pos="993"/>
        </w:tabs>
        <w:ind w:left="0" w:firstLine="705"/>
        <w:rPr>
          <w:rFonts w:cs="Times New Roman"/>
          <w:sz w:val="28"/>
          <w:szCs w:val="28"/>
          <w:lang w:val="kk-KZ"/>
        </w:rPr>
      </w:pPr>
      <w:r w:rsidRPr="006464DC">
        <w:rPr>
          <w:rFonts w:cs="Times New Roman"/>
          <w:sz w:val="28"/>
          <w:szCs w:val="28"/>
          <w:lang w:val="kk-KZ"/>
        </w:rPr>
        <w:t>«</w:t>
      </w:r>
      <w:r w:rsidR="00984FE5" w:rsidRPr="006464DC">
        <w:rPr>
          <w:rFonts w:cs="Times New Roman"/>
          <w:sz w:val="28"/>
          <w:szCs w:val="28"/>
          <w:lang w:val="kk-KZ"/>
        </w:rPr>
        <w:t>Тоз</w:t>
      </w:r>
      <w:r w:rsidRPr="006464DC">
        <w:rPr>
          <w:rFonts w:cs="Times New Roman"/>
          <w:sz w:val="28"/>
          <w:szCs w:val="28"/>
          <w:lang w:val="kk-KZ"/>
        </w:rPr>
        <w:t>ған аяқ-киім</w:t>
      </w:r>
      <w:r w:rsidR="00984FE5" w:rsidRPr="006464DC">
        <w:rPr>
          <w:rFonts w:cs="Times New Roman"/>
          <w:sz w:val="28"/>
          <w:szCs w:val="28"/>
          <w:lang w:val="kk-KZ"/>
        </w:rPr>
        <w:t>»</w:t>
      </w:r>
      <w:r w:rsidRPr="006464DC">
        <w:rPr>
          <w:rFonts w:cs="Times New Roman"/>
          <w:sz w:val="28"/>
          <w:szCs w:val="28"/>
          <w:lang w:val="kk-KZ"/>
        </w:rPr>
        <w:t xml:space="preserve"> шығындары. Инфляция жағдайында банктерге жиі бару қажеттілік болып табылады, себебі келісім жасау үшін адамдарға ақша керек (Баумоль-Тобин моделін есімізге түсірейік). Адамдар брокерлерге оларға облигацияларды сатып немесе сатып алғандары үшін өте көп ақша төлеп, банктерге жиі барады. Барынша аз ақша төлеу туралы ойлар оларды түнде мазалайды;</w:t>
      </w:r>
    </w:p>
    <w:p w:rsidR="00795F3B" w:rsidRPr="006464DC" w:rsidRDefault="00795F3B" w:rsidP="00A7739F">
      <w:pPr>
        <w:pStyle w:val="210"/>
        <w:numPr>
          <w:ilvl w:val="0"/>
          <w:numId w:val="180"/>
        </w:numPr>
        <w:tabs>
          <w:tab w:val="left" w:pos="993"/>
        </w:tabs>
        <w:ind w:left="0" w:firstLine="705"/>
        <w:rPr>
          <w:rFonts w:cs="Times New Roman"/>
          <w:sz w:val="28"/>
          <w:szCs w:val="28"/>
          <w:lang w:val="kk-KZ"/>
        </w:rPr>
      </w:pPr>
      <w:r w:rsidRPr="006464DC">
        <w:rPr>
          <w:rFonts w:cs="Times New Roman"/>
          <w:sz w:val="28"/>
          <w:szCs w:val="28"/>
          <w:lang w:val="kk-KZ"/>
        </w:rPr>
        <w:t>«</w:t>
      </w:r>
      <w:r w:rsidR="00F13A5B" w:rsidRPr="006464DC">
        <w:rPr>
          <w:rFonts w:cs="Times New Roman"/>
          <w:sz w:val="28"/>
          <w:szCs w:val="28"/>
          <w:lang w:val="kk-KZ"/>
        </w:rPr>
        <w:t>Меню</w:t>
      </w:r>
      <w:r w:rsidR="00984FE5" w:rsidRPr="006464DC">
        <w:rPr>
          <w:rFonts w:cs="Times New Roman"/>
          <w:sz w:val="28"/>
          <w:szCs w:val="28"/>
          <w:lang w:val="kk-KZ"/>
        </w:rPr>
        <w:t>»</w:t>
      </w:r>
      <w:r w:rsidRPr="006464DC">
        <w:rPr>
          <w:rFonts w:cs="Times New Roman"/>
          <w:sz w:val="28"/>
          <w:szCs w:val="28"/>
          <w:lang w:val="kk-KZ"/>
        </w:rPr>
        <w:t xml:space="preserve"> шығындары. Бағалардың өзгеруі салдарынан оларды түзету үшін фирмалардың нақты шығындары болады: ресторандар, кафелер өз ас мәзірлерінің бағаларын өзгертіп, жаңа бланктарды басып шығаруға мәжбүр болады; такарларды пошта бойынша жіберетін дүкендер  каталогтарды өзгерті қажет және т.б.;</w:t>
      </w:r>
    </w:p>
    <w:p w:rsidR="00795F3B" w:rsidRPr="006464DC" w:rsidRDefault="00795F3B" w:rsidP="00A7739F">
      <w:pPr>
        <w:pStyle w:val="210"/>
        <w:numPr>
          <w:ilvl w:val="0"/>
          <w:numId w:val="180"/>
        </w:numPr>
        <w:tabs>
          <w:tab w:val="left" w:pos="993"/>
        </w:tabs>
        <w:ind w:left="0" w:firstLine="705"/>
        <w:rPr>
          <w:rFonts w:cs="Times New Roman"/>
          <w:sz w:val="28"/>
          <w:szCs w:val="28"/>
          <w:lang w:val="kk-KZ"/>
        </w:rPr>
      </w:pPr>
      <w:r w:rsidRPr="006464DC">
        <w:rPr>
          <w:rFonts w:cs="Times New Roman"/>
          <w:sz w:val="28"/>
          <w:szCs w:val="28"/>
          <w:lang w:val="kk-KZ"/>
        </w:rPr>
        <w:t>Экономикалық тиімділіктің төмендеуі, себебі бағалық сигналдарға ауытқулар енгізіледі. Егер төмен инфляция салыстырмалы бағалардың өзгеруін және бағалардың жалпы деңгейінің өзгеруін бағалауға мүмкіндік берсе, жоғары инфляция осындай бағалауды қиындатады;</w:t>
      </w:r>
    </w:p>
    <w:p w:rsidR="00795F3B" w:rsidRPr="006464DC" w:rsidRDefault="00795F3B" w:rsidP="00A7739F">
      <w:pPr>
        <w:pStyle w:val="210"/>
        <w:numPr>
          <w:ilvl w:val="0"/>
          <w:numId w:val="180"/>
        </w:numPr>
        <w:tabs>
          <w:tab w:val="left" w:pos="993"/>
        </w:tabs>
        <w:ind w:left="0" w:firstLine="705"/>
        <w:rPr>
          <w:rFonts w:cs="Times New Roman"/>
          <w:sz w:val="28"/>
          <w:szCs w:val="28"/>
          <w:lang w:val="kk-KZ"/>
        </w:rPr>
      </w:pPr>
      <w:r w:rsidRPr="006464DC">
        <w:rPr>
          <w:rFonts w:cs="Times New Roman"/>
          <w:sz w:val="28"/>
          <w:szCs w:val="28"/>
          <w:lang w:val="kk-KZ"/>
        </w:rPr>
        <w:t>Салық салу қағидаларының бұзылуы. Номиналды еңбекақы мен номиналды табыс өскен сайын, халықтың салықтық ауыртпалығы арта түседі: табысқа салынатын салық қойылымының артуы және салық салудың прогрессивті шкаласы кезінде автоматты түрде салық салудың жоғары санатына өту орын алады. Одан басқа, капитал құны (акциялар мен басқа да құнды қағаздар) өсімінен номиналды табысқа</w:t>
      </w:r>
      <w:r w:rsidR="00113BA0" w:rsidRPr="006464DC">
        <w:rPr>
          <w:rFonts w:cs="Times New Roman"/>
          <w:sz w:val="28"/>
          <w:szCs w:val="28"/>
          <w:lang w:val="kk-KZ"/>
        </w:rPr>
        <w:t xml:space="preserve"> салынатын табыс салығы өседі.</w:t>
      </w:r>
    </w:p>
    <w:p w:rsidR="00795F3B" w:rsidRPr="006464DC" w:rsidRDefault="00795F3B" w:rsidP="006061E9">
      <w:pPr>
        <w:pStyle w:val="210"/>
        <w:tabs>
          <w:tab w:val="left" w:pos="993"/>
        </w:tabs>
        <w:ind w:firstLine="705"/>
        <w:rPr>
          <w:rFonts w:cs="Times New Roman"/>
          <w:sz w:val="28"/>
          <w:szCs w:val="28"/>
          <w:lang w:val="kk-KZ"/>
        </w:rPr>
      </w:pPr>
      <w:r w:rsidRPr="006464DC">
        <w:rPr>
          <w:rFonts w:cs="Times New Roman"/>
          <w:i/>
          <w:sz w:val="28"/>
          <w:szCs w:val="28"/>
          <w:lang w:val="kk-KZ"/>
        </w:rPr>
        <w:t>Оливер-Танзи әсері</w:t>
      </w:r>
      <w:r w:rsidR="00F13A5B" w:rsidRPr="006464DC">
        <w:rPr>
          <w:rFonts w:cs="Times New Roman"/>
          <w:i/>
          <w:sz w:val="28"/>
          <w:szCs w:val="28"/>
          <w:lang w:val="kk-KZ"/>
        </w:rPr>
        <w:t xml:space="preserve">. </w:t>
      </w:r>
      <w:r w:rsidRPr="006464DC">
        <w:rPr>
          <w:rFonts w:cs="Times New Roman"/>
          <w:sz w:val="28"/>
          <w:szCs w:val="28"/>
          <w:lang w:val="kk-KZ"/>
        </w:rPr>
        <w:t>Салықтарды алу кезінде уақыттық лагтардың бар болуы салдарынан инфляция салық ауыртпалығының нақты көлеміне әсер етеді.  Салықтық міндеттемелер әдетте белгілі бір мезетке есеп</w:t>
      </w:r>
      <w:r w:rsidR="001415E6" w:rsidRPr="006464DC">
        <w:rPr>
          <w:rFonts w:cs="Times New Roman"/>
          <w:sz w:val="28"/>
          <w:szCs w:val="28"/>
          <w:lang w:val="kk-KZ"/>
        </w:rPr>
        <w:softHyphen/>
      </w:r>
      <w:r w:rsidRPr="006464DC">
        <w:rPr>
          <w:rFonts w:cs="Times New Roman"/>
          <w:sz w:val="28"/>
          <w:szCs w:val="28"/>
          <w:lang w:val="kk-KZ"/>
        </w:rPr>
        <w:t>теледі, ал төлем кешірек жүзеге асырылады және салық түсімдері салық ауыртпалығын жеңілдете отырып, құнсыздануға үлгереді. Бұл құбылыс экономикалық теорияда «Оливер-Танзи әсері» терминімен белгіленеді. Үкімет берілген әсерді болдырмауға тырысып, салықтарды алдын-ала төлеудің жиілігін арттыру және басқа да әдістерге жүгінеді.</w:t>
      </w:r>
    </w:p>
    <w:p w:rsidR="00795F3B" w:rsidRPr="006464DC" w:rsidRDefault="00795F3B" w:rsidP="006061E9">
      <w:pPr>
        <w:pStyle w:val="210"/>
        <w:tabs>
          <w:tab w:val="left" w:pos="993"/>
        </w:tabs>
        <w:ind w:firstLine="705"/>
        <w:rPr>
          <w:rFonts w:cs="Times New Roman"/>
          <w:sz w:val="28"/>
          <w:szCs w:val="28"/>
          <w:lang w:val="kk-KZ"/>
        </w:rPr>
      </w:pPr>
      <w:r w:rsidRPr="006464DC">
        <w:rPr>
          <w:rFonts w:cs="Times New Roman"/>
          <w:sz w:val="28"/>
          <w:szCs w:val="28"/>
          <w:lang w:val="kk-KZ"/>
        </w:rPr>
        <w:t>Келесілер болжамдалмаған (күтілмеген) инфляцияның негізгі құралдары болып табылады:</w:t>
      </w:r>
    </w:p>
    <w:p w:rsidR="00795F3B" w:rsidRPr="006464DC" w:rsidRDefault="00795F3B" w:rsidP="00A7739F">
      <w:pPr>
        <w:pStyle w:val="210"/>
        <w:numPr>
          <w:ilvl w:val="0"/>
          <w:numId w:val="177"/>
        </w:numPr>
        <w:tabs>
          <w:tab w:val="left" w:pos="993"/>
        </w:tabs>
        <w:ind w:left="0" w:firstLine="705"/>
        <w:rPr>
          <w:rFonts w:cs="Times New Roman"/>
          <w:sz w:val="28"/>
          <w:szCs w:val="28"/>
          <w:lang w:val="kk-KZ"/>
        </w:rPr>
      </w:pPr>
      <w:r w:rsidRPr="006464DC">
        <w:rPr>
          <w:rFonts w:cs="Times New Roman"/>
          <w:sz w:val="28"/>
          <w:szCs w:val="28"/>
          <w:lang w:val="kk-KZ"/>
        </w:rPr>
        <w:t>Халықтың әртүрлі топтарының арасында табыс пен байлықты қайта бөлу: кредиторлардан дебиторларға, себебі қарыз арзандатылған ақшамен қайтарылады және қарызгер кенеттен пайда болған ұтысқа ие болады. Егер қарызға алынған ақша нақты капиталға, мысалы, жылжымайтын мүлікке немесе газдың кен орнына салынса, онда ұтыс тіптен үлкен болады. Үлкен мемле</w:t>
      </w:r>
      <w:r w:rsidR="001415E6" w:rsidRPr="006464DC">
        <w:rPr>
          <w:rFonts w:cs="Times New Roman"/>
          <w:sz w:val="28"/>
          <w:szCs w:val="28"/>
          <w:lang w:val="kk-KZ"/>
        </w:rPr>
        <w:softHyphen/>
      </w:r>
      <w:r w:rsidRPr="006464DC">
        <w:rPr>
          <w:rFonts w:cs="Times New Roman"/>
          <w:sz w:val="28"/>
          <w:szCs w:val="28"/>
          <w:lang w:val="kk-KZ"/>
        </w:rPr>
        <w:t>кеттік қарызды жинастырған үкіметтер оны құнсызданған ақшамен қайтарады.;</w:t>
      </w:r>
    </w:p>
    <w:p w:rsidR="00795F3B" w:rsidRPr="006464DC" w:rsidRDefault="00795F3B" w:rsidP="00A7739F">
      <w:pPr>
        <w:pStyle w:val="210"/>
        <w:numPr>
          <w:ilvl w:val="0"/>
          <w:numId w:val="177"/>
        </w:numPr>
        <w:tabs>
          <w:tab w:val="left" w:pos="993"/>
        </w:tabs>
        <w:ind w:left="0" w:firstLine="705"/>
        <w:rPr>
          <w:rFonts w:cs="Times New Roman"/>
          <w:sz w:val="28"/>
          <w:szCs w:val="28"/>
          <w:lang w:val="kk-KZ"/>
        </w:rPr>
      </w:pPr>
      <w:r w:rsidRPr="006464DC">
        <w:rPr>
          <w:rFonts w:cs="Times New Roman"/>
          <w:sz w:val="28"/>
          <w:szCs w:val="28"/>
          <w:lang w:val="kk-KZ"/>
        </w:rPr>
        <w:t>Халықтың нақты табысының төмендеуі, әсіресе бекітілген табысы бар әлеуметтік топтарда (зейнеткерлер, студенттер, бюджеттік саланың қызметкерлері);</w:t>
      </w:r>
    </w:p>
    <w:p w:rsidR="00795F3B" w:rsidRPr="006464DC" w:rsidRDefault="00795F3B" w:rsidP="00A7739F">
      <w:pPr>
        <w:pStyle w:val="210"/>
        <w:numPr>
          <w:ilvl w:val="0"/>
          <w:numId w:val="177"/>
        </w:numPr>
        <w:tabs>
          <w:tab w:val="left" w:pos="993"/>
        </w:tabs>
        <w:ind w:left="0" w:firstLine="705"/>
        <w:rPr>
          <w:rFonts w:cs="Times New Roman"/>
          <w:sz w:val="28"/>
          <w:szCs w:val="28"/>
          <w:lang w:val="kk-KZ"/>
        </w:rPr>
      </w:pPr>
      <w:r w:rsidRPr="006464DC">
        <w:rPr>
          <w:rFonts w:cs="Times New Roman"/>
          <w:sz w:val="28"/>
          <w:szCs w:val="28"/>
          <w:lang w:val="kk-KZ"/>
        </w:rPr>
        <w:t>Халықтың банктерде орналасқан жинақтарының құнсыздануы, өйткені салым бойынша пайыздар жинақтар көлемдерінің нақты төмендеуін жаба алмайды. Жинақтардың сызбасы өзгертіледі: нақты құнды сақтай алатын активтерге деген сұраныс жоғарылайды, нәтижесінде жинақтар көнесе шетел валютасына аударылады (экономканың «долларизациясы»);</w:t>
      </w:r>
    </w:p>
    <w:p w:rsidR="00795F3B" w:rsidRPr="006464DC" w:rsidRDefault="00795F3B" w:rsidP="00A7739F">
      <w:pPr>
        <w:pStyle w:val="210"/>
        <w:numPr>
          <w:ilvl w:val="0"/>
          <w:numId w:val="177"/>
        </w:numPr>
        <w:tabs>
          <w:tab w:val="left" w:pos="993"/>
        </w:tabs>
        <w:ind w:left="0" w:firstLine="705"/>
        <w:rPr>
          <w:rFonts w:cs="Times New Roman"/>
          <w:sz w:val="28"/>
          <w:szCs w:val="28"/>
          <w:lang w:val="kk-KZ"/>
        </w:rPr>
      </w:pPr>
      <w:r w:rsidRPr="006464DC">
        <w:rPr>
          <w:rFonts w:cs="Times New Roman"/>
          <w:sz w:val="28"/>
          <w:szCs w:val="28"/>
          <w:lang w:val="kk-KZ"/>
        </w:rPr>
        <w:t>Әлеуметтік бағдарламалардың «шайылуы», өйткені, әдетте, үкімет өз шығындарын өмір құнының қымбаттаған дәрежесінде ұлғайтпайды және кедейлерге төленетін мемлекеттік әлеуметтік тө</w:t>
      </w:r>
      <w:r w:rsidR="00113BA0" w:rsidRPr="006464DC">
        <w:rPr>
          <w:rFonts w:cs="Times New Roman"/>
          <w:sz w:val="28"/>
          <w:szCs w:val="28"/>
          <w:lang w:val="kk-KZ"/>
        </w:rPr>
        <w:t>лемдер нақты шамада қысқарады.</w:t>
      </w:r>
    </w:p>
    <w:p w:rsidR="00795F3B" w:rsidRPr="006464DC" w:rsidRDefault="00795F3B" w:rsidP="00113BA0">
      <w:pPr>
        <w:pStyle w:val="210"/>
        <w:tabs>
          <w:tab w:val="left" w:pos="993"/>
        </w:tabs>
        <w:rPr>
          <w:rFonts w:cs="Times New Roman"/>
          <w:sz w:val="28"/>
          <w:szCs w:val="28"/>
          <w:lang w:val="kk-KZ"/>
        </w:rPr>
      </w:pPr>
    </w:p>
    <w:p w:rsidR="00795F3B" w:rsidRPr="006464DC" w:rsidRDefault="00795F3B" w:rsidP="006E54F7">
      <w:pPr>
        <w:pStyle w:val="210"/>
        <w:jc w:val="left"/>
        <w:rPr>
          <w:rFonts w:cs="Times New Roman"/>
          <w:b/>
          <w:sz w:val="28"/>
          <w:szCs w:val="28"/>
          <w:lang w:val="kk-KZ"/>
        </w:rPr>
      </w:pPr>
      <w:r w:rsidRPr="006464DC">
        <w:rPr>
          <w:rFonts w:cs="Times New Roman"/>
          <w:b/>
          <w:sz w:val="28"/>
          <w:szCs w:val="28"/>
          <w:lang w:val="kk-KZ"/>
        </w:rPr>
        <w:t>10.4 Инфляция мен жұмыссыздықтың байланысы</w:t>
      </w:r>
    </w:p>
    <w:p w:rsidR="00113BA0" w:rsidRPr="006464DC" w:rsidRDefault="00113BA0" w:rsidP="00113BA0">
      <w:pPr>
        <w:pStyle w:val="210"/>
        <w:ind w:firstLine="705"/>
        <w:jc w:val="left"/>
        <w:rPr>
          <w:rFonts w:cs="Times New Roman"/>
          <w:sz w:val="28"/>
          <w:szCs w:val="28"/>
          <w:lang w:val="kk-KZ"/>
        </w:rPr>
      </w:pPr>
    </w:p>
    <w:p w:rsidR="00795F3B" w:rsidRPr="006464DC" w:rsidRDefault="00795F3B" w:rsidP="00380DCF">
      <w:pPr>
        <w:pStyle w:val="210"/>
        <w:ind w:firstLine="705"/>
        <w:rPr>
          <w:rFonts w:cs="Times New Roman"/>
          <w:sz w:val="28"/>
          <w:szCs w:val="28"/>
          <w:lang w:val="kk-KZ"/>
        </w:rPr>
      </w:pPr>
      <w:r w:rsidRPr="006464DC">
        <w:rPr>
          <w:rFonts w:cs="Times New Roman"/>
          <w:sz w:val="28"/>
          <w:szCs w:val="28"/>
          <w:lang w:val="kk-KZ"/>
        </w:rPr>
        <w:tab/>
      </w:r>
      <w:r w:rsidR="00380DCF" w:rsidRPr="006464DC">
        <w:rPr>
          <w:rFonts w:cs="Times New Roman"/>
          <w:sz w:val="28"/>
          <w:szCs w:val="28"/>
          <w:lang w:val="kk-KZ"/>
        </w:rPr>
        <w:t>И</w:t>
      </w:r>
      <w:r w:rsidRPr="006464DC">
        <w:rPr>
          <w:rFonts w:cs="Times New Roman"/>
          <w:sz w:val="28"/>
          <w:szCs w:val="28"/>
          <w:lang w:val="kk-KZ"/>
        </w:rPr>
        <w:t>нфляция мен жұмыссыздық</w:t>
      </w:r>
      <w:r w:rsidR="00380DCF" w:rsidRPr="006464DC">
        <w:rPr>
          <w:rFonts w:cs="Times New Roman"/>
          <w:sz w:val="28"/>
          <w:szCs w:val="28"/>
          <w:lang w:val="kk-KZ"/>
        </w:rPr>
        <w:t>тың</w:t>
      </w:r>
      <w:r w:rsidRPr="006464DC">
        <w:rPr>
          <w:rFonts w:cs="Times New Roman"/>
          <w:sz w:val="28"/>
          <w:szCs w:val="28"/>
          <w:lang w:val="kk-KZ"/>
        </w:rPr>
        <w:t xml:space="preserve"> арасындағы тәуелділікті көрсететін қисық</w:t>
      </w:r>
      <w:r w:rsidR="00380DCF" w:rsidRPr="006464DC">
        <w:rPr>
          <w:rFonts w:cs="Times New Roman"/>
          <w:i/>
          <w:sz w:val="28"/>
          <w:szCs w:val="28"/>
          <w:lang w:val="kk-KZ"/>
        </w:rPr>
        <w:t xml:space="preserve"> Филлипс қисығы</w:t>
      </w:r>
      <w:r w:rsidR="00380DCF" w:rsidRPr="006464DC">
        <w:rPr>
          <w:rFonts w:cs="Times New Roman"/>
          <w:sz w:val="28"/>
          <w:szCs w:val="28"/>
          <w:lang w:val="kk-KZ"/>
        </w:rPr>
        <w:t xml:space="preserve"> деп аталады. 10.2 </w:t>
      </w:r>
      <w:r w:rsidRPr="006464DC">
        <w:rPr>
          <w:rFonts w:cs="Times New Roman"/>
          <w:sz w:val="28"/>
          <w:szCs w:val="28"/>
          <w:lang w:val="kk-KZ"/>
        </w:rPr>
        <w:t xml:space="preserve">суреттен көріп отырғанымыздай, бұл </w:t>
      </w:r>
      <w:r w:rsidR="00380DCF" w:rsidRPr="006464DC">
        <w:rPr>
          <w:rFonts w:cs="Times New Roman"/>
          <w:sz w:val="28"/>
          <w:szCs w:val="28"/>
          <w:lang w:val="kk-KZ"/>
        </w:rPr>
        <w:t>қисық</w:t>
      </w:r>
      <w:r w:rsidRPr="006464DC">
        <w:rPr>
          <w:rFonts w:cs="Times New Roman"/>
          <w:sz w:val="28"/>
          <w:szCs w:val="28"/>
          <w:lang w:val="kk-KZ"/>
        </w:rPr>
        <w:t xml:space="preserve"> кері тәуелділік</w:t>
      </w:r>
      <w:r w:rsidR="00380DCF" w:rsidRPr="006464DC">
        <w:rPr>
          <w:rFonts w:cs="Times New Roman"/>
          <w:sz w:val="28"/>
          <w:szCs w:val="28"/>
          <w:lang w:val="kk-KZ"/>
        </w:rPr>
        <w:t>ті білдіреді</w:t>
      </w:r>
      <w:r w:rsidRPr="006464DC">
        <w:rPr>
          <w:rFonts w:cs="Times New Roman"/>
          <w:sz w:val="28"/>
          <w:szCs w:val="28"/>
          <w:lang w:val="kk-KZ"/>
        </w:rPr>
        <w:t>.</w:t>
      </w:r>
    </w:p>
    <w:p w:rsidR="00F13A5B" w:rsidRPr="006464DC" w:rsidRDefault="00F13A5B" w:rsidP="00F13A5B">
      <w:pPr>
        <w:pStyle w:val="210"/>
        <w:rPr>
          <w:rFonts w:cs="Times New Roman"/>
          <w:sz w:val="28"/>
          <w:szCs w:val="28"/>
          <w:lang w:val="kk-KZ"/>
        </w:rPr>
      </w:pPr>
    </w:p>
    <w:p w:rsidR="00F13A5B" w:rsidRPr="006464DC" w:rsidRDefault="00F13A5B" w:rsidP="00F13A5B">
      <w:pPr>
        <w:pStyle w:val="210"/>
        <w:jc w:val="center"/>
        <w:rPr>
          <w:rFonts w:cs="Times New Roman"/>
          <w:sz w:val="28"/>
          <w:szCs w:val="28"/>
          <w:lang w:val="kk-KZ"/>
        </w:rPr>
      </w:pPr>
      <w:r w:rsidRPr="006464DC">
        <w:rPr>
          <w:rFonts w:cs="Times New Roman"/>
          <w:noProof/>
          <w:sz w:val="28"/>
          <w:szCs w:val="28"/>
          <w:lang w:eastAsia="ru-RU"/>
        </w:rPr>
        <mc:AlternateContent>
          <mc:Choice Requires="wpg">
            <w:drawing>
              <wp:inline distT="0" distB="0" distL="0" distR="0" wp14:anchorId="711E47D0" wp14:editId="31B5D7E6">
                <wp:extent cx="2771355" cy="1747144"/>
                <wp:effectExtent l="0" t="0" r="0" b="5715"/>
                <wp:docPr id="2"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355" cy="1747144"/>
                          <a:chOff x="0" y="-198"/>
                          <a:chExt cx="5336" cy="3641"/>
                        </a:xfrm>
                      </wpg:grpSpPr>
                      <wps:wsp>
                        <wps:cNvPr id="3" name="Text Box 1832"/>
                        <wps:cNvSpPr txBox="1">
                          <a:spLocks noChangeArrowheads="1"/>
                        </wps:cNvSpPr>
                        <wps:spPr bwMode="auto">
                          <a:xfrm>
                            <a:off x="0" y="-198"/>
                            <a:ext cx="504" cy="55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3EA2" w:rsidRPr="00F13A5B" w:rsidRDefault="00103EA2" w:rsidP="00F13A5B">
                              <w:pPr>
                                <w:rPr>
                                  <w:rFonts w:ascii="Symbol" w:hAnsi="Symbol"/>
                                  <w:iCs/>
                                  <w:sz w:val="16"/>
                                  <w:szCs w:val="16"/>
                                </w:rPr>
                              </w:pPr>
                              <w:r w:rsidRPr="00F13A5B">
                                <w:rPr>
                                  <w:rFonts w:ascii="Symbol" w:hAnsi="Symbol"/>
                                  <w:iCs/>
                                  <w:sz w:val="16"/>
                                  <w:szCs w:val="16"/>
                                </w:rPr>
                                <w:t></w:t>
                              </w:r>
                            </w:p>
                          </w:txbxContent>
                        </wps:txbx>
                        <wps:bodyPr rot="0" vert="horz" wrap="square" lIns="91440" tIns="45720" rIns="91440" bIns="45720" anchor="t" anchorCtr="0">
                          <a:noAutofit/>
                        </wps:bodyPr>
                      </wps:wsp>
                      <wps:wsp>
                        <wps:cNvPr id="4" name="Line 1833"/>
                        <wps:cNvCnPr/>
                        <wps:spPr bwMode="auto">
                          <a:xfrm flipV="1">
                            <a:off x="510" y="0"/>
                            <a:ext cx="0" cy="305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 name="Line 1834"/>
                        <wps:cNvCnPr/>
                        <wps:spPr bwMode="auto">
                          <a:xfrm>
                            <a:off x="341" y="2882"/>
                            <a:ext cx="4407"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835"/>
                        <wps:cNvSpPr txBox="1">
                          <a:spLocks noChangeArrowheads="1"/>
                        </wps:cNvSpPr>
                        <wps:spPr bwMode="auto">
                          <a:xfrm>
                            <a:off x="4832" y="2799"/>
                            <a:ext cx="504" cy="64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3EA2" w:rsidRPr="00F13A5B" w:rsidRDefault="00103EA2" w:rsidP="00F13A5B">
                              <w:pPr>
                                <w:rPr>
                                  <w:bCs w:val="0"/>
                                  <w:i/>
                                  <w:iCs/>
                                  <w:szCs w:val="20"/>
                                  <w:lang w:val="en-US"/>
                                </w:rPr>
                              </w:pPr>
                              <w:r>
                                <w:rPr>
                                  <w:bCs w:val="0"/>
                                  <w:i/>
                                  <w:iCs/>
                                  <w:szCs w:val="20"/>
                                  <w:lang w:val="en-US"/>
                                </w:rPr>
                                <w:t>u</w:t>
                              </w:r>
                            </w:p>
                          </w:txbxContent>
                        </wps:txbx>
                        <wps:bodyPr rot="0" vert="horz" wrap="square" lIns="91440" tIns="45720" rIns="91440" bIns="45720" anchor="t" anchorCtr="0">
                          <a:noAutofit/>
                        </wps:bodyPr>
                      </wps:wsp>
                      <wps:wsp>
                        <wps:cNvPr id="9" name="Freeform 1836"/>
                        <wps:cNvSpPr>
                          <a:spLocks noChangeArrowheads="1"/>
                        </wps:cNvSpPr>
                        <wps:spPr bwMode="auto">
                          <a:xfrm>
                            <a:off x="850" y="362"/>
                            <a:ext cx="2229" cy="2036"/>
                          </a:xfrm>
                          <a:custGeom>
                            <a:avLst/>
                            <a:gdLst>
                              <a:gd name="T0" fmla="*/ 0 w 2370"/>
                              <a:gd name="T1" fmla="*/ 0 h 2040"/>
                              <a:gd name="T2" fmla="*/ 360 w 2370"/>
                              <a:gd name="T3" fmla="*/ 900 h 2040"/>
                              <a:gd name="T4" fmla="*/ 1080 w 2370"/>
                              <a:gd name="T5" fmla="*/ 1620 h 2040"/>
                              <a:gd name="T6" fmla="*/ 2160 w 2370"/>
                              <a:gd name="T7" fmla="*/ 1980 h 2040"/>
                              <a:gd name="T8" fmla="*/ 2340 w 2370"/>
                              <a:gd name="T9" fmla="*/ 1980 h 2040"/>
                            </a:gdLst>
                            <a:ahLst/>
                            <a:cxnLst>
                              <a:cxn ang="0">
                                <a:pos x="T0" y="T1"/>
                              </a:cxn>
                              <a:cxn ang="0">
                                <a:pos x="T2" y="T3"/>
                              </a:cxn>
                              <a:cxn ang="0">
                                <a:pos x="T4" y="T5"/>
                              </a:cxn>
                              <a:cxn ang="0">
                                <a:pos x="T6" y="T7"/>
                              </a:cxn>
                              <a:cxn ang="0">
                                <a:pos x="T8" y="T9"/>
                              </a:cxn>
                            </a:cxnLst>
                            <a:rect l="0" t="0" r="r" b="b"/>
                            <a:pathLst>
                              <a:path w="2370" h="2040">
                                <a:moveTo>
                                  <a:pt x="0" y="0"/>
                                </a:moveTo>
                                <a:cubicBezTo>
                                  <a:pt x="90" y="315"/>
                                  <a:pt x="180" y="630"/>
                                  <a:pt x="360" y="900"/>
                                </a:cubicBezTo>
                                <a:cubicBezTo>
                                  <a:pt x="540" y="1170"/>
                                  <a:pt x="780" y="1440"/>
                                  <a:pt x="1080" y="1620"/>
                                </a:cubicBezTo>
                                <a:cubicBezTo>
                                  <a:pt x="1380" y="1800"/>
                                  <a:pt x="1950" y="1920"/>
                                  <a:pt x="2160" y="1980"/>
                                </a:cubicBezTo>
                                <a:cubicBezTo>
                                  <a:pt x="2370" y="2040"/>
                                  <a:pt x="2310" y="1980"/>
                                  <a:pt x="2340" y="1980"/>
                                </a:cubicBezTo>
                              </a:path>
                            </a:pathLst>
                          </a:custGeom>
                          <a:noFill/>
                          <a:ln w="28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inline>
            </w:drawing>
          </mc:Choice>
          <mc:Fallback xmlns:w15="http://schemas.microsoft.com/office/word/2012/wordml">
            <w:pict>
              <v:group w14:anchorId="711E47D0" id="Group 1831" o:spid="_x0000_s1099" style="width:218.2pt;height:137.55pt;mso-position-horizontal-relative:char;mso-position-vertical-relative:line" coordorigin=",-198" coordsize="5336,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">
                <v:shape id="Text Box 1832" o:spid="_x0000_s1100" type="#_x0000_t202" style="position:absolute;top:-198;width:50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stroke joinstyle="round"/>
                  <v:textbox>
                    <w:txbxContent>
                      <w:p w:rsidR="00103EA2" w:rsidRPr="00F13A5B" w:rsidRDefault="00103EA2" w:rsidP="00F13A5B">
                        <w:pPr>
                          <w:rPr>
                            <w:rFonts w:ascii="Symbol" w:hAnsi="Symbol"/>
                            <w:iCs/>
                            <w:sz w:val="16"/>
                            <w:szCs w:val="16"/>
                          </w:rPr>
                        </w:pPr>
                        <w:r w:rsidRPr="00F13A5B">
                          <w:rPr>
                            <w:rFonts w:ascii="Symbol" w:hAnsi="Symbol"/>
                            <w:iCs/>
                            <w:sz w:val="16"/>
                            <w:szCs w:val="16"/>
                          </w:rPr>
                          <w:t></w:t>
                        </w:r>
                      </w:p>
                    </w:txbxContent>
                  </v:textbox>
                </v:shape>
                <v:line id="Line 1833" o:spid="_x0000_s1101" style="position:absolute;flip:y;visibility:visible;mso-wrap-style:square" from="510,0" to="510,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0EMEAAADaAAAADwAAAGRycy9kb3ducmV2LnhtbESPQYvCMBSE7wv+h/AEb2u6IotUo7ii&#10;6G2xFs+P5m3bbfNSkqj13xtB8DjMzDfMYtWbVlzJ+dqygq9xAoK4sLrmUkF+2n3OQPiArLG1TAru&#10;5GG1HHwsMNX2xke6ZqEUEcI+RQVVCF0qpS8qMujHtiOO3p91BkOUrpTa4S3CTSsnSfItDdYcFyrs&#10;aFNR0WQXo8Cuf0zenv+z32aXz/b9PZm4ZqvUaNiv5yAC9eEdfrUPWsEUnlfiDZ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QQwQAAANoAAAAPAAAAAAAAAAAAAAAA&#10;AKECAABkcnMvZG93bnJldi54bWxQSwUGAAAAAAQABAD5AAAAjwMAAAAA&#10;" strokeweight=".26mm">
                  <v:stroke endarrow="block" joinstyle="miter"/>
                </v:line>
                <v:line id="Line 1834" o:spid="_x0000_s1102" style="position:absolute;visibility:visible;mso-wrap-style:square" from="341,2882" to="4748,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GFMMAAADaAAAADwAAAGRycy9kb3ducmV2LnhtbESPQWsCMRSE7wX/Q3iCt5q1dktZjSJV&#10;obQHcduLt8fmubu4eVmS6Kb/vikUPA4z8w2zXEfTiRs531pWMJtmIIgrq1uuFXx/7R9fQfiArLGz&#10;TAp+yMN6NXpYYqHtwEe6laEWCcK+QAVNCH0hpa8aMuintidO3tk6gyFJV0vtcEhw08mnLHuRBltO&#10;Cw329NZQdSmvRsHzIW4jfc5zHj5OdRdzdxh2TqnJOG4WIALFcA//t9+1ghz+rqQb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RhTDAAAA2gAAAA8AAAAAAAAAAAAA&#10;AAAAoQIAAGRycy9kb3ducmV2LnhtbFBLBQYAAAAABAAEAPkAAACRAwAAAAA=&#10;" strokeweight=".26mm">
                  <v:stroke endarrow="block" joinstyle="miter"/>
                </v:line>
                <v:shape id="Text Box 1835" o:spid="_x0000_s1103" type="#_x0000_t202" style="position:absolute;left:4832;top:2799;width:504;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stroke joinstyle="round"/>
                  <v:textbox>
                    <w:txbxContent>
                      <w:p w:rsidR="00103EA2" w:rsidRPr="00F13A5B" w:rsidRDefault="00103EA2" w:rsidP="00F13A5B">
                        <w:pPr>
                          <w:rPr>
                            <w:bCs w:val="0"/>
                            <w:i/>
                            <w:iCs/>
                            <w:szCs w:val="20"/>
                            <w:lang w:val="en-US"/>
                          </w:rPr>
                        </w:pPr>
                        <w:r>
                          <w:rPr>
                            <w:bCs w:val="0"/>
                            <w:i/>
                            <w:iCs/>
                            <w:szCs w:val="20"/>
                            <w:lang w:val="en-US"/>
                          </w:rPr>
                          <w:t>u</w:t>
                        </w:r>
                      </w:p>
                    </w:txbxContent>
                  </v:textbox>
                </v:shape>
                <v:shape id="Freeform 1836" o:spid="_x0000_s1104" style="position:absolute;left:850;top:362;width:2229;height:2036;visibility:visible;mso-wrap-style:none;v-text-anchor:middle" coordsize="237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NOcQA&#10;AADaAAAADwAAAGRycy9kb3ducmV2LnhtbESPQWvCQBSE7wX/w/KEXopu6qFqdBNEaZtTIVHE4yP7&#10;TILZtyG7Nem/7xYKHoeZ+YbZpqNpxZ1611hW8DqPQBCXVjdcKTgd32crEM4ja2wtk4IfcpAmk6ct&#10;xtoOnNO98JUIEHYxKqi972IpXVmTQTe3HXHwrrY36IPsK6l7HALctHIRRW/SYMNhocaO9jWVt+Lb&#10;KDjk7nP1VWQ5Z+dq8bJc7j4uh0Gp5+m424DwNPpH+L+daQVr+LsSb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TnEAAAA2gAAAA8AAAAAAAAAAAAAAAAAmAIAAGRycy9k&#10;b3ducmV2LnhtbFBLBQYAAAAABAAEAPUAAACJAwAAAAA=&#10;" path="m,c90,315,180,630,360,900v180,270,420,540,720,720c1380,1800,1950,1920,2160,1980v210,60,150,,180,e" filled="f" strokeweight=".79mm">
                  <v:path o:connecttype="custom" o:connectlocs="0,0;339,898;1016,1617;2031,1976;2201,1976" o:connectangles="0,0,0,0,0"/>
                </v:shape>
                <w10:anchorlock/>
              </v:group>
            </w:pict>
          </mc:Fallback>
        </mc:AlternateContent>
      </w:r>
    </w:p>
    <w:p w:rsidR="00F13A5B" w:rsidRPr="006464DC" w:rsidRDefault="00F13A5B" w:rsidP="00F13A5B">
      <w:pPr>
        <w:pStyle w:val="210"/>
        <w:jc w:val="center"/>
        <w:rPr>
          <w:rFonts w:cs="Times New Roman"/>
          <w:sz w:val="28"/>
          <w:szCs w:val="28"/>
          <w:lang w:val="kk-KZ"/>
        </w:rPr>
      </w:pPr>
      <w:r w:rsidRPr="006464DC">
        <w:rPr>
          <w:rFonts w:cs="Times New Roman"/>
          <w:sz w:val="28"/>
          <w:szCs w:val="28"/>
          <w:lang w:val="kk-KZ"/>
        </w:rPr>
        <w:t>10.2-сурет. Филлипс қисығы</w:t>
      </w:r>
    </w:p>
    <w:p w:rsidR="00F13A5B" w:rsidRPr="006464DC" w:rsidRDefault="00F13A5B" w:rsidP="00F13A5B">
      <w:pPr>
        <w:pStyle w:val="210"/>
        <w:rPr>
          <w:rFonts w:cs="Times New Roman"/>
          <w:sz w:val="28"/>
          <w:szCs w:val="28"/>
          <w:lang w:val="kk-KZ"/>
        </w:rPr>
      </w:pPr>
    </w:p>
    <w:p w:rsidR="00795F3B" w:rsidRPr="006464DC" w:rsidRDefault="00380DCF" w:rsidP="006061E9">
      <w:pPr>
        <w:pStyle w:val="210"/>
        <w:ind w:firstLine="705"/>
        <w:rPr>
          <w:rFonts w:cs="Times New Roman"/>
          <w:sz w:val="28"/>
          <w:szCs w:val="28"/>
          <w:lang w:val="kk-KZ"/>
        </w:rPr>
      </w:pPr>
      <w:r w:rsidRPr="006464DC">
        <w:rPr>
          <w:rFonts w:cs="Times New Roman"/>
          <w:sz w:val="28"/>
          <w:szCs w:val="28"/>
          <w:lang w:val="kk-KZ"/>
        </w:rPr>
        <w:t>Филлипс қисығының теңдеуінде и</w:t>
      </w:r>
      <w:r w:rsidR="00795F3B" w:rsidRPr="006464DC">
        <w:rPr>
          <w:rFonts w:cs="Times New Roman"/>
          <w:sz w:val="28"/>
          <w:szCs w:val="28"/>
          <w:lang w:val="kk-KZ"/>
        </w:rPr>
        <w:t>нфляция деңгейі 3 фактормен шартталған:</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 xml:space="preserve">а) күтілетін инфляция;  </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 xml:space="preserve">б) жұмыссыздықтың табиғи деңгейінен ауытқуы; </w:t>
      </w:r>
    </w:p>
    <w:p w:rsidR="00795F3B" w:rsidRPr="006464DC" w:rsidRDefault="00795F3B" w:rsidP="00305256">
      <w:pPr>
        <w:pStyle w:val="210"/>
        <w:ind w:firstLine="705"/>
        <w:rPr>
          <w:rFonts w:cs="Times New Roman"/>
          <w:sz w:val="28"/>
          <w:szCs w:val="28"/>
          <w:lang w:val="kk-KZ"/>
        </w:rPr>
      </w:pPr>
      <w:r w:rsidRPr="006464DC">
        <w:rPr>
          <w:rFonts w:cs="Times New Roman"/>
          <w:sz w:val="28"/>
          <w:szCs w:val="28"/>
          <w:lang w:val="kk-KZ"/>
        </w:rPr>
        <w:t>в) шикізат бағаларының өсуімен пайда болған ұсыныс шоктары:</w:t>
      </w:r>
    </w:p>
    <w:p w:rsidR="00766040" w:rsidRPr="006464DC" w:rsidRDefault="00795F3B" w:rsidP="00F13A5B">
      <w:pPr>
        <w:tabs>
          <w:tab w:val="left" w:pos="266"/>
        </w:tabs>
        <w:jc w:val="right"/>
        <w:rPr>
          <w:sz w:val="28"/>
          <w:szCs w:val="28"/>
          <w:lang w:val="kk-KZ"/>
        </w:rPr>
      </w:pPr>
      <w:r w:rsidRPr="006464DC">
        <w:rPr>
          <w:sz w:val="28"/>
          <w:szCs w:val="28"/>
          <w:lang w:val="kk-KZ"/>
        </w:rPr>
        <w:t xml:space="preserve">                        </w:t>
      </w:r>
      <w:r w:rsidR="00766040" w:rsidRPr="006464DC">
        <w:rPr>
          <w:i/>
          <w:sz w:val="28"/>
          <w:szCs w:val="28"/>
          <w:lang w:val="kk-KZ"/>
        </w:rPr>
        <w:t xml:space="preserve">π </w:t>
      </w:r>
      <w:r w:rsidR="00766040" w:rsidRPr="006464DC">
        <w:rPr>
          <w:i/>
          <w:sz w:val="28"/>
          <w:szCs w:val="28"/>
          <w:lang w:val="kk-KZ" w:eastAsia="kk-KZ"/>
        </w:rPr>
        <w:t xml:space="preserve">= </w:t>
      </w:r>
      <w:r w:rsidR="00766040" w:rsidRPr="006464DC">
        <w:rPr>
          <w:i/>
          <w:sz w:val="28"/>
          <w:szCs w:val="28"/>
          <w:lang w:val="kk-KZ"/>
        </w:rPr>
        <w:t>π</w:t>
      </w:r>
      <w:r w:rsidR="00766040" w:rsidRPr="006464DC">
        <w:rPr>
          <w:i/>
          <w:sz w:val="28"/>
          <w:szCs w:val="28"/>
          <w:vertAlign w:val="superscript"/>
          <w:lang w:val="kk-KZ"/>
        </w:rPr>
        <w:t>е</w:t>
      </w:r>
      <w:r w:rsidR="00766040" w:rsidRPr="006464DC">
        <w:rPr>
          <w:i/>
          <w:sz w:val="28"/>
          <w:szCs w:val="28"/>
          <w:lang w:val="kk-KZ"/>
        </w:rPr>
        <w:t xml:space="preserve"> </w:t>
      </w:r>
      <w:r w:rsidR="00766040" w:rsidRPr="006464DC">
        <w:rPr>
          <w:i/>
          <w:sz w:val="28"/>
          <w:szCs w:val="28"/>
          <w:lang w:val="kk-KZ" w:eastAsia="kk-KZ"/>
        </w:rPr>
        <w:t xml:space="preserve">– </w:t>
      </w:r>
      <w:r w:rsidR="00766040" w:rsidRPr="006464DC">
        <w:rPr>
          <w:i/>
          <w:sz w:val="28"/>
          <w:szCs w:val="28"/>
          <w:lang w:val="kk-KZ"/>
        </w:rPr>
        <w:t>β</w:t>
      </w:r>
      <w:r w:rsidR="00766040" w:rsidRPr="006464DC">
        <w:rPr>
          <w:i/>
          <w:sz w:val="28"/>
          <w:szCs w:val="28"/>
          <w:lang w:val="kk-KZ" w:eastAsia="kk-KZ"/>
        </w:rPr>
        <w:t xml:space="preserve"> (u-u*)+</w:t>
      </w:r>
      <w:r w:rsidR="00766040" w:rsidRPr="006464DC">
        <w:rPr>
          <w:i/>
          <w:sz w:val="28"/>
          <w:szCs w:val="28"/>
          <w:lang w:val="kk-KZ"/>
        </w:rPr>
        <w:t xml:space="preserve"> ε</w:t>
      </w:r>
      <w:r w:rsidR="00F13A5B" w:rsidRPr="006464DC">
        <w:rPr>
          <w:sz w:val="28"/>
          <w:szCs w:val="28"/>
          <w:lang w:val="kk-KZ"/>
        </w:rPr>
        <w:t xml:space="preserve">                                     (10.11)</w:t>
      </w:r>
    </w:p>
    <w:p w:rsidR="00305256" w:rsidRPr="006464DC" w:rsidRDefault="00305256" w:rsidP="00380DCF">
      <w:pPr>
        <w:pStyle w:val="210"/>
        <w:rPr>
          <w:rFonts w:cs="Times New Roman"/>
          <w:sz w:val="28"/>
          <w:szCs w:val="28"/>
          <w:lang w:val="kk-KZ"/>
        </w:rPr>
      </w:pPr>
      <w:r w:rsidRPr="006464DC">
        <w:rPr>
          <w:rFonts w:cs="Times New Roman"/>
          <w:sz w:val="28"/>
          <w:szCs w:val="28"/>
          <w:lang w:val="kk-KZ"/>
        </w:rPr>
        <w:t>мұндағы,</w:t>
      </w:r>
    </w:p>
    <w:p w:rsidR="00795F3B" w:rsidRPr="006464DC" w:rsidRDefault="00305256" w:rsidP="00305256">
      <w:pPr>
        <w:pStyle w:val="210"/>
        <w:rPr>
          <w:rFonts w:cs="Times New Roman"/>
          <w:sz w:val="28"/>
          <w:szCs w:val="28"/>
          <w:lang w:val="kk-KZ"/>
        </w:rPr>
      </w:pPr>
      <w:r w:rsidRPr="006464DC">
        <w:rPr>
          <w:rFonts w:cs="Times New Roman"/>
          <w:sz w:val="28"/>
          <w:szCs w:val="28"/>
          <w:lang w:val="kk-KZ"/>
        </w:rPr>
        <w:t>π – инфляцияның нақты деңгейі;</w:t>
      </w:r>
    </w:p>
    <w:p w:rsidR="00795F3B" w:rsidRPr="006464DC" w:rsidRDefault="00795F3B" w:rsidP="00305256">
      <w:pPr>
        <w:pStyle w:val="210"/>
        <w:rPr>
          <w:rFonts w:cs="Times New Roman"/>
          <w:sz w:val="28"/>
          <w:szCs w:val="28"/>
          <w:lang w:val="kk-KZ"/>
        </w:rPr>
      </w:pPr>
      <w:r w:rsidRPr="006464DC">
        <w:rPr>
          <w:rFonts w:cs="Times New Roman"/>
          <w:sz w:val="28"/>
          <w:szCs w:val="28"/>
          <w:lang w:val="kk-KZ"/>
        </w:rPr>
        <w:t>π</w:t>
      </w:r>
      <w:r w:rsidRPr="006464DC">
        <w:rPr>
          <w:rFonts w:cs="Times New Roman"/>
          <w:sz w:val="28"/>
          <w:szCs w:val="28"/>
          <w:vertAlign w:val="superscript"/>
          <w:lang w:val="kk-KZ"/>
        </w:rPr>
        <w:t>е</w:t>
      </w:r>
      <w:r w:rsidR="00305256" w:rsidRPr="006464DC">
        <w:rPr>
          <w:rFonts w:cs="Times New Roman"/>
          <w:sz w:val="28"/>
          <w:szCs w:val="28"/>
          <w:lang w:val="kk-KZ"/>
        </w:rPr>
        <w:t xml:space="preserve"> – күтілетін инфляция деңгейі;</w:t>
      </w:r>
    </w:p>
    <w:p w:rsidR="00795F3B" w:rsidRPr="006464DC" w:rsidRDefault="00795F3B" w:rsidP="00305256">
      <w:pPr>
        <w:pStyle w:val="210"/>
        <w:rPr>
          <w:rFonts w:cs="Times New Roman"/>
          <w:sz w:val="28"/>
          <w:szCs w:val="28"/>
          <w:lang w:val="kk-KZ"/>
        </w:rPr>
      </w:pPr>
      <w:r w:rsidRPr="006464DC">
        <w:rPr>
          <w:rFonts w:cs="Times New Roman"/>
          <w:sz w:val="28"/>
          <w:szCs w:val="28"/>
          <w:lang w:val="kk-KZ"/>
        </w:rPr>
        <w:t>u</w:t>
      </w:r>
      <w:r w:rsidR="00305256" w:rsidRPr="006464DC">
        <w:rPr>
          <w:rFonts w:cs="Times New Roman"/>
          <w:sz w:val="28"/>
          <w:szCs w:val="28"/>
          <w:lang w:val="kk-KZ"/>
        </w:rPr>
        <w:t xml:space="preserve"> – жұмыссыздықтың нақты деңгейі;</w:t>
      </w:r>
    </w:p>
    <w:p w:rsidR="00795F3B" w:rsidRPr="006464DC" w:rsidRDefault="00795F3B" w:rsidP="00305256">
      <w:pPr>
        <w:pStyle w:val="210"/>
        <w:rPr>
          <w:rFonts w:cs="Times New Roman"/>
          <w:sz w:val="28"/>
          <w:szCs w:val="28"/>
          <w:lang w:val="kk-KZ"/>
        </w:rPr>
      </w:pPr>
      <w:r w:rsidRPr="006464DC">
        <w:rPr>
          <w:rFonts w:cs="Times New Roman"/>
          <w:sz w:val="28"/>
          <w:szCs w:val="28"/>
          <w:lang w:val="kk-KZ"/>
        </w:rPr>
        <w:t>u* –</w:t>
      </w:r>
      <w:r w:rsidR="00305256" w:rsidRPr="006464DC">
        <w:rPr>
          <w:rFonts w:cs="Times New Roman"/>
          <w:sz w:val="28"/>
          <w:szCs w:val="28"/>
          <w:lang w:val="kk-KZ"/>
        </w:rPr>
        <w:t xml:space="preserve"> жұмыссыздықтың табиғи деңгейі;</w:t>
      </w:r>
    </w:p>
    <w:p w:rsidR="00795F3B" w:rsidRPr="006464DC" w:rsidRDefault="00305256" w:rsidP="00305256">
      <w:pPr>
        <w:pStyle w:val="210"/>
        <w:rPr>
          <w:rFonts w:cs="Times New Roman"/>
          <w:sz w:val="28"/>
          <w:szCs w:val="28"/>
          <w:lang w:val="kk-KZ"/>
        </w:rPr>
      </w:pPr>
      <w:r w:rsidRPr="006464DC">
        <w:rPr>
          <w:rFonts w:cs="Times New Roman"/>
          <w:sz w:val="28"/>
          <w:szCs w:val="28"/>
          <w:lang w:val="kk-KZ"/>
        </w:rPr>
        <w:t>ε – ұсыныс шоктары;</w:t>
      </w:r>
    </w:p>
    <w:p w:rsidR="00795F3B" w:rsidRPr="006464DC" w:rsidRDefault="00795F3B" w:rsidP="00305256">
      <w:pPr>
        <w:pStyle w:val="210"/>
        <w:rPr>
          <w:rFonts w:cs="Times New Roman"/>
          <w:sz w:val="28"/>
          <w:szCs w:val="28"/>
          <w:lang w:val="kk-KZ"/>
        </w:rPr>
      </w:pPr>
      <w:r w:rsidRPr="006464DC">
        <w:rPr>
          <w:rFonts w:cs="Times New Roman"/>
          <w:sz w:val="28"/>
          <w:szCs w:val="28"/>
          <w:lang w:val="kk-KZ"/>
        </w:rPr>
        <w:t>β – эмпирикалық коэффициент, 0-ден жоғары, инфляцияның циклдік жұмыссыздыққа реакциясын көрсетеді.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Өткен ғасырдың 70-ші жылдары әр түрлі елдерде инфляцияның жоғарғы қарқынымен қатар жұмыссыздықтың да жоғарғы деңгейі байқалды, ал 80-ші жылдары инфляцияның төмендеуімен қатар жұ</w:t>
      </w:r>
      <w:r w:rsidR="00305256" w:rsidRPr="006464DC">
        <w:rPr>
          <w:rFonts w:cs="Times New Roman"/>
          <w:sz w:val="28"/>
          <w:szCs w:val="28"/>
          <w:lang w:val="kk-KZ"/>
        </w:rPr>
        <w:t>мыссыздық деңгейі де төмендеді.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Бұл жағдай жұмыссыздықтың табиғи деңгейінің қисығы арқылы түсіндіріледі, яғни ұзақ мерзімді кезеңде Филлипс қисығы тік болады.</w:t>
      </w:r>
    </w:p>
    <w:p w:rsidR="00795F3B" w:rsidRPr="006464DC" w:rsidRDefault="00795F3B" w:rsidP="006061E9">
      <w:pPr>
        <w:pStyle w:val="210"/>
        <w:ind w:firstLine="705"/>
        <w:rPr>
          <w:rFonts w:cs="Times New Roman"/>
          <w:spacing w:val="-1"/>
          <w:sz w:val="28"/>
          <w:szCs w:val="28"/>
          <w:lang w:val="kk-KZ"/>
        </w:rPr>
      </w:pPr>
      <w:r w:rsidRPr="006464DC">
        <w:rPr>
          <w:rFonts w:cs="Times New Roman"/>
          <w:spacing w:val="-1"/>
          <w:sz w:val="28"/>
          <w:szCs w:val="28"/>
          <w:lang w:val="kk-KZ"/>
        </w:rPr>
        <w:t>Филипс өз зерттеулерін жүргізген кезде экономикалық ғылымда табиғи жұмыссыздық деңгейі және инфляциялық күтуді ескермеген. Әрине Филлипс есептерінде ол көрініс тапппаған. Кейінірек американдық экономистері М.</w:t>
      </w:r>
      <w:r w:rsidR="00CC41A0" w:rsidRPr="006464DC">
        <w:rPr>
          <w:rFonts w:cs="Times New Roman"/>
          <w:spacing w:val="-1"/>
          <w:sz w:val="28"/>
          <w:szCs w:val="28"/>
          <w:lang w:val="kk-KZ"/>
        </w:rPr>
        <w:t xml:space="preserve"> </w:t>
      </w:r>
      <w:r w:rsidRPr="006464DC">
        <w:rPr>
          <w:rFonts w:cs="Times New Roman"/>
          <w:spacing w:val="-1"/>
          <w:sz w:val="28"/>
          <w:szCs w:val="28"/>
          <w:lang w:val="kk-KZ"/>
        </w:rPr>
        <w:t>Фридмен мен Э.</w:t>
      </w:r>
      <w:r w:rsidR="00CC41A0" w:rsidRPr="006464DC">
        <w:rPr>
          <w:rFonts w:cs="Times New Roman"/>
          <w:spacing w:val="-1"/>
          <w:sz w:val="28"/>
          <w:szCs w:val="28"/>
          <w:lang w:val="kk-KZ"/>
        </w:rPr>
        <w:t xml:space="preserve"> </w:t>
      </w:r>
      <w:r w:rsidRPr="006464DC">
        <w:rPr>
          <w:rFonts w:cs="Times New Roman"/>
          <w:spacing w:val="-1"/>
          <w:sz w:val="28"/>
          <w:szCs w:val="28"/>
          <w:lang w:val="kk-KZ"/>
        </w:rPr>
        <w:t>Фелпс жұмыстарында біршама адаптивті инфляциялық күтулер проблемасын қарастырды, нәтижесінде Филипс концепциясы анықталды. Одан басқа, экономиканы көптеген өнеркәсіпті дамыған елдің 1973-1975 жж</w:t>
      </w:r>
      <w:r w:rsidR="00CC41A0" w:rsidRPr="006464DC">
        <w:rPr>
          <w:rFonts w:cs="Times New Roman"/>
          <w:spacing w:val="-1"/>
          <w:sz w:val="28"/>
          <w:szCs w:val="28"/>
          <w:lang w:val="kk-KZ"/>
        </w:rPr>
        <w:t>.</w:t>
      </w:r>
      <w:r w:rsidRPr="006464DC">
        <w:rPr>
          <w:rFonts w:cs="Times New Roman"/>
          <w:spacing w:val="-1"/>
          <w:sz w:val="28"/>
          <w:szCs w:val="28"/>
          <w:lang w:val="kk-KZ"/>
        </w:rPr>
        <w:t xml:space="preserve"> энергетикалық кризиспен байланысты кедергілер зерттеушілерді оятып олар өз зерттеулерінде Филипс қисығын интерпретациялағанда жиынтық ұсыныс ролін ескеруге әкелді.</w:t>
      </w:r>
    </w:p>
    <w:p w:rsidR="00795F3B" w:rsidRPr="006464DC" w:rsidRDefault="00795F3B" w:rsidP="00305256">
      <w:pPr>
        <w:ind w:firstLine="705"/>
        <w:jc w:val="both"/>
        <w:rPr>
          <w:spacing w:val="-5"/>
          <w:sz w:val="28"/>
          <w:szCs w:val="28"/>
          <w:lang w:val="kk-KZ"/>
        </w:rPr>
      </w:pPr>
      <w:r w:rsidRPr="006464DC">
        <w:rPr>
          <w:sz w:val="28"/>
          <w:szCs w:val="28"/>
          <w:lang w:val="kk-KZ"/>
        </w:rPr>
        <w:t>Жұмыссыздық деңгейі мен инфляцияның бір мезгілде өсу деңгейін түсіндіру үшін М.Фридмен бізге белгілі теорияны ұсынды. Ол теорияға сай экономикаға табиғи жұмыссыздық деңгейінде ұзақ уақыт тұрақтылық керек деді. Үкіметтің кез келген оны түсіруге деген ынтасы тек бағаны көтеріп, инфляция қарқынын көтереді деді.</w:t>
      </w:r>
      <w:r w:rsidR="00380DCF" w:rsidRPr="006464DC">
        <w:rPr>
          <w:sz w:val="28"/>
          <w:szCs w:val="28"/>
          <w:lang w:val="kk-KZ"/>
        </w:rPr>
        <w:t xml:space="preserve"> </w:t>
      </w:r>
      <w:r w:rsidRPr="006464DC">
        <w:rPr>
          <w:sz w:val="28"/>
          <w:szCs w:val="28"/>
          <w:lang w:val="kk-KZ"/>
        </w:rPr>
        <w:t>Шынайы әрекеттегі Филипс қисығының сұрағына қайта орала отырып, әсіресе стагфляция феноменімен байланысты мынаны атап өтеміз: Филипс қиысығындағы модел</w:t>
      </w:r>
      <w:r w:rsidR="00380DCF" w:rsidRPr="006464DC">
        <w:rPr>
          <w:sz w:val="28"/>
          <w:szCs w:val="28"/>
          <w:lang w:val="kk-KZ"/>
        </w:rPr>
        <w:t>ь</w:t>
      </w:r>
      <w:r w:rsidRPr="006464DC">
        <w:rPr>
          <w:sz w:val="28"/>
          <w:szCs w:val="28"/>
          <w:lang w:val="kk-KZ"/>
        </w:rPr>
        <w:t>дің қысқа</w:t>
      </w:r>
      <w:r w:rsidR="00380DCF" w:rsidRPr="006464DC">
        <w:rPr>
          <w:sz w:val="28"/>
          <w:szCs w:val="28"/>
          <w:lang w:val="kk-KZ"/>
        </w:rPr>
        <w:t xml:space="preserve"> </w:t>
      </w:r>
      <w:r w:rsidRPr="006464DC">
        <w:rPr>
          <w:sz w:val="28"/>
          <w:szCs w:val="28"/>
          <w:lang w:val="kk-KZ"/>
        </w:rPr>
        <w:t>мерзімді және ұзақ</w:t>
      </w:r>
      <w:r w:rsidR="00380DCF" w:rsidRPr="006464DC">
        <w:rPr>
          <w:sz w:val="28"/>
          <w:szCs w:val="28"/>
          <w:lang w:val="kk-KZ"/>
        </w:rPr>
        <w:t xml:space="preserve"> </w:t>
      </w:r>
      <w:r w:rsidRPr="006464DC">
        <w:rPr>
          <w:sz w:val="28"/>
          <w:szCs w:val="28"/>
          <w:lang w:val="kk-KZ"/>
        </w:rPr>
        <w:t>мерзімді аспектілері.</w:t>
      </w:r>
      <w:r w:rsidR="00380DCF" w:rsidRPr="006464DC">
        <w:rPr>
          <w:sz w:val="28"/>
          <w:szCs w:val="28"/>
          <w:lang w:val="kk-KZ"/>
        </w:rPr>
        <w:t xml:space="preserve"> </w:t>
      </w:r>
      <w:r w:rsidRPr="006464DC">
        <w:rPr>
          <w:sz w:val="28"/>
          <w:szCs w:val="28"/>
          <w:lang w:val="kk-KZ"/>
        </w:rPr>
        <w:t>Қысқа мерзімді мезгілде Филипс қиысығы тура, яғни инфляция темпі мен жұмыссыздық деңгейі арасында баламалы байланыс бар.</w:t>
      </w:r>
      <w:r w:rsidR="00380DCF" w:rsidRPr="006464DC">
        <w:rPr>
          <w:sz w:val="28"/>
          <w:szCs w:val="28"/>
          <w:lang w:val="kk-KZ"/>
        </w:rPr>
        <w:t xml:space="preserve"> </w:t>
      </w:r>
      <w:r w:rsidR="00380DCF" w:rsidRPr="006464DC">
        <w:rPr>
          <w:spacing w:val="-5"/>
          <w:sz w:val="28"/>
          <w:szCs w:val="28"/>
          <w:lang w:val="kk-KZ"/>
        </w:rPr>
        <w:t xml:space="preserve">10.3 </w:t>
      </w:r>
      <w:r w:rsidRPr="006464DC">
        <w:rPr>
          <w:spacing w:val="-5"/>
          <w:sz w:val="28"/>
          <w:szCs w:val="28"/>
          <w:lang w:val="kk-KZ"/>
        </w:rPr>
        <w:t>суретте Филипстің ұзақ мерз</w:t>
      </w:r>
      <w:r w:rsidR="00380DCF" w:rsidRPr="006464DC">
        <w:rPr>
          <w:spacing w:val="-5"/>
          <w:sz w:val="28"/>
          <w:szCs w:val="28"/>
          <w:lang w:val="kk-KZ"/>
        </w:rPr>
        <w:t>імді және қысқа мерзімді қисықтары</w:t>
      </w:r>
      <w:r w:rsidRPr="006464DC">
        <w:rPr>
          <w:spacing w:val="-5"/>
          <w:sz w:val="28"/>
          <w:szCs w:val="28"/>
          <w:lang w:val="kk-KZ"/>
        </w:rPr>
        <w:t xml:space="preserve"> көрсетілген.</w:t>
      </w:r>
    </w:p>
    <w:p w:rsidR="00795F3B" w:rsidRPr="006464DC" w:rsidRDefault="00795F3B" w:rsidP="006061E9">
      <w:pPr>
        <w:ind w:firstLine="705"/>
        <w:jc w:val="both"/>
        <w:rPr>
          <w:spacing w:val="-3"/>
          <w:sz w:val="28"/>
          <w:szCs w:val="28"/>
          <w:lang w:val="kk-KZ"/>
        </w:rPr>
      </w:pPr>
      <w:r w:rsidRPr="006464DC">
        <w:rPr>
          <w:sz w:val="28"/>
          <w:szCs w:val="28"/>
          <w:lang w:val="kk-KZ"/>
        </w:rPr>
        <w:t xml:space="preserve">Көлбеулі қысқа мерзімді Филиппс қисықтары инфляция темпін көрстетеді </w:t>
      </w:r>
      <w:r w:rsidRPr="006464DC">
        <w:rPr>
          <w:iCs/>
          <w:sz w:val="28"/>
          <w:szCs w:val="28"/>
          <w:lang w:val="kk-KZ"/>
        </w:rPr>
        <w:t>(</w:t>
      </w:r>
      <w:r w:rsidRPr="006464DC">
        <w:rPr>
          <w:i/>
          <w:iCs/>
          <w:sz w:val="28"/>
          <w:szCs w:val="28"/>
          <w:lang w:val="kk-KZ"/>
        </w:rPr>
        <w:t>Ph</w:t>
      </w:r>
      <w:r w:rsidRPr="006464DC">
        <w:rPr>
          <w:iCs/>
          <w:sz w:val="28"/>
          <w:szCs w:val="28"/>
          <w:lang w:val="kk-KZ"/>
        </w:rPr>
        <w:t>)</w:t>
      </w:r>
      <w:r w:rsidRPr="006464DC">
        <w:rPr>
          <w:spacing w:val="-2"/>
          <w:sz w:val="28"/>
          <w:szCs w:val="28"/>
          <w:lang w:val="kk-KZ"/>
        </w:rPr>
        <w:t xml:space="preserve">. Мысалы, </w:t>
      </w:r>
      <w:r w:rsidRPr="006464DC">
        <w:rPr>
          <w:iCs/>
          <w:spacing w:val="-2"/>
          <w:sz w:val="28"/>
          <w:szCs w:val="28"/>
          <w:lang w:val="kk-KZ"/>
        </w:rPr>
        <w:t>Ph1 қиысығы абсцисса осін табиғи жұмыссыздық деңгейінде қиып өтеді, онда инфляция темпі нолге тең</w:t>
      </w:r>
      <w:r w:rsidRPr="006464DC">
        <w:rPr>
          <w:sz w:val="28"/>
          <w:szCs w:val="28"/>
          <w:lang w:val="kk-KZ"/>
        </w:rPr>
        <w:t xml:space="preserve"> ( </w:t>
      </w:r>
      <w:r w:rsidRPr="006464DC">
        <w:rPr>
          <w:i/>
          <w:sz w:val="28"/>
          <w:szCs w:val="28"/>
        </w:rPr>
        <w:t>π</w:t>
      </w:r>
      <w:r w:rsidRPr="006464DC">
        <w:rPr>
          <w:sz w:val="28"/>
          <w:szCs w:val="28"/>
          <w:lang w:val="kk-KZ"/>
        </w:rPr>
        <w:t xml:space="preserve"> теріс мәні </w:t>
      </w:r>
      <w:r w:rsidRPr="006464DC">
        <w:rPr>
          <w:spacing w:val="-3"/>
          <w:sz w:val="28"/>
          <w:szCs w:val="28"/>
          <w:lang w:val="kk-KZ"/>
        </w:rPr>
        <w:t>дефляци</w:t>
      </w:r>
      <w:r w:rsidR="00CF5125" w:rsidRPr="006464DC">
        <w:rPr>
          <w:spacing w:val="-3"/>
          <w:sz w:val="28"/>
          <w:szCs w:val="28"/>
          <w:lang w:val="kk-KZ"/>
        </w:rPr>
        <w:t>яны білдіреді). Сәйкесті осы қи</w:t>
      </w:r>
      <w:r w:rsidRPr="006464DC">
        <w:rPr>
          <w:spacing w:val="-3"/>
          <w:sz w:val="28"/>
          <w:szCs w:val="28"/>
          <w:lang w:val="kk-KZ"/>
        </w:rPr>
        <w:t>с</w:t>
      </w:r>
      <w:r w:rsidR="00CF5125" w:rsidRPr="006464DC">
        <w:rPr>
          <w:spacing w:val="-3"/>
          <w:sz w:val="28"/>
          <w:szCs w:val="28"/>
          <w:lang w:val="kk-KZ"/>
        </w:rPr>
        <w:t>ы</w:t>
      </w:r>
      <w:r w:rsidRPr="006464DC">
        <w:rPr>
          <w:spacing w:val="-3"/>
          <w:sz w:val="28"/>
          <w:szCs w:val="28"/>
          <w:lang w:val="kk-KZ"/>
        </w:rPr>
        <w:t>қтың барлық жерінде инфляциялық күту</w:t>
      </w:r>
      <w:r w:rsidRPr="006464DC">
        <w:rPr>
          <w:spacing w:val="-1"/>
          <w:sz w:val="28"/>
          <w:szCs w:val="28"/>
          <w:lang w:val="kk-KZ"/>
        </w:rPr>
        <w:t xml:space="preserve"> </w:t>
      </w:r>
      <w:r w:rsidRPr="006464DC">
        <w:rPr>
          <w:i/>
          <w:iCs/>
          <w:spacing w:val="-1"/>
          <w:sz w:val="28"/>
          <w:szCs w:val="28"/>
        </w:rPr>
        <w:t>π</w:t>
      </w:r>
      <w:r w:rsidRPr="006464DC">
        <w:rPr>
          <w:i/>
          <w:iCs/>
          <w:spacing w:val="-1"/>
          <w:sz w:val="28"/>
          <w:szCs w:val="28"/>
          <w:vertAlign w:val="superscript"/>
          <w:lang w:val="kk-KZ"/>
        </w:rPr>
        <w:t>е</w:t>
      </w:r>
      <w:r w:rsidRPr="006464DC">
        <w:rPr>
          <w:i/>
          <w:iCs/>
          <w:spacing w:val="-1"/>
          <w:sz w:val="28"/>
          <w:szCs w:val="28"/>
          <w:lang w:val="kk-KZ"/>
        </w:rPr>
        <w:t xml:space="preserve"> = </w:t>
      </w:r>
      <w:r w:rsidRPr="006464DC">
        <w:rPr>
          <w:i/>
          <w:spacing w:val="-1"/>
          <w:sz w:val="28"/>
          <w:szCs w:val="28"/>
          <w:lang w:val="kk-KZ"/>
        </w:rPr>
        <w:t>0</w:t>
      </w:r>
      <w:r w:rsidRPr="006464DC">
        <w:rPr>
          <w:spacing w:val="-1"/>
          <w:sz w:val="28"/>
          <w:szCs w:val="28"/>
          <w:lang w:val="kk-KZ"/>
        </w:rPr>
        <w:t xml:space="preserve">. Мынаған көңіл аудару керек, Филипстің көлбеулік қисығында күткен инфляция темпі </w:t>
      </w:r>
      <w:r w:rsidRPr="006464DC">
        <w:rPr>
          <w:spacing w:val="-5"/>
          <w:sz w:val="28"/>
          <w:szCs w:val="28"/>
          <w:lang w:val="kk-KZ"/>
        </w:rPr>
        <w:t xml:space="preserve"> </w:t>
      </w:r>
      <w:r w:rsidRPr="006464DC">
        <w:rPr>
          <w:i/>
          <w:spacing w:val="-5"/>
          <w:sz w:val="28"/>
          <w:szCs w:val="28"/>
          <w:lang w:val="kk-KZ"/>
        </w:rPr>
        <w:t>(</w:t>
      </w:r>
      <w:r w:rsidRPr="006464DC">
        <w:rPr>
          <w:i/>
          <w:iCs/>
          <w:sz w:val="28"/>
          <w:szCs w:val="28"/>
        </w:rPr>
        <w:t>π</w:t>
      </w:r>
      <w:r w:rsidRPr="006464DC">
        <w:rPr>
          <w:i/>
          <w:iCs/>
          <w:sz w:val="28"/>
          <w:szCs w:val="28"/>
          <w:vertAlign w:val="subscript"/>
          <w:lang w:val="kk-KZ"/>
        </w:rPr>
        <w:t>t</w:t>
      </w:r>
      <w:r w:rsidRPr="006464DC">
        <w:rPr>
          <w:i/>
          <w:iCs/>
          <w:sz w:val="28"/>
          <w:szCs w:val="28"/>
          <w:vertAlign w:val="superscript"/>
          <w:lang w:val="kk-KZ"/>
        </w:rPr>
        <w:t>е</w:t>
      </w:r>
      <w:r w:rsidRPr="006464DC">
        <w:rPr>
          <w:iCs/>
          <w:sz w:val="28"/>
          <w:szCs w:val="28"/>
          <w:vertAlign w:val="superscript"/>
          <w:lang w:val="kk-KZ"/>
        </w:rPr>
        <w:t xml:space="preserve"> </w:t>
      </w:r>
      <w:r w:rsidRPr="006464DC">
        <w:rPr>
          <w:spacing w:val="-5"/>
          <w:sz w:val="28"/>
          <w:szCs w:val="28"/>
          <w:lang w:val="kk-KZ"/>
        </w:rPr>
        <w:t xml:space="preserve">) </w:t>
      </w:r>
      <w:r w:rsidRPr="006464DC">
        <w:rPr>
          <w:spacing w:val="-1"/>
          <w:sz w:val="28"/>
          <w:szCs w:val="28"/>
          <w:lang w:val="kk-KZ"/>
        </w:rPr>
        <w:t>мен фактілік инфляция темпі ордината осіндегі сай келмейді</w:t>
      </w:r>
      <w:r w:rsidRPr="006464DC">
        <w:rPr>
          <w:spacing w:val="-5"/>
          <w:sz w:val="28"/>
          <w:szCs w:val="28"/>
          <w:lang w:val="kk-KZ"/>
        </w:rPr>
        <w:t xml:space="preserve"> </w:t>
      </w:r>
      <w:r w:rsidRPr="006464DC">
        <w:rPr>
          <w:spacing w:val="-2"/>
          <w:sz w:val="28"/>
          <w:szCs w:val="28"/>
          <w:lang w:val="kk-KZ"/>
        </w:rPr>
        <w:t>(</w:t>
      </w:r>
      <w:r w:rsidRPr="006464DC">
        <w:rPr>
          <w:i/>
          <w:iCs/>
          <w:sz w:val="28"/>
          <w:szCs w:val="28"/>
        </w:rPr>
        <w:t>π</w:t>
      </w:r>
      <w:r w:rsidRPr="006464DC">
        <w:rPr>
          <w:iCs/>
          <w:sz w:val="28"/>
          <w:szCs w:val="28"/>
          <w:lang w:val="kk-KZ"/>
        </w:rPr>
        <w:t>)</w:t>
      </w:r>
      <w:r w:rsidRPr="006464DC">
        <w:rPr>
          <w:spacing w:val="-3"/>
          <w:sz w:val="28"/>
          <w:szCs w:val="28"/>
          <w:lang w:val="kk-KZ"/>
        </w:rPr>
        <w:t>.</w:t>
      </w:r>
    </w:p>
    <w:p w:rsidR="00795F3B" w:rsidRPr="006464DC" w:rsidRDefault="00795F3B" w:rsidP="006061E9">
      <w:pPr>
        <w:ind w:firstLine="705"/>
        <w:jc w:val="both"/>
        <w:rPr>
          <w:sz w:val="28"/>
          <w:szCs w:val="28"/>
          <w:lang w:val="kk-KZ"/>
        </w:rPr>
      </w:pPr>
      <w:r w:rsidRPr="006464DC">
        <w:rPr>
          <w:sz w:val="28"/>
          <w:szCs w:val="28"/>
          <w:lang w:val="kk-KZ"/>
        </w:rPr>
        <w:t xml:space="preserve">Сонымен, өзара байланысқан макроэкономикалық тізбектің құбылыстарын мынадай көрсетуге болады: </w:t>
      </w:r>
      <w:r w:rsidR="00380DCF" w:rsidRPr="006464DC">
        <w:rPr>
          <w:i/>
          <w:sz w:val="28"/>
          <w:szCs w:val="28"/>
          <w:lang w:val="kk-KZ"/>
        </w:rPr>
        <w:t>«</w:t>
      </w:r>
      <w:r w:rsidRPr="006464DC">
        <w:rPr>
          <w:i/>
          <w:sz w:val="28"/>
          <w:szCs w:val="28"/>
          <w:lang w:val="kk-KZ"/>
        </w:rPr>
        <w:t>жинақты сұранысты қолдау → жұмыссыздық деңгейін табиғи деңгейден төмендету</w:t>
      </w:r>
      <w:r w:rsidR="00380DCF" w:rsidRPr="006464DC">
        <w:rPr>
          <w:i/>
          <w:sz w:val="28"/>
          <w:szCs w:val="28"/>
          <w:lang w:val="kk-KZ"/>
        </w:rPr>
        <w:t xml:space="preserve"> </w:t>
      </w:r>
      <w:r w:rsidRPr="006464DC">
        <w:rPr>
          <w:i/>
          <w:sz w:val="28"/>
          <w:szCs w:val="28"/>
          <w:lang w:val="kk-KZ"/>
        </w:rPr>
        <w:t>→ инфляция темпін өсіру → шынайы еңбек ақыны көтеруді талап ету</w:t>
      </w:r>
      <w:r w:rsidR="00380DCF" w:rsidRPr="006464DC">
        <w:rPr>
          <w:i/>
          <w:sz w:val="28"/>
          <w:szCs w:val="28"/>
          <w:lang w:val="kk-KZ"/>
        </w:rPr>
        <w:t xml:space="preserve"> </w:t>
      </w:r>
      <w:r w:rsidRPr="006464DC">
        <w:rPr>
          <w:i/>
          <w:sz w:val="28"/>
          <w:szCs w:val="28"/>
          <w:lang w:val="kk-KZ"/>
        </w:rPr>
        <w:t>→ жеке</w:t>
      </w:r>
      <w:r w:rsidR="00380DCF" w:rsidRPr="006464DC">
        <w:rPr>
          <w:i/>
          <w:sz w:val="28"/>
          <w:szCs w:val="28"/>
          <w:lang w:val="kk-KZ"/>
        </w:rPr>
        <w:t xml:space="preserve"> </w:t>
      </w:r>
      <w:r w:rsidRPr="006464DC">
        <w:rPr>
          <w:i/>
          <w:sz w:val="28"/>
          <w:szCs w:val="28"/>
          <w:lang w:val="kk-KZ"/>
        </w:rPr>
        <w:t xml:space="preserve">қожалықтардың кірісін төмендеуі </w:t>
      </w:r>
      <w:r w:rsidRPr="006464DC">
        <w:rPr>
          <w:i/>
          <w:iCs/>
          <w:sz w:val="28"/>
          <w:szCs w:val="28"/>
          <w:lang w:val="kk-KZ"/>
        </w:rPr>
        <w:t>→ еңбекке сұранысты қысқарту</w:t>
      </w:r>
      <w:r w:rsidRPr="006464DC">
        <w:rPr>
          <w:i/>
          <w:sz w:val="28"/>
          <w:szCs w:val="28"/>
          <w:lang w:val="kk-KZ"/>
        </w:rPr>
        <w:t xml:space="preserve"> → жұмыссыздықты табиғи деңгейге әкелу</w:t>
      </w:r>
      <w:r w:rsidR="00380DCF" w:rsidRPr="006464DC">
        <w:rPr>
          <w:i/>
          <w:sz w:val="28"/>
          <w:szCs w:val="28"/>
          <w:lang w:val="kk-KZ"/>
        </w:rPr>
        <w:t>»</w:t>
      </w:r>
      <w:r w:rsidRPr="006464DC">
        <w:rPr>
          <w:sz w:val="28"/>
          <w:szCs w:val="28"/>
          <w:lang w:val="kk-KZ"/>
        </w:rPr>
        <w:t>.</w:t>
      </w:r>
    </w:p>
    <w:p w:rsidR="00CC41A0" w:rsidRPr="006464DC" w:rsidRDefault="00CC41A0" w:rsidP="00CC41A0">
      <w:pPr>
        <w:ind w:firstLine="705"/>
        <w:jc w:val="both"/>
        <w:rPr>
          <w:iCs/>
          <w:spacing w:val="-5"/>
          <w:sz w:val="28"/>
          <w:szCs w:val="28"/>
          <w:lang w:val="kk-KZ"/>
        </w:rPr>
      </w:pPr>
      <w:r w:rsidRPr="006464DC">
        <w:rPr>
          <w:noProof/>
          <w:sz w:val="28"/>
          <w:szCs w:val="28"/>
        </w:rPr>
        <w:drawing>
          <wp:inline distT="0" distB="0" distL="0" distR="0" wp14:anchorId="523A1380" wp14:editId="190B085E">
            <wp:extent cx="2971800" cy="24003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73" cstate="print"/>
                    <a:srcRect/>
                    <a:stretch>
                      <a:fillRect/>
                    </a:stretch>
                  </pic:blipFill>
                  <pic:spPr bwMode="auto">
                    <a:xfrm>
                      <a:off x="0" y="0"/>
                      <a:ext cx="2971800" cy="2400300"/>
                    </a:xfrm>
                    <a:prstGeom prst="rect">
                      <a:avLst/>
                    </a:prstGeom>
                    <a:solidFill>
                      <a:srgbClr val="FFFFFF"/>
                    </a:solidFill>
                    <a:ln w="9525">
                      <a:noFill/>
                      <a:miter lim="800000"/>
                      <a:headEnd/>
                      <a:tailEnd/>
                    </a:ln>
                  </pic:spPr>
                </pic:pic>
              </a:graphicData>
            </a:graphic>
          </wp:inline>
        </w:drawing>
      </w:r>
    </w:p>
    <w:p w:rsidR="00CC41A0" w:rsidRPr="006464DC" w:rsidRDefault="00CC41A0" w:rsidP="00CC41A0">
      <w:pPr>
        <w:jc w:val="center"/>
        <w:rPr>
          <w:iCs/>
          <w:spacing w:val="-5"/>
          <w:sz w:val="28"/>
          <w:szCs w:val="28"/>
          <w:lang w:val="kk-KZ"/>
        </w:rPr>
      </w:pPr>
    </w:p>
    <w:p w:rsidR="00CC41A0" w:rsidRPr="006464DC" w:rsidRDefault="00CC41A0" w:rsidP="00CC41A0">
      <w:pPr>
        <w:jc w:val="center"/>
        <w:rPr>
          <w:iCs/>
          <w:spacing w:val="-5"/>
          <w:sz w:val="28"/>
          <w:szCs w:val="28"/>
          <w:lang w:val="kk-KZ"/>
        </w:rPr>
      </w:pPr>
    </w:p>
    <w:p w:rsidR="00CC41A0" w:rsidRPr="006464DC" w:rsidRDefault="00CC41A0" w:rsidP="00CC41A0">
      <w:pPr>
        <w:jc w:val="center"/>
        <w:rPr>
          <w:spacing w:val="-5"/>
          <w:sz w:val="28"/>
          <w:szCs w:val="28"/>
          <w:lang w:val="kk-KZ"/>
        </w:rPr>
      </w:pPr>
      <w:r w:rsidRPr="006464DC">
        <w:rPr>
          <w:iCs/>
          <w:spacing w:val="-5"/>
          <w:sz w:val="28"/>
          <w:szCs w:val="28"/>
          <w:lang w:val="kk-KZ"/>
        </w:rPr>
        <w:t xml:space="preserve">10.3-Сурет Филипс қисығы: </w:t>
      </w:r>
      <w:r w:rsidRPr="006464DC">
        <w:rPr>
          <w:spacing w:val="-5"/>
          <w:sz w:val="28"/>
          <w:szCs w:val="28"/>
          <w:lang w:val="kk-KZ"/>
        </w:rPr>
        <w:t>ұзақ мерзімді және қысқа мерзімді кезеңде</w:t>
      </w:r>
    </w:p>
    <w:p w:rsidR="00CC41A0" w:rsidRPr="006464DC" w:rsidRDefault="00CC41A0" w:rsidP="006061E9">
      <w:pPr>
        <w:ind w:firstLine="705"/>
        <w:jc w:val="both"/>
        <w:rPr>
          <w:sz w:val="28"/>
          <w:szCs w:val="28"/>
          <w:lang w:val="kk-KZ"/>
        </w:rPr>
      </w:pPr>
    </w:p>
    <w:p w:rsidR="00795F3B" w:rsidRPr="006464DC" w:rsidRDefault="00795F3B" w:rsidP="006061E9">
      <w:pPr>
        <w:ind w:firstLine="705"/>
        <w:jc w:val="both"/>
        <w:rPr>
          <w:iCs/>
          <w:sz w:val="28"/>
          <w:szCs w:val="28"/>
          <w:lang w:val="kk-KZ"/>
        </w:rPr>
      </w:pPr>
      <w:r w:rsidRPr="006464DC">
        <w:rPr>
          <w:sz w:val="28"/>
          <w:szCs w:val="28"/>
          <w:lang w:val="kk-KZ"/>
        </w:rPr>
        <w:t xml:space="preserve">Сонымен күткен адаптивті инфляция теориясы көрсетеді, ұзақ уақыттағы мерзімде инфляция мен жұмыссыздық арасында альтернативті байланыс жоқ. Үкіметтің жұмыссыздықты төмендетуге ұмтылуы инфляция темпін жоғарылату арқылы ұзақмерзімді мезгілде Филипс қисығында ыңғайсыз ығысуға әкеледі – жұмыссыздықтың сол деңгейінде біршама инфляция темпі жоғарылауы. Енді бізге белгілі болғандай, неге жұмыссыздық деңгейі </w:t>
      </w:r>
      <w:r w:rsidRPr="006464DC">
        <w:rPr>
          <w:iCs/>
          <w:sz w:val="28"/>
          <w:szCs w:val="28"/>
          <w:lang w:val="kk-KZ"/>
        </w:rPr>
        <w:t>(</w:t>
      </w:r>
      <w:r w:rsidRPr="006464DC">
        <w:rPr>
          <w:i/>
          <w:iCs/>
          <w:sz w:val="28"/>
          <w:szCs w:val="28"/>
          <w:lang w:val="kk-KZ"/>
        </w:rPr>
        <w:t>и*</w:t>
      </w:r>
      <w:r w:rsidRPr="006464DC">
        <w:rPr>
          <w:iCs/>
          <w:sz w:val="28"/>
          <w:szCs w:val="28"/>
          <w:lang w:val="kk-KZ"/>
        </w:rPr>
        <w:t xml:space="preserve">) </w:t>
      </w:r>
      <w:r w:rsidRPr="006464DC">
        <w:rPr>
          <w:sz w:val="28"/>
          <w:szCs w:val="28"/>
          <w:lang w:val="kk-KZ"/>
        </w:rPr>
        <w:t>«жұмыссыздық деңгейін неге инфляция жоғарылат</w:t>
      </w:r>
      <w:r w:rsidR="00EC69A3" w:rsidRPr="006464DC">
        <w:rPr>
          <w:sz w:val="28"/>
          <w:szCs w:val="28"/>
          <w:lang w:val="kk-KZ"/>
        </w:rPr>
        <w:softHyphen/>
      </w:r>
      <w:r w:rsidRPr="006464DC">
        <w:rPr>
          <w:sz w:val="28"/>
          <w:szCs w:val="28"/>
          <w:lang w:val="kk-KZ"/>
        </w:rPr>
        <w:t xml:space="preserve">пайды» </w:t>
      </w:r>
      <w:r w:rsidRPr="006464DC">
        <w:rPr>
          <w:iCs/>
          <w:sz w:val="28"/>
          <w:szCs w:val="28"/>
          <w:lang w:val="kk-KZ"/>
        </w:rPr>
        <w:t>(NAIRU) деп аталмауы. Үкіметтің осы деңгейді төме</w:t>
      </w:r>
      <w:r w:rsidR="00886A53" w:rsidRPr="006464DC">
        <w:rPr>
          <w:iCs/>
          <w:sz w:val="28"/>
          <w:szCs w:val="28"/>
          <w:lang w:val="kk-KZ"/>
        </w:rPr>
        <w:t xml:space="preserve">ндетуге ұмтылуы, кредитті-ақша </w:t>
      </w:r>
      <w:r w:rsidRPr="006464DC">
        <w:rPr>
          <w:iCs/>
          <w:sz w:val="28"/>
          <w:szCs w:val="28"/>
          <w:lang w:val="kk-KZ"/>
        </w:rPr>
        <w:t>саясатын жүргізе отырып, ұзақмерзімді мезгілде инфляция темпін көтерілуіне әкеледі.</w:t>
      </w:r>
    </w:p>
    <w:p w:rsidR="00795F3B" w:rsidRPr="006464DC" w:rsidRDefault="00795F3B" w:rsidP="006061E9">
      <w:pPr>
        <w:ind w:firstLine="705"/>
        <w:jc w:val="both"/>
        <w:rPr>
          <w:iCs/>
          <w:sz w:val="28"/>
          <w:szCs w:val="28"/>
          <w:lang w:val="kk-KZ"/>
        </w:rPr>
      </w:pPr>
      <w:r w:rsidRPr="006464DC">
        <w:rPr>
          <w:iCs/>
          <w:sz w:val="28"/>
          <w:szCs w:val="28"/>
          <w:lang w:val="kk-KZ"/>
        </w:rPr>
        <w:t>Егер біз мына нүктелерді біріктірсек</w:t>
      </w:r>
      <w:r w:rsidRPr="006464DC">
        <w:rPr>
          <w:sz w:val="28"/>
          <w:szCs w:val="28"/>
          <w:lang w:val="kk-KZ"/>
        </w:rPr>
        <w:t xml:space="preserve"> </w:t>
      </w:r>
      <w:r w:rsidRPr="006464DC">
        <w:rPr>
          <w:iCs/>
          <w:sz w:val="28"/>
          <w:szCs w:val="28"/>
          <w:lang w:val="kk-KZ"/>
        </w:rPr>
        <w:t>A</w:t>
      </w:r>
      <w:r w:rsidRPr="006464DC">
        <w:rPr>
          <w:iCs/>
          <w:sz w:val="28"/>
          <w:szCs w:val="28"/>
          <w:vertAlign w:val="subscript"/>
          <w:lang w:val="kk-KZ"/>
        </w:rPr>
        <w:t>1</w:t>
      </w:r>
      <w:r w:rsidRPr="006464DC">
        <w:rPr>
          <w:iCs/>
          <w:sz w:val="28"/>
          <w:szCs w:val="28"/>
          <w:lang w:val="kk-KZ"/>
        </w:rPr>
        <w:t>, A</w:t>
      </w:r>
      <w:r w:rsidRPr="006464DC">
        <w:rPr>
          <w:iCs/>
          <w:sz w:val="28"/>
          <w:szCs w:val="28"/>
          <w:vertAlign w:val="subscript"/>
          <w:lang w:val="kk-KZ"/>
        </w:rPr>
        <w:t>2</w:t>
      </w:r>
      <w:r w:rsidRPr="006464DC">
        <w:rPr>
          <w:iCs/>
          <w:sz w:val="28"/>
          <w:szCs w:val="28"/>
          <w:lang w:val="kk-KZ"/>
        </w:rPr>
        <w:t>, A</w:t>
      </w:r>
      <w:r w:rsidRPr="006464DC">
        <w:rPr>
          <w:iCs/>
          <w:sz w:val="28"/>
          <w:szCs w:val="28"/>
          <w:vertAlign w:val="subscript"/>
          <w:lang w:val="kk-KZ"/>
        </w:rPr>
        <w:t xml:space="preserve">3 </w:t>
      </w:r>
      <w:r w:rsidRPr="006464DC">
        <w:rPr>
          <w:iCs/>
          <w:sz w:val="28"/>
          <w:szCs w:val="28"/>
          <w:lang w:val="kk-KZ"/>
        </w:rPr>
        <w:t>, онда тік</w:t>
      </w:r>
      <w:r w:rsidRPr="006464DC">
        <w:rPr>
          <w:sz w:val="28"/>
          <w:szCs w:val="28"/>
          <w:lang w:val="kk-KZ"/>
        </w:rPr>
        <w:t xml:space="preserve"> сызық аламыз. Бұл  — ұзақмерзімді </w:t>
      </w:r>
      <w:r w:rsidRPr="006464DC">
        <w:rPr>
          <w:bCs w:val="0"/>
          <w:sz w:val="28"/>
          <w:szCs w:val="28"/>
          <w:lang w:val="kk-KZ"/>
        </w:rPr>
        <w:t xml:space="preserve">Филлипс </w:t>
      </w:r>
      <w:r w:rsidRPr="006464DC">
        <w:rPr>
          <w:iCs/>
          <w:sz w:val="28"/>
          <w:szCs w:val="28"/>
          <w:lang w:val="kk-KZ"/>
        </w:rPr>
        <w:t>Ph</w:t>
      </w:r>
      <w:r w:rsidRPr="006464DC">
        <w:rPr>
          <w:iCs/>
          <w:sz w:val="28"/>
          <w:szCs w:val="28"/>
          <w:vertAlign w:val="subscript"/>
          <w:lang w:val="kk-KZ"/>
        </w:rPr>
        <w:t>Lк</w:t>
      </w:r>
      <w:r w:rsidRPr="006464DC">
        <w:rPr>
          <w:iCs/>
          <w:sz w:val="28"/>
          <w:szCs w:val="28"/>
          <w:lang w:val="kk-KZ"/>
        </w:rPr>
        <w:t xml:space="preserve"> қиысығы </w:t>
      </w:r>
      <w:r w:rsidRPr="006464DC">
        <w:rPr>
          <w:sz w:val="28"/>
          <w:szCs w:val="28"/>
          <w:lang w:val="kk-KZ"/>
        </w:rPr>
        <w:t xml:space="preserve">(ағылшынның </w:t>
      </w:r>
      <w:r w:rsidRPr="006464DC">
        <w:rPr>
          <w:iCs/>
          <w:sz w:val="28"/>
          <w:szCs w:val="28"/>
          <w:lang w:val="kk-KZ"/>
        </w:rPr>
        <w:t>long run — ұзақ мерзімді мезгіл дегенінен шыққан</w:t>
      </w:r>
      <w:r w:rsidRPr="006464DC">
        <w:rPr>
          <w:sz w:val="28"/>
          <w:szCs w:val="28"/>
          <w:lang w:val="kk-KZ"/>
        </w:rPr>
        <w:t xml:space="preserve">), онда нақты және күтілетін инфляция қарқыны сай келеді. Осы Филипстің тік қиысығын рационалды күту теориясын жақтаушылар қадамын көрсете аламыз. Болмаса жаңа классиктер оның өкілі американдық экономист  Р. Лукас. Рационалды күту теориясы адамдар экономика дәл қалай қызмет ететінін көрсетеді. Егер үкімет ақша-несие саясатын жүргізсе онда инфляция қарқыны өсіп, шынайы еңбек ақы қысқаратынын ел біледі. Нарықтың барлық субьективті әрекеттері үкімет саясатының қолайсыз жағдайларын бейтараптауға кетеді. Сәйкес, қысқа мерзімді де жұмыспен қамтылу аясында да жақсару болмайды. Филлипс қиысығы </w:t>
      </w:r>
      <w:r w:rsidRPr="006464DC">
        <w:rPr>
          <w:iCs/>
          <w:sz w:val="28"/>
          <w:szCs w:val="28"/>
          <w:lang w:val="kk-KZ"/>
        </w:rPr>
        <w:t>(Ph</w:t>
      </w:r>
      <w:r w:rsidRPr="006464DC">
        <w:rPr>
          <w:iCs/>
          <w:sz w:val="28"/>
          <w:szCs w:val="28"/>
          <w:vertAlign w:val="subscript"/>
          <w:lang w:val="kk-KZ"/>
        </w:rPr>
        <w:t>1</w:t>
      </w:r>
      <w:r w:rsidRPr="006464DC">
        <w:rPr>
          <w:iCs/>
          <w:sz w:val="28"/>
          <w:szCs w:val="28"/>
          <w:lang w:val="kk-KZ"/>
        </w:rPr>
        <w:t xml:space="preserve">) </w:t>
      </w:r>
      <w:r w:rsidRPr="006464DC">
        <w:rPr>
          <w:sz w:val="28"/>
          <w:szCs w:val="28"/>
          <w:lang w:val="kk-KZ"/>
        </w:rPr>
        <w:t xml:space="preserve">бірден секіріп  </w:t>
      </w:r>
      <w:r w:rsidRPr="006464DC">
        <w:rPr>
          <w:iCs/>
          <w:sz w:val="28"/>
          <w:szCs w:val="28"/>
          <w:lang w:val="kk-KZ"/>
        </w:rPr>
        <w:t>Ph</w:t>
      </w:r>
      <w:r w:rsidRPr="006464DC">
        <w:rPr>
          <w:iCs/>
          <w:sz w:val="28"/>
          <w:szCs w:val="28"/>
          <w:vertAlign w:val="subscript"/>
          <w:lang w:val="kk-KZ"/>
        </w:rPr>
        <w:t xml:space="preserve">2 </w:t>
      </w:r>
      <w:r w:rsidRPr="006464DC">
        <w:rPr>
          <w:iCs/>
          <w:sz w:val="28"/>
          <w:szCs w:val="28"/>
          <w:lang w:val="kk-KZ"/>
        </w:rPr>
        <w:t xml:space="preserve">мына жағдайға келеді. </w:t>
      </w:r>
      <w:r w:rsidRPr="006464DC">
        <w:rPr>
          <w:sz w:val="28"/>
          <w:szCs w:val="28"/>
          <w:lang w:val="kk-KZ"/>
        </w:rPr>
        <w:t xml:space="preserve">Экономика тіпті қысқа мерзімде де мына нүктелерде болмайды </w:t>
      </w:r>
      <w:r w:rsidRPr="006464DC">
        <w:rPr>
          <w:iCs/>
          <w:sz w:val="28"/>
          <w:szCs w:val="28"/>
          <w:lang w:val="kk-KZ"/>
        </w:rPr>
        <w:t>В</w:t>
      </w:r>
      <w:r w:rsidRPr="006464DC">
        <w:rPr>
          <w:iCs/>
          <w:sz w:val="28"/>
          <w:szCs w:val="28"/>
          <w:vertAlign w:val="subscript"/>
          <w:lang w:val="kk-KZ"/>
        </w:rPr>
        <w:t>1</w:t>
      </w:r>
      <w:r w:rsidRPr="006464DC">
        <w:rPr>
          <w:iCs/>
          <w:sz w:val="28"/>
          <w:szCs w:val="28"/>
          <w:lang w:val="kk-KZ"/>
        </w:rPr>
        <w:t>, В</w:t>
      </w:r>
      <w:r w:rsidRPr="006464DC">
        <w:rPr>
          <w:iCs/>
          <w:sz w:val="28"/>
          <w:szCs w:val="28"/>
          <w:vertAlign w:val="subscript"/>
          <w:lang w:val="kk-KZ"/>
        </w:rPr>
        <w:t>2</w:t>
      </w:r>
      <w:r w:rsidRPr="006464DC">
        <w:rPr>
          <w:iCs/>
          <w:sz w:val="28"/>
          <w:szCs w:val="28"/>
          <w:lang w:val="kk-KZ"/>
        </w:rPr>
        <w:t>, В</w:t>
      </w:r>
      <w:r w:rsidRPr="006464DC">
        <w:rPr>
          <w:iCs/>
          <w:sz w:val="28"/>
          <w:szCs w:val="28"/>
          <w:vertAlign w:val="subscript"/>
          <w:lang w:val="kk-KZ"/>
        </w:rPr>
        <w:t>3</w:t>
      </w:r>
      <w:r w:rsidRPr="006464DC">
        <w:rPr>
          <w:iCs/>
          <w:sz w:val="28"/>
          <w:szCs w:val="28"/>
          <w:lang w:val="kk-KZ"/>
        </w:rPr>
        <w:t xml:space="preserve">, </w:t>
      </w:r>
      <w:r w:rsidRPr="006464DC">
        <w:rPr>
          <w:sz w:val="28"/>
          <w:szCs w:val="28"/>
          <w:lang w:val="kk-KZ"/>
        </w:rPr>
        <w:t xml:space="preserve">мына траекториялармен  </w:t>
      </w:r>
      <w:r w:rsidRPr="006464DC">
        <w:rPr>
          <w:iCs/>
          <w:sz w:val="28"/>
          <w:szCs w:val="28"/>
          <w:lang w:val="kk-KZ"/>
        </w:rPr>
        <w:t>А</w:t>
      </w:r>
      <w:r w:rsidRPr="006464DC">
        <w:rPr>
          <w:iCs/>
          <w:sz w:val="28"/>
          <w:szCs w:val="28"/>
          <w:vertAlign w:val="subscript"/>
          <w:lang w:val="kk-KZ"/>
        </w:rPr>
        <w:t>1</w:t>
      </w:r>
      <w:r w:rsidRPr="006464DC">
        <w:rPr>
          <w:iCs/>
          <w:sz w:val="28"/>
          <w:szCs w:val="28"/>
          <w:lang w:val="kk-KZ"/>
        </w:rPr>
        <w:t>, А</w:t>
      </w:r>
      <w:r w:rsidRPr="006464DC">
        <w:rPr>
          <w:iCs/>
          <w:sz w:val="28"/>
          <w:szCs w:val="28"/>
          <w:vertAlign w:val="subscript"/>
          <w:lang w:val="kk-KZ"/>
        </w:rPr>
        <w:t>2</w:t>
      </w:r>
      <w:r w:rsidRPr="006464DC">
        <w:rPr>
          <w:iCs/>
          <w:sz w:val="28"/>
          <w:szCs w:val="28"/>
          <w:lang w:val="kk-KZ"/>
        </w:rPr>
        <w:t xml:space="preserve"> , Аз қозғалады.  </w:t>
      </w:r>
    </w:p>
    <w:p w:rsidR="00795F3B" w:rsidRPr="006464DC" w:rsidRDefault="00795F3B" w:rsidP="006061E9">
      <w:pPr>
        <w:ind w:firstLine="705"/>
        <w:jc w:val="both"/>
        <w:rPr>
          <w:sz w:val="28"/>
          <w:szCs w:val="28"/>
          <w:lang w:val="kk-KZ"/>
        </w:rPr>
      </w:pPr>
      <w:r w:rsidRPr="006464DC">
        <w:rPr>
          <w:sz w:val="28"/>
          <w:szCs w:val="28"/>
          <w:lang w:val="kk-KZ"/>
        </w:rPr>
        <w:t xml:space="preserve">Басқаша айтсақ, рационалды күту теориясы жұмыссыздық деңгейі сол өзінің табиғи деңгейінде қалады бірақ әр жылы инфляция қарқыны жоғарылай береді. Адаптивті күту теориясы мен рационалды күту теориясын жақтаушылар қадамының арасындағы графикті ерекшелік мынада, біріншісінде экономика </w:t>
      </w:r>
      <w:r w:rsidRPr="006464DC">
        <w:rPr>
          <w:i/>
          <w:iCs/>
          <w:sz w:val="28"/>
          <w:szCs w:val="28"/>
          <w:lang w:val="kk-KZ"/>
        </w:rPr>
        <w:t>и*</w:t>
      </w:r>
      <w:r w:rsidR="00380DCF" w:rsidRPr="006464DC">
        <w:rPr>
          <w:i/>
          <w:iCs/>
          <w:sz w:val="28"/>
          <w:szCs w:val="28"/>
          <w:lang w:val="kk-KZ"/>
        </w:rPr>
        <w:t xml:space="preserve"> </w:t>
      </w:r>
      <w:r w:rsidRPr="006464DC">
        <w:rPr>
          <w:sz w:val="28"/>
          <w:szCs w:val="28"/>
          <w:lang w:val="kk-KZ"/>
        </w:rPr>
        <w:t>«жылан</w:t>
      </w:r>
      <w:r w:rsidR="00EC69A3" w:rsidRPr="006464DC">
        <w:rPr>
          <w:sz w:val="28"/>
          <w:szCs w:val="28"/>
          <w:lang w:val="kk-KZ"/>
        </w:rPr>
        <w:softHyphen/>
      </w:r>
      <w:r w:rsidRPr="006464DC">
        <w:rPr>
          <w:sz w:val="28"/>
          <w:szCs w:val="28"/>
          <w:lang w:val="kk-KZ"/>
        </w:rPr>
        <w:t xml:space="preserve">тәрізді»,  «жанұя» арқылы  мына нүктелермен </w:t>
      </w:r>
      <w:r w:rsidRPr="006464DC">
        <w:rPr>
          <w:iCs/>
          <w:sz w:val="28"/>
          <w:szCs w:val="28"/>
          <w:lang w:val="kk-KZ"/>
        </w:rPr>
        <w:t>B</w:t>
      </w:r>
      <w:r w:rsidRPr="006464DC">
        <w:rPr>
          <w:iCs/>
          <w:sz w:val="28"/>
          <w:szCs w:val="28"/>
          <w:vertAlign w:val="subscript"/>
          <w:lang w:val="kk-KZ"/>
        </w:rPr>
        <w:t>1</w:t>
      </w:r>
      <w:r w:rsidRPr="006464DC">
        <w:rPr>
          <w:iCs/>
          <w:sz w:val="28"/>
          <w:szCs w:val="28"/>
          <w:lang w:val="kk-KZ"/>
        </w:rPr>
        <w:t>, В</w:t>
      </w:r>
      <w:r w:rsidRPr="006464DC">
        <w:rPr>
          <w:iCs/>
          <w:sz w:val="28"/>
          <w:szCs w:val="28"/>
          <w:vertAlign w:val="subscript"/>
          <w:lang w:val="kk-KZ"/>
        </w:rPr>
        <w:t>2</w:t>
      </w:r>
      <w:r w:rsidRPr="006464DC">
        <w:rPr>
          <w:iCs/>
          <w:sz w:val="28"/>
          <w:szCs w:val="28"/>
          <w:lang w:val="kk-KZ"/>
        </w:rPr>
        <w:t>, B</w:t>
      </w:r>
      <w:r w:rsidRPr="006464DC">
        <w:rPr>
          <w:iCs/>
          <w:sz w:val="28"/>
          <w:szCs w:val="28"/>
          <w:vertAlign w:val="subscript"/>
          <w:lang w:val="kk-KZ"/>
        </w:rPr>
        <w:t>3</w:t>
      </w:r>
      <w:r w:rsidRPr="006464DC">
        <w:rPr>
          <w:iCs/>
          <w:sz w:val="28"/>
          <w:szCs w:val="28"/>
          <w:lang w:val="kk-KZ"/>
        </w:rPr>
        <w:t xml:space="preserve">, </w:t>
      </w:r>
      <w:r w:rsidRPr="006464DC">
        <w:rPr>
          <w:sz w:val="28"/>
          <w:szCs w:val="28"/>
          <w:lang w:val="kk-KZ"/>
        </w:rPr>
        <w:t>ал екіншісінде жоғары Филипстің ұзақ мерзімді қисығы бойынша көтеріледі.</w:t>
      </w:r>
    </w:p>
    <w:p w:rsidR="00795F3B" w:rsidRPr="006464DC" w:rsidRDefault="00795F3B" w:rsidP="006061E9">
      <w:pPr>
        <w:ind w:firstLine="705"/>
        <w:jc w:val="both"/>
        <w:rPr>
          <w:i/>
          <w:sz w:val="28"/>
          <w:szCs w:val="28"/>
        </w:rPr>
      </w:pPr>
      <w:r w:rsidRPr="006464DC">
        <w:rPr>
          <w:i/>
          <w:sz w:val="28"/>
          <w:szCs w:val="28"/>
          <w:lang w:val="kk-KZ"/>
        </w:rPr>
        <w:t>Экономиканы инфляциядан қалай емдеу керек</w:t>
      </w:r>
      <w:r w:rsidRPr="006464DC">
        <w:rPr>
          <w:i/>
          <w:sz w:val="28"/>
          <w:szCs w:val="28"/>
        </w:rPr>
        <w:t>?</w:t>
      </w:r>
    </w:p>
    <w:p w:rsidR="00795F3B" w:rsidRPr="006464DC" w:rsidRDefault="00795F3B" w:rsidP="006061E9">
      <w:pPr>
        <w:ind w:firstLine="705"/>
        <w:jc w:val="both"/>
        <w:rPr>
          <w:sz w:val="28"/>
          <w:szCs w:val="28"/>
          <w:lang w:val="kk-KZ"/>
        </w:rPr>
      </w:pPr>
      <w:r w:rsidRPr="006464DC">
        <w:rPr>
          <w:sz w:val="28"/>
          <w:szCs w:val="28"/>
          <w:lang w:val="kk-KZ"/>
        </w:rPr>
        <w:t>Инфляциямен күрес бірнеше жұмыстың жиынынан тұрады</w:t>
      </w:r>
      <w:r w:rsidR="002540B1" w:rsidRPr="006464DC">
        <w:rPr>
          <w:sz w:val="28"/>
          <w:szCs w:val="28"/>
          <w:lang w:val="kk-KZ"/>
        </w:rPr>
        <w:t>,</w:t>
      </w:r>
      <w:r w:rsidRPr="006464DC">
        <w:rPr>
          <w:sz w:val="28"/>
          <w:szCs w:val="28"/>
          <w:lang w:val="kk-KZ"/>
        </w:rPr>
        <w:t xml:space="preserve"> ол жылдық инфляция темпін төменгі мәнге төмендетуге бағытталған. Шы</w:t>
      </w:r>
      <w:r w:rsidR="00CC41A0" w:rsidRPr="006464DC">
        <w:rPr>
          <w:sz w:val="28"/>
          <w:szCs w:val="28"/>
          <w:lang w:val="kk-KZ"/>
        </w:rPr>
        <w:t>н</w:t>
      </w:r>
      <w:r w:rsidRPr="006464DC">
        <w:rPr>
          <w:sz w:val="28"/>
          <w:szCs w:val="28"/>
          <w:lang w:val="kk-KZ"/>
        </w:rPr>
        <w:t>ында мақсатты ориентирде инфляцияның нолді темпі туралы айтуға болатын еді. Дегенмен инфляциялық потен</w:t>
      </w:r>
      <w:r w:rsidR="00EC69A3" w:rsidRPr="006464DC">
        <w:rPr>
          <w:sz w:val="28"/>
          <w:szCs w:val="28"/>
          <w:lang w:val="kk-KZ"/>
        </w:rPr>
        <w:softHyphen/>
      </w:r>
      <w:r w:rsidRPr="006464DC">
        <w:rPr>
          <w:sz w:val="28"/>
          <w:szCs w:val="28"/>
          <w:lang w:val="kk-KZ"/>
        </w:rPr>
        <w:t>циал қазіргі нарықтық экономиканың көптеген факторлардан тәуелді, ол үкімет жағынан тура бақылауға берілмейді, ішкі факторлардан туындаған, ол әрі 1973-1975 жж энергиятасымалға баға көтерілуін қайта қайта еске түсіре береді.</w:t>
      </w:r>
    </w:p>
    <w:p w:rsidR="00795F3B" w:rsidRPr="006464DC" w:rsidRDefault="00795F3B" w:rsidP="006061E9">
      <w:pPr>
        <w:ind w:firstLine="705"/>
        <w:jc w:val="both"/>
        <w:rPr>
          <w:sz w:val="28"/>
          <w:szCs w:val="28"/>
          <w:lang w:val="kk-KZ"/>
        </w:rPr>
      </w:pPr>
      <w:r w:rsidRPr="006464DC">
        <w:rPr>
          <w:sz w:val="28"/>
          <w:szCs w:val="28"/>
          <w:lang w:val="kk-KZ"/>
        </w:rPr>
        <w:t>Егер инфляция табиғаты сол не басқа экономикалық жағдайда анық болса яғни сұраныс инфляциясы мен ұстаным инфляциясы онда қолданылған шаралар баға өсуін тудырған сеебептерден адекватты болуы керек.</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Инфляцияға қарсы саясат – бағалардың жалпы деңгейін тұрақтандыруға бағытталған макроэкономикалық  саясат.</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Инфляцияға қарсы саясат 2 блоктан тұрады:</w:t>
      </w:r>
    </w:p>
    <w:p w:rsidR="00795F3B" w:rsidRPr="006464DC" w:rsidRDefault="00795F3B" w:rsidP="006061E9">
      <w:pPr>
        <w:pStyle w:val="210"/>
        <w:tabs>
          <w:tab w:val="left" w:pos="225"/>
        </w:tabs>
        <w:ind w:firstLine="705"/>
        <w:rPr>
          <w:rFonts w:cs="Times New Roman"/>
          <w:sz w:val="28"/>
          <w:szCs w:val="28"/>
          <w:lang w:val="kk-KZ"/>
        </w:rPr>
      </w:pPr>
      <w:r w:rsidRPr="006464DC">
        <w:rPr>
          <w:rFonts w:cs="Times New Roman"/>
          <w:sz w:val="28"/>
          <w:szCs w:val="28"/>
          <w:lang w:val="kk-KZ"/>
        </w:rPr>
        <w:t>1) жиынтық сұранысты реттеу;</w:t>
      </w:r>
    </w:p>
    <w:p w:rsidR="00795F3B" w:rsidRPr="006464DC" w:rsidRDefault="00795F3B" w:rsidP="006061E9">
      <w:pPr>
        <w:pStyle w:val="210"/>
        <w:tabs>
          <w:tab w:val="left" w:pos="225"/>
        </w:tabs>
        <w:ind w:firstLine="705"/>
        <w:rPr>
          <w:rFonts w:cs="Times New Roman"/>
          <w:sz w:val="28"/>
          <w:szCs w:val="28"/>
          <w:lang w:val="kk-KZ"/>
        </w:rPr>
      </w:pPr>
      <w:r w:rsidRPr="006464DC">
        <w:rPr>
          <w:rFonts w:cs="Times New Roman"/>
          <w:sz w:val="28"/>
          <w:szCs w:val="28"/>
          <w:lang w:val="kk-KZ"/>
        </w:rPr>
        <w:t>2) жиынтық ұсынысты реттеу.</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Инфляцияға қарсы саясатты талдауда оның екі бағытын көрсеткен жөн:</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 Кейнстің бағыты. Ол белсенді бюджеттік саясатты жақтайды, мемлекеттік шығыстар мен салықтарды икемді пайдаланып,төлеу қабілеті бар сұранысқа ықпал етеді.</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ab/>
        <w:t xml:space="preserve">- Монетарлы бағыт. Ол экономиканы ақша-несие саясаты арқылы реттеуді ұсынады. Реттеудің бұл түрі үкіметтің тікелей бақылауынан тыс, дербес Орталық банк арқылы жүргізілуі тиіс. Ол айналымдағы ақша массасын және несие пайызын өзгерту арқылы инфляцияны тежейді. </w:t>
      </w:r>
    </w:p>
    <w:p w:rsidR="00795F3B" w:rsidRPr="006464DC" w:rsidRDefault="00795F3B" w:rsidP="006061E9">
      <w:pPr>
        <w:ind w:firstLine="705"/>
        <w:jc w:val="both"/>
        <w:rPr>
          <w:iCs/>
          <w:sz w:val="28"/>
          <w:szCs w:val="28"/>
          <w:lang w:val="kk-KZ"/>
        </w:rPr>
      </w:pPr>
      <w:r w:rsidRPr="006464DC">
        <w:rPr>
          <w:sz w:val="28"/>
          <w:szCs w:val="28"/>
          <w:lang w:val="kk-KZ"/>
        </w:rPr>
        <w:t>Инфляцияға қарсы саясат сұраныс инфляциясы жағдайында ең бастысы қаржы массасының өсу темпін шектеу</w:t>
      </w:r>
      <w:r w:rsidRPr="006464DC">
        <w:rPr>
          <w:iCs/>
          <w:sz w:val="28"/>
          <w:szCs w:val="28"/>
          <w:lang w:val="kk-KZ"/>
        </w:rPr>
        <w:t>. Бұл саясат алдымен гиперинфляцияға қарсы шара болып табылады. Соңғы</w:t>
      </w:r>
      <w:r w:rsidR="00EC69A3" w:rsidRPr="006464DC">
        <w:rPr>
          <w:iCs/>
          <w:sz w:val="28"/>
          <w:szCs w:val="28"/>
          <w:lang w:val="kk-KZ"/>
        </w:rPr>
        <w:softHyphen/>
      </w:r>
      <w:r w:rsidRPr="006464DC">
        <w:rPr>
          <w:iCs/>
          <w:sz w:val="28"/>
          <w:szCs w:val="28"/>
          <w:lang w:val="kk-KZ"/>
        </w:rPr>
        <w:t>сына келсек, онда ешқандай макроэкономикалық ғылымның әртүрлі мектептері арасында ешқандай теориялық дисскуссия болмайды: инфляцияның жылдық темпі, ол үш өлшемді және одан көп цифрмен  көрсетілген. Ең маңыздысы антиинфляциялық саясат</w:t>
      </w:r>
      <w:r w:rsidR="00EC69A3" w:rsidRPr="006464DC">
        <w:rPr>
          <w:iCs/>
          <w:sz w:val="28"/>
          <w:szCs w:val="28"/>
          <w:lang w:val="kk-KZ"/>
        </w:rPr>
        <w:softHyphen/>
      </w:r>
      <w:r w:rsidRPr="006464DC">
        <w:rPr>
          <w:iCs/>
          <w:sz w:val="28"/>
          <w:szCs w:val="28"/>
          <w:lang w:val="kk-KZ"/>
        </w:rPr>
        <w:t>ты жүзеге асыру үшін үкіметтік бюджет дефициті қысқаруы керек. Қаржы ұсынысы бізге белгілі қымбат ақша саясатында қысқарады ол міндетті резервтер мен есептік мөлшермені жоғарылатуды ұсынады.</w:t>
      </w:r>
    </w:p>
    <w:p w:rsidR="00795F3B" w:rsidRPr="006464DC" w:rsidRDefault="00795F3B" w:rsidP="006061E9">
      <w:pPr>
        <w:ind w:firstLine="705"/>
        <w:jc w:val="both"/>
        <w:rPr>
          <w:iCs/>
          <w:sz w:val="28"/>
          <w:szCs w:val="28"/>
          <w:lang w:val="kk-KZ"/>
        </w:rPr>
      </w:pPr>
      <w:r w:rsidRPr="006464DC">
        <w:rPr>
          <w:iCs/>
          <w:sz w:val="28"/>
          <w:szCs w:val="28"/>
          <w:lang w:val="kk-KZ"/>
        </w:rPr>
        <w:t>Инфляция жағдайында үкімет жиынтық ұсынысты қолдауға ұмтылады немесе графикті талдауға оралып, жиынтық ұсыныс қисығын оңға қозғалтады, солай өнім шығарылымын кеңейтуге, баға құнын төмендетуге  көмектеседі. Еңбек өнімділігін көтеруге бағытталған барлық шаралар, фирма монополизмін шектеу, яғни өз өніміне бағаны көтеретін, құрылымдық реформалар, бәсекелестікті кеңейтуге бағытталған, еңбек нарығын мобилдендіру, инфляция қарқынын төмендетуге көмектеседі.</w:t>
      </w:r>
    </w:p>
    <w:p w:rsidR="00F35E2E" w:rsidRDefault="00F35E2E" w:rsidP="006061E9">
      <w:pPr>
        <w:pStyle w:val="2"/>
        <w:numPr>
          <w:ilvl w:val="1"/>
          <w:numId w:val="0"/>
        </w:numPr>
        <w:tabs>
          <w:tab w:val="num" w:pos="0"/>
        </w:tabs>
        <w:suppressAutoHyphens/>
        <w:ind w:firstLine="705"/>
        <w:jc w:val="center"/>
        <w:rPr>
          <w:i w:val="0"/>
          <w:sz w:val="28"/>
          <w:szCs w:val="28"/>
          <w:lang w:val="kk-KZ"/>
        </w:rPr>
      </w:pPr>
    </w:p>
    <w:p w:rsidR="00921846" w:rsidRPr="00921846" w:rsidRDefault="00921846" w:rsidP="00921846">
      <w:pPr>
        <w:rPr>
          <w:lang w:val="kk-KZ"/>
        </w:rPr>
      </w:pPr>
    </w:p>
    <w:p w:rsidR="00795F3B" w:rsidRPr="006464DC" w:rsidRDefault="00795F3B" w:rsidP="00F35E2E">
      <w:pPr>
        <w:pStyle w:val="2"/>
        <w:numPr>
          <w:ilvl w:val="1"/>
          <w:numId w:val="0"/>
        </w:numPr>
        <w:tabs>
          <w:tab w:val="num" w:pos="0"/>
        </w:tabs>
        <w:suppressAutoHyphens/>
        <w:ind w:firstLine="705"/>
        <w:jc w:val="center"/>
        <w:rPr>
          <w:b/>
          <w:i w:val="0"/>
          <w:sz w:val="28"/>
          <w:szCs w:val="28"/>
          <w:lang w:val="kk-KZ"/>
        </w:rPr>
      </w:pPr>
      <w:r w:rsidRPr="006464DC">
        <w:rPr>
          <w:b/>
          <w:i w:val="0"/>
          <w:sz w:val="28"/>
          <w:szCs w:val="28"/>
          <w:lang w:val="kk-KZ"/>
        </w:rPr>
        <w:t>І Негізгі түсініктер</w:t>
      </w:r>
    </w:p>
    <w:p w:rsidR="00AE4CD0" w:rsidRPr="006464DC" w:rsidRDefault="00AE4CD0" w:rsidP="00AE4CD0">
      <w:pPr>
        <w:rPr>
          <w:sz w:val="28"/>
          <w:szCs w:val="28"/>
          <w:lang w:val="kk-KZ"/>
        </w:rPr>
      </w:pPr>
    </w:p>
    <w:p w:rsidR="00795F3B" w:rsidRPr="006464DC" w:rsidRDefault="00795F3B" w:rsidP="00A7739F">
      <w:pPr>
        <w:numPr>
          <w:ilvl w:val="0"/>
          <w:numId w:val="197"/>
        </w:numPr>
        <w:tabs>
          <w:tab w:val="clear" w:pos="1429"/>
          <w:tab w:val="left" w:pos="360"/>
          <w:tab w:val="num" w:pos="1134"/>
        </w:tabs>
        <w:suppressAutoHyphens/>
        <w:ind w:left="709" w:firstLine="0"/>
        <w:rPr>
          <w:rFonts w:eastAsia="??"/>
          <w:sz w:val="28"/>
          <w:szCs w:val="28"/>
          <w:lang w:val="kk-KZ"/>
        </w:rPr>
      </w:pPr>
      <w:r w:rsidRPr="006464DC">
        <w:rPr>
          <w:rFonts w:eastAsia="??"/>
          <w:sz w:val="28"/>
          <w:szCs w:val="28"/>
          <w:lang w:val="kk-KZ"/>
        </w:rPr>
        <w:t>Жұмыссыздық</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Жұмыс күші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Жұмыссыздық түрлері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Жұмыссыздық деңгейі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Оукен заңы</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Инфляция</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Инфляция түрлері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Инфляция деңгейі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Тұтынушы баға индексі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Өндіріуші баға индексі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Инфляциялық күту</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Оливер-Танзи әсері</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Филлипс қисығы</w:t>
      </w:r>
    </w:p>
    <w:p w:rsidR="00795F3B" w:rsidRPr="006464DC" w:rsidRDefault="00795F3B" w:rsidP="00A7739F">
      <w:pPr>
        <w:numPr>
          <w:ilvl w:val="0"/>
          <w:numId w:val="197"/>
        </w:numPr>
        <w:tabs>
          <w:tab w:val="clear" w:pos="1429"/>
          <w:tab w:val="left" w:pos="360"/>
          <w:tab w:val="num" w:pos="1134"/>
        </w:tabs>
        <w:suppressAutoHyphens/>
        <w:ind w:left="0" w:firstLine="705"/>
        <w:rPr>
          <w:rFonts w:eastAsia="??"/>
          <w:sz w:val="28"/>
          <w:szCs w:val="28"/>
          <w:lang w:val="kk-KZ"/>
        </w:rPr>
      </w:pPr>
      <w:r w:rsidRPr="006464DC">
        <w:rPr>
          <w:rFonts w:eastAsia="??"/>
          <w:sz w:val="28"/>
          <w:szCs w:val="28"/>
          <w:lang w:val="kk-KZ"/>
        </w:rPr>
        <w:t>Инфляцияға қарсы саясат</w:t>
      </w:r>
    </w:p>
    <w:p w:rsidR="00921846" w:rsidRDefault="00921846" w:rsidP="006061E9">
      <w:pPr>
        <w:pStyle w:val="5"/>
        <w:numPr>
          <w:ilvl w:val="4"/>
          <w:numId w:val="0"/>
        </w:numPr>
        <w:tabs>
          <w:tab w:val="num" w:pos="0"/>
        </w:tabs>
        <w:suppressAutoHyphens/>
        <w:ind w:firstLine="705"/>
        <w:rPr>
          <w:rFonts w:eastAsia="??"/>
          <w:sz w:val="28"/>
          <w:szCs w:val="28"/>
          <w:lang w:val="kk-KZ"/>
        </w:rPr>
      </w:pPr>
    </w:p>
    <w:p w:rsidR="00795F3B" w:rsidRPr="006464DC" w:rsidRDefault="00795F3B" w:rsidP="006061E9">
      <w:pPr>
        <w:pStyle w:val="5"/>
        <w:numPr>
          <w:ilvl w:val="4"/>
          <w:numId w:val="0"/>
        </w:numPr>
        <w:tabs>
          <w:tab w:val="num" w:pos="0"/>
        </w:tabs>
        <w:suppressAutoHyphens/>
        <w:ind w:firstLine="705"/>
        <w:rPr>
          <w:rFonts w:eastAsia="??"/>
          <w:sz w:val="28"/>
          <w:szCs w:val="28"/>
          <w:lang w:val="kk-KZ"/>
        </w:rPr>
      </w:pPr>
      <w:r w:rsidRPr="006464DC">
        <w:rPr>
          <w:rFonts w:eastAsia="??"/>
          <w:sz w:val="28"/>
          <w:szCs w:val="28"/>
          <w:lang w:val="kk-KZ"/>
        </w:rPr>
        <w:t>ІІ Келесі пікірлер дұрыс па?</w:t>
      </w:r>
    </w:p>
    <w:p w:rsidR="00AE4CD0" w:rsidRPr="006464DC" w:rsidRDefault="00AE4CD0" w:rsidP="00AE4CD0">
      <w:pPr>
        <w:rPr>
          <w:rFonts w:eastAsia="??"/>
          <w:sz w:val="28"/>
          <w:szCs w:val="28"/>
          <w:lang w:val="kk-KZ"/>
        </w:rPr>
      </w:pPr>
    </w:p>
    <w:p w:rsidR="00795F3B" w:rsidRPr="006464DC" w:rsidRDefault="00795F3B" w:rsidP="00A7739F">
      <w:pPr>
        <w:numPr>
          <w:ilvl w:val="0"/>
          <w:numId w:val="196"/>
        </w:numPr>
        <w:tabs>
          <w:tab w:val="left" w:pos="993"/>
        </w:tabs>
        <w:suppressAutoHyphens/>
        <w:ind w:firstLine="709"/>
        <w:jc w:val="both"/>
        <w:rPr>
          <w:sz w:val="28"/>
          <w:szCs w:val="28"/>
          <w:lang w:val="kk-KZ"/>
        </w:rPr>
      </w:pPr>
      <w:r w:rsidRPr="006464DC">
        <w:rPr>
          <w:sz w:val="28"/>
          <w:szCs w:val="28"/>
          <w:lang w:val="kk-KZ"/>
        </w:rPr>
        <w:t>Жұмыс күші дегеніміз жұмыс істейтіндер мен жұмыссыздардың қосындысы</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Жұмыссыздарға тек мектеп оқушылары мен студенттер жатады</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 xml:space="preserve">Үйде отырған әйелдер жұмыс күшіне кіреді </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Студенттер жұмыссыздар категориясына жатады</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 xml:space="preserve">Фрикциондық жұмыссыздық  жалпы өндірістің төмендеуінен пайда болады </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Мамандығының қажетсіздігінен квалификациясын өзгертуге мәжбүр жұмысшы құрылымдық жұмыссыздық құрамына кіреді</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 xml:space="preserve">Циклдік жұмыссыздық  халыққа, жалпы экономикаға үлкен ауыртпашылық алып келеді </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Жұмыссыздықтың табиғи деңгейі фрикциондық және циклдік жұмыссыздықтың қосындысына тең</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Жұмыссыздық деңгейі – жұмыс күші санының ішінде жұмыссыздардың пайызбен алынған үлесі</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Оукен заңы бойынша жұмыссыздықтың 1%-ға өсуі  ЖІӨ-нің 2%-ға өсуіне алып келеді</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 xml:space="preserve">Инфляция  дегеніміз белгілі бір уақыт аралығындағы  баға деңгейінің төмендеуі </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Сеньораж – ақша басып шығарудан түсетін табыс</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Номиналды мен нақты пайыз қойылым арасындағы айырма инфляция қарқынына тең</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Фишер теңдеуі бойынша инфляция қарқынының 1%-ға өсуі номиналды пайыз қойылымының 1%-ға төмендеуіне алып келеді</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Ақшаның сандық теориясына сәйкес, ақша массасының 1%-ға артуы  инфляция қарқынының  1%-ға өсуіне алып келеді</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lang w:val="kk-KZ"/>
        </w:rPr>
        <w:t xml:space="preserve"> «Издержки стоптанных башмаков» – халықта бар ақша мөлшеріне салынған инфляциялық салықпен байланысты жоғалтулар.</w:t>
      </w:r>
    </w:p>
    <w:p w:rsidR="00795F3B" w:rsidRPr="006464DC" w:rsidRDefault="00795F3B" w:rsidP="00A7739F">
      <w:pPr>
        <w:numPr>
          <w:ilvl w:val="0"/>
          <w:numId w:val="196"/>
        </w:numPr>
        <w:tabs>
          <w:tab w:val="left" w:pos="993"/>
        </w:tabs>
        <w:suppressAutoHyphens/>
        <w:ind w:firstLine="705"/>
        <w:jc w:val="both"/>
        <w:rPr>
          <w:sz w:val="28"/>
          <w:szCs w:val="28"/>
          <w:lang w:val="kk-KZ"/>
        </w:rPr>
      </w:pPr>
      <w:r w:rsidRPr="006464DC">
        <w:rPr>
          <w:sz w:val="28"/>
          <w:szCs w:val="28"/>
        </w:rPr>
        <w:t>«Издержки меню»</w:t>
      </w:r>
      <w:r w:rsidRPr="006464DC">
        <w:rPr>
          <w:sz w:val="28"/>
          <w:szCs w:val="28"/>
          <w:lang w:val="kk-KZ"/>
        </w:rPr>
        <w:t xml:space="preserve"> жұмыссыздық әсерінен пайда болады.</w:t>
      </w:r>
    </w:p>
    <w:p w:rsidR="00795F3B" w:rsidRPr="006464DC" w:rsidRDefault="00795F3B" w:rsidP="006061E9">
      <w:pPr>
        <w:tabs>
          <w:tab w:val="left" w:pos="993"/>
        </w:tabs>
        <w:ind w:firstLine="705"/>
        <w:jc w:val="both"/>
        <w:rPr>
          <w:sz w:val="28"/>
          <w:szCs w:val="28"/>
        </w:rPr>
      </w:pPr>
    </w:p>
    <w:p w:rsidR="00795F3B" w:rsidRPr="006464DC" w:rsidRDefault="00795F3B" w:rsidP="006061E9">
      <w:pPr>
        <w:pStyle w:val="5"/>
        <w:numPr>
          <w:ilvl w:val="4"/>
          <w:numId w:val="0"/>
        </w:numPr>
        <w:tabs>
          <w:tab w:val="num" w:pos="0"/>
        </w:tabs>
        <w:suppressAutoHyphens/>
        <w:ind w:firstLine="705"/>
        <w:rPr>
          <w:sz w:val="28"/>
          <w:szCs w:val="28"/>
          <w:lang w:val="kk-KZ"/>
        </w:rPr>
      </w:pPr>
      <w:r w:rsidRPr="006464DC">
        <w:rPr>
          <w:sz w:val="28"/>
          <w:szCs w:val="28"/>
          <w:lang w:val="en-US"/>
        </w:rPr>
        <w:t>III</w:t>
      </w:r>
      <w:r w:rsidRPr="006464DC">
        <w:rPr>
          <w:sz w:val="28"/>
          <w:szCs w:val="28"/>
        </w:rPr>
        <w:t xml:space="preserve"> Тест</w:t>
      </w:r>
      <w:r w:rsidRPr="006464DC">
        <w:rPr>
          <w:sz w:val="28"/>
          <w:szCs w:val="28"/>
          <w:lang w:val="kk-KZ"/>
        </w:rPr>
        <w:t xml:space="preserve"> сұрақтары</w:t>
      </w:r>
    </w:p>
    <w:p w:rsidR="00AE4CD0" w:rsidRPr="006464DC" w:rsidRDefault="00AE4CD0" w:rsidP="00AE4CD0">
      <w:pPr>
        <w:rPr>
          <w:sz w:val="28"/>
          <w:szCs w:val="28"/>
          <w:lang w:val="kk-KZ"/>
        </w:rPr>
      </w:pPr>
    </w:p>
    <w:p w:rsidR="00795F3B" w:rsidRPr="006464DC" w:rsidRDefault="00795F3B" w:rsidP="006061E9">
      <w:pPr>
        <w:pStyle w:val="210"/>
        <w:ind w:firstLine="705"/>
        <w:rPr>
          <w:rFonts w:cs="Times New Roman"/>
          <w:sz w:val="28"/>
          <w:szCs w:val="28"/>
        </w:rPr>
      </w:pPr>
      <w:r w:rsidRPr="006464DC">
        <w:rPr>
          <w:rFonts w:cs="Times New Roman"/>
          <w:sz w:val="28"/>
          <w:szCs w:val="28"/>
          <w:lang w:val="kk-KZ"/>
        </w:rPr>
        <w:t xml:space="preserve">1. </w:t>
      </w:r>
      <w:r w:rsidRPr="006464DC">
        <w:rPr>
          <w:rFonts w:cs="Times New Roman"/>
          <w:sz w:val="28"/>
          <w:szCs w:val="28"/>
        </w:rPr>
        <w:t>Инфляцияның мәні келесіде:</w:t>
      </w:r>
    </w:p>
    <w:p w:rsidR="00795F3B" w:rsidRPr="006464DC" w:rsidRDefault="00795F3B" w:rsidP="006061E9">
      <w:pPr>
        <w:ind w:firstLine="705"/>
        <w:rPr>
          <w:sz w:val="28"/>
          <w:szCs w:val="28"/>
          <w:lang w:val="kk-KZ"/>
        </w:rPr>
      </w:pPr>
      <w:r w:rsidRPr="006464DC">
        <w:rPr>
          <w:sz w:val="28"/>
          <w:szCs w:val="28"/>
        </w:rPr>
        <w:t>А) Ақшаның құндылығының немесе сатып алу қабілетінің төмендеуі</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lang w:val="kk-KZ"/>
        </w:rPr>
        <w:t>В) Игіліктерге ақшалай бағасының төмендеуі;</w:t>
      </w:r>
    </w:p>
    <w:p w:rsidR="00795F3B" w:rsidRPr="006464DC" w:rsidRDefault="00795F3B" w:rsidP="006061E9">
      <w:pPr>
        <w:ind w:firstLine="705"/>
        <w:rPr>
          <w:sz w:val="28"/>
          <w:szCs w:val="28"/>
          <w:lang w:val="kk-KZ"/>
        </w:rPr>
      </w:pPr>
      <w:r w:rsidRPr="006464DC">
        <w:rPr>
          <w:sz w:val="28"/>
          <w:szCs w:val="28"/>
          <w:lang w:val="kk-KZ"/>
        </w:rPr>
        <w:t>С) Ақшаның сатып алу қабілетінің өсуі;</w:t>
      </w:r>
    </w:p>
    <w:p w:rsidR="00795F3B" w:rsidRPr="006464DC" w:rsidRDefault="00795F3B" w:rsidP="006061E9">
      <w:pPr>
        <w:ind w:firstLine="705"/>
        <w:rPr>
          <w:sz w:val="28"/>
          <w:szCs w:val="28"/>
          <w:lang w:val="kk-KZ"/>
        </w:rPr>
      </w:pPr>
      <w:r w:rsidRPr="006464DC">
        <w:rPr>
          <w:sz w:val="28"/>
          <w:szCs w:val="28"/>
          <w:lang w:val="kk-KZ"/>
        </w:rPr>
        <w:t>D) Халықтың нақты табыстарының артуы;</w:t>
      </w:r>
    </w:p>
    <w:p w:rsidR="00795F3B" w:rsidRPr="006464DC" w:rsidRDefault="00795F3B" w:rsidP="006061E9">
      <w:pPr>
        <w:ind w:firstLine="705"/>
        <w:rPr>
          <w:sz w:val="28"/>
          <w:szCs w:val="28"/>
          <w:lang w:val="kk-KZ"/>
        </w:rPr>
      </w:pPr>
      <w:r w:rsidRPr="006464DC">
        <w:rPr>
          <w:sz w:val="28"/>
          <w:szCs w:val="28"/>
          <w:lang w:val="kk-KZ"/>
        </w:rPr>
        <w:t>Е) Тұрмыстың ақшалай құнының төмендеуі.</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2. Дефляция дегеніміз:</w:t>
      </w:r>
    </w:p>
    <w:p w:rsidR="00795F3B" w:rsidRPr="006464DC" w:rsidRDefault="00795F3B" w:rsidP="006061E9">
      <w:pPr>
        <w:ind w:firstLine="705"/>
        <w:rPr>
          <w:sz w:val="28"/>
          <w:szCs w:val="28"/>
          <w:lang w:val="kk-KZ"/>
        </w:rPr>
      </w:pPr>
      <w:r w:rsidRPr="006464DC">
        <w:rPr>
          <w:sz w:val="28"/>
          <w:szCs w:val="28"/>
          <w:lang w:val="kk-KZ"/>
        </w:rPr>
        <w:t>А) Ақшаның құндылығының төмендеуі;</w:t>
      </w:r>
    </w:p>
    <w:p w:rsidR="00795F3B" w:rsidRPr="006464DC" w:rsidRDefault="00795F3B" w:rsidP="006061E9">
      <w:pPr>
        <w:ind w:firstLine="705"/>
        <w:rPr>
          <w:sz w:val="28"/>
          <w:szCs w:val="28"/>
          <w:lang w:val="kk-KZ"/>
        </w:rPr>
      </w:pPr>
      <w:r w:rsidRPr="006464DC">
        <w:rPr>
          <w:sz w:val="28"/>
          <w:szCs w:val="28"/>
          <w:lang w:val="kk-KZ"/>
        </w:rPr>
        <w:t>В) Ақшаның сатып алу қабілетінің төмендеуі;</w:t>
      </w:r>
    </w:p>
    <w:p w:rsidR="00795F3B" w:rsidRPr="006464DC" w:rsidRDefault="00795F3B" w:rsidP="006061E9">
      <w:pPr>
        <w:ind w:firstLine="705"/>
        <w:rPr>
          <w:sz w:val="28"/>
          <w:szCs w:val="28"/>
          <w:lang w:val="kk-KZ"/>
        </w:rPr>
      </w:pPr>
      <w:r w:rsidRPr="006464DC">
        <w:rPr>
          <w:sz w:val="28"/>
          <w:szCs w:val="28"/>
          <w:lang w:val="kk-KZ"/>
        </w:rPr>
        <w:t xml:space="preserve">С) Ақшаның құндылығының немесе сатып алу қабілетінің өсуі; </w:t>
      </w:r>
    </w:p>
    <w:p w:rsidR="00795F3B" w:rsidRPr="006464DC" w:rsidRDefault="00795F3B" w:rsidP="006061E9">
      <w:pPr>
        <w:ind w:firstLine="705"/>
        <w:rPr>
          <w:sz w:val="28"/>
          <w:szCs w:val="28"/>
          <w:lang w:val="kk-KZ"/>
        </w:rPr>
      </w:pPr>
      <w:r w:rsidRPr="006464DC">
        <w:rPr>
          <w:sz w:val="28"/>
          <w:szCs w:val="28"/>
          <w:lang w:val="kk-KZ"/>
        </w:rPr>
        <w:t>D) Халықтың нақты табыстарының артуы;</w:t>
      </w:r>
    </w:p>
    <w:p w:rsidR="00795F3B" w:rsidRPr="006464DC" w:rsidRDefault="00795F3B" w:rsidP="006061E9">
      <w:pPr>
        <w:ind w:firstLine="705"/>
        <w:rPr>
          <w:sz w:val="28"/>
          <w:szCs w:val="28"/>
          <w:lang w:val="kk-KZ"/>
        </w:rPr>
      </w:pPr>
      <w:r w:rsidRPr="006464DC">
        <w:rPr>
          <w:sz w:val="28"/>
          <w:szCs w:val="28"/>
          <w:lang w:val="kk-KZ"/>
        </w:rPr>
        <w:t>Е) Тұрмыстың ақшалай құнының төмендеуі.</w:t>
      </w:r>
    </w:p>
    <w:p w:rsidR="00795F3B" w:rsidRPr="006464DC" w:rsidRDefault="00795F3B" w:rsidP="006061E9">
      <w:pPr>
        <w:ind w:firstLine="705"/>
        <w:rPr>
          <w:sz w:val="28"/>
          <w:szCs w:val="28"/>
          <w:lang w:val="kk-KZ"/>
        </w:rPr>
      </w:pPr>
    </w:p>
    <w:p w:rsidR="00795F3B" w:rsidRPr="006464DC" w:rsidRDefault="00795F3B" w:rsidP="006061E9">
      <w:pPr>
        <w:ind w:firstLine="705"/>
        <w:rPr>
          <w:sz w:val="28"/>
          <w:szCs w:val="28"/>
          <w:lang w:val="kk-KZ"/>
        </w:rPr>
      </w:pPr>
      <w:r w:rsidRPr="006464DC">
        <w:rPr>
          <w:sz w:val="28"/>
          <w:szCs w:val="28"/>
          <w:lang w:val="kk-KZ"/>
        </w:rPr>
        <w:t>3. Ақшаның жылдам құнсыздануы күтілген жағдайда:</w:t>
      </w:r>
    </w:p>
    <w:p w:rsidR="00795F3B" w:rsidRPr="006464DC" w:rsidRDefault="00795F3B" w:rsidP="006061E9">
      <w:pPr>
        <w:ind w:firstLine="705"/>
        <w:rPr>
          <w:sz w:val="28"/>
          <w:szCs w:val="28"/>
          <w:lang w:val="kk-KZ"/>
        </w:rPr>
      </w:pPr>
      <w:r w:rsidRPr="006464DC">
        <w:rPr>
          <w:sz w:val="28"/>
          <w:szCs w:val="28"/>
        </w:rPr>
        <w:t>А) Банктен қарызға ақша алу тиімсіз болады</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lang w:val="kk-KZ"/>
        </w:rPr>
        <w:t>В) Ақшаны қарызға беру тиімді болады;</w:t>
      </w:r>
    </w:p>
    <w:p w:rsidR="00795F3B" w:rsidRPr="006464DC" w:rsidRDefault="00795F3B" w:rsidP="006061E9">
      <w:pPr>
        <w:ind w:firstLine="705"/>
        <w:rPr>
          <w:sz w:val="28"/>
          <w:szCs w:val="28"/>
          <w:lang w:val="kk-KZ"/>
        </w:rPr>
      </w:pPr>
      <w:r w:rsidRPr="006464DC">
        <w:rPr>
          <w:sz w:val="28"/>
          <w:szCs w:val="28"/>
          <w:lang w:val="kk-KZ"/>
        </w:rPr>
        <w:t>С) Пайыздық салым бойынша ақшаны қарызға беру тиімсіз болады;</w:t>
      </w:r>
    </w:p>
    <w:p w:rsidR="00795F3B" w:rsidRPr="006464DC" w:rsidRDefault="00795F3B" w:rsidP="006061E9">
      <w:pPr>
        <w:ind w:firstLine="705"/>
        <w:rPr>
          <w:sz w:val="28"/>
          <w:szCs w:val="28"/>
          <w:lang w:val="kk-KZ"/>
        </w:rPr>
      </w:pPr>
      <w:r w:rsidRPr="006464DC">
        <w:rPr>
          <w:sz w:val="28"/>
          <w:szCs w:val="28"/>
          <w:lang w:val="kk-KZ"/>
        </w:rPr>
        <w:t>D) Досынан қарыз ақша алу тиімсіз болады;</w:t>
      </w:r>
    </w:p>
    <w:p w:rsidR="00795F3B" w:rsidRPr="006464DC" w:rsidRDefault="00795F3B" w:rsidP="006061E9">
      <w:pPr>
        <w:ind w:firstLine="705"/>
        <w:rPr>
          <w:sz w:val="28"/>
          <w:szCs w:val="28"/>
          <w:lang w:val="kk-KZ"/>
        </w:rPr>
      </w:pPr>
      <w:r w:rsidRPr="006464DC">
        <w:rPr>
          <w:sz w:val="28"/>
          <w:szCs w:val="28"/>
          <w:lang w:val="kk-KZ"/>
        </w:rPr>
        <w:t>Е) Ақша табыс әкелмейді.</w:t>
      </w:r>
    </w:p>
    <w:p w:rsidR="00795F3B" w:rsidRPr="006464DC" w:rsidRDefault="00795F3B" w:rsidP="006061E9">
      <w:pPr>
        <w:ind w:firstLine="705"/>
        <w:rPr>
          <w:sz w:val="28"/>
          <w:szCs w:val="28"/>
          <w:lang w:val="kk-KZ"/>
        </w:rPr>
      </w:pPr>
    </w:p>
    <w:p w:rsidR="00795F3B" w:rsidRPr="006464DC" w:rsidRDefault="00795F3B" w:rsidP="006061E9">
      <w:pPr>
        <w:ind w:firstLine="705"/>
        <w:rPr>
          <w:sz w:val="28"/>
          <w:szCs w:val="28"/>
          <w:lang w:val="kk-KZ"/>
        </w:rPr>
      </w:pPr>
      <w:r w:rsidRPr="006464DC">
        <w:rPr>
          <w:sz w:val="28"/>
          <w:szCs w:val="28"/>
          <w:lang w:val="kk-KZ"/>
        </w:rPr>
        <w:t>4. Оукен заңы бойынша:</w:t>
      </w:r>
    </w:p>
    <w:p w:rsidR="00795F3B" w:rsidRPr="006464DC" w:rsidRDefault="00795F3B" w:rsidP="006061E9">
      <w:pPr>
        <w:ind w:firstLine="705"/>
        <w:rPr>
          <w:sz w:val="28"/>
          <w:szCs w:val="28"/>
          <w:lang w:val="kk-KZ"/>
        </w:rPr>
      </w:pPr>
      <w:r w:rsidRPr="006464DC">
        <w:rPr>
          <w:sz w:val="28"/>
          <w:szCs w:val="28"/>
          <w:lang w:val="kk-KZ"/>
        </w:rPr>
        <w:t>А) Егер нақты жұмыссыздық деңгейі табиғи деңгейінен 1%-ға артса, онда ЖҰӨ-нің қалып қоюы 2,5%-ды құрайды;</w:t>
      </w:r>
    </w:p>
    <w:p w:rsidR="00795F3B" w:rsidRPr="006464DC" w:rsidRDefault="00795F3B" w:rsidP="006061E9">
      <w:pPr>
        <w:ind w:firstLine="705"/>
        <w:rPr>
          <w:sz w:val="28"/>
          <w:szCs w:val="28"/>
          <w:lang w:val="kk-KZ"/>
        </w:rPr>
      </w:pPr>
      <w:r w:rsidRPr="006464DC">
        <w:rPr>
          <w:sz w:val="28"/>
          <w:szCs w:val="28"/>
          <w:lang w:val="kk-KZ"/>
        </w:rPr>
        <w:t>В) Жұмыссыздар жұмыс іздеуімен айналасқан жағдайда ғана жұмыссыздық деңгейі өсірілуі мүмкін;</w:t>
      </w:r>
    </w:p>
    <w:p w:rsidR="00795F3B" w:rsidRPr="006464DC" w:rsidRDefault="00795F3B" w:rsidP="006061E9">
      <w:pPr>
        <w:ind w:firstLine="705"/>
        <w:rPr>
          <w:sz w:val="28"/>
          <w:szCs w:val="28"/>
          <w:lang w:val="kk-KZ"/>
        </w:rPr>
      </w:pPr>
      <w:r w:rsidRPr="006464DC">
        <w:rPr>
          <w:sz w:val="28"/>
          <w:szCs w:val="28"/>
          <w:lang w:val="kk-KZ"/>
        </w:rPr>
        <w:t>С) Егер потенциалдық жұмыссыздық деңгейі құрылымдық деңгейінен 0,5%-ға артса, онда ЖҰӨ-нің қалып қоюы 2%-ды құрайды;</w:t>
      </w:r>
    </w:p>
    <w:p w:rsidR="00795F3B" w:rsidRPr="006464DC" w:rsidRDefault="00795F3B" w:rsidP="006061E9">
      <w:pPr>
        <w:ind w:firstLine="705"/>
        <w:rPr>
          <w:sz w:val="28"/>
          <w:szCs w:val="28"/>
          <w:lang w:val="kk-KZ"/>
        </w:rPr>
      </w:pPr>
      <w:r w:rsidRPr="006464DC">
        <w:rPr>
          <w:sz w:val="28"/>
          <w:szCs w:val="28"/>
          <w:lang w:val="kk-KZ"/>
        </w:rPr>
        <w:t>D) Жұмыссыздық деңгейі 10%-ға өскенде, жұмысшылардың жалақысы пропорционалдық түрде қысқарады;</w:t>
      </w:r>
    </w:p>
    <w:p w:rsidR="00795F3B" w:rsidRPr="006464DC" w:rsidRDefault="00795F3B" w:rsidP="006061E9">
      <w:pPr>
        <w:ind w:firstLine="705"/>
        <w:rPr>
          <w:sz w:val="28"/>
          <w:szCs w:val="28"/>
          <w:lang w:val="kk-KZ"/>
        </w:rPr>
      </w:pPr>
      <w:r w:rsidRPr="006464DC">
        <w:rPr>
          <w:sz w:val="28"/>
          <w:szCs w:val="28"/>
          <w:lang w:val="kk-KZ"/>
        </w:rPr>
        <w:t>Е) Бағалар өскен сайын жалақы көтеріледі.</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5. Жалақының қатаңдығы дегеніміз:</w:t>
      </w:r>
    </w:p>
    <w:p w:rsidR="00795F3B" w:rsidRPr="006464DC" w:rsidRDefault="00795F3B" w:rsidP="006061E9">
      <w:pPr>
        <w:ind w:firstLine="705"/>
        <w:rPr>
          <w:sz w:val="28"/>
          <w:szCs w:val="28"/>
          <w:lang w:val="kk-KZ"/>
        </w:rPr>
      </w:pPr>
      <w:r w:rsidRPr="006464DC">
        <w:rPr>
          <w:sz w:val="28"/>
          <w:szCs w:val="28"/>
          <w:lang w:val="kk-KZ"/>
        </w:rPr>
        <w:t>А) Еңбек ұсынысын оның сұранысына сәйкес келтіру үшін икемді өзгеруге қабілеті;</w:t>
      </w:r>
    </w:p>
    <w:p w:rsidR="00795F3B" w:rsidRPr="006464DC" w:rsidRDefault="00795F3B" w:rsidP="006061E9">
      <w:pPr>
        <w:ind w:firstLine="705"/>
        <w:rPr>
          <w:sz w:val="28"/>
          <w:szCs w:val="28"/>
          <w:lang w:val="kk-KZ"/>
        </w:rPr>
      </w:pPr>
      <w:r w:rsidRPr="006464DC">
        <w:rPr>
          <w:sz w:val="28"/>
          <w:szCs w:val="28"/>
          <w:lang w:val="kk-KZ"/>
        </w:rPr>
        <w:t>В) Еңбек ұсынысын оның сұранысына сәйкес келтіру үшін икемді өзгеруге қабілетсіздігі;</w:t>
      </w:r>
    </w:p>
    <w:p w:rsidR="00795F3B" w:rsidRPr="006464DC" w:rsidRDefault="00795F3B" w:rsidP="006061E9">
      <w:pPr>
        <w:ind w:firstLine="705"/>
        <w:rPr>
          <w:sz w:val="28"/>
          <w:szCs w:val="28"/>
          <w:lang w:val="kk-KZ"/>
        </w:rPr>
      </w:pPr>
      <w:r w:rsidRPr="006464DC">
        <w:rPr>
          <w:sz w:val="28"/>
          <w:szCs w:val="28"/>
          <w:lang w:val="kk-KZ"/>
        </w:rPr>
        <w:t>С) Еңбекке сұраныс пен ұсыныстың тепе-теңдігі;</w:t>
      </w:r>
    </w:p>
    <w:p w:rsidR="00795F3B" w:rsidRPr="006464DC" w:rsidRDefault="00795F3B" w:rsidP="006061E9">
      <w:pPr>
        <w:ind w:firstLine="705"/>
        <w:rPr>
          <w:sz w:val="28"/>
          <w:szCs w:val="28"/>
          <w:lang w:val="kk-KZ"/>
        </w:rPr>
      </w:pPr>
      <w:r w:rsidRPr="006464DC">
        <w:rPr>
          <w:sz w:val="28"/>
          <w:szCs w:val="28"/>
          <w:lang w:val="kk-KZ"/>
        </w:rPr>
        <w:t>D) Елде инфляция ықтималдығынның көрсеткіші;</w:t>
      </w:r>
    </w:p>
    <w:p w:rsidR="00795F3B" w:rsidRPr="006464DC" w:rsidRDefault="00795F3B" w:rsidP="006061E9">
      <w:pPr>
        <w:ind w:firstLine="705"/>
        <w:rPr>
          <w:sz w:val="28"/>
          <w:szCs w:val="28"/>
          <w:lang w:val="kk-KZ"/>
        </w:rPr>
      </w:pPr>
      <w:r w:rsidRPr="006464DC">
        <w:rPr>
          <w:sz w:val="28"/>
          <w:szCs w:val="28"/>
          <w:lang w:val="kk-KZ"/>
        </w:rPr>
        <w:t>Е) Тек қана төмен еңбек ақы деңгейі.</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6. Қатаң жалақы мен шектеулі жұмыс орынның нәтижесінде пайда болатын:</w:t>
      </w:r>
    </w:p>
    <w:p w:rsidR="00795F3B" w:rsidRPr="006464DC" w:rsidRDefault="00795F3B" w:rsidP="006061E9">
      <w:pPr>
        <w:ind w:firstLine="705"/>
        <w:rPr>
          <w:sz w:val="28"/>
          <w:szCs w:val="28"/>
          <w:lang w:val="kk-KZ"/>
        </w:rPr>
      </w:pPr>
      <w:r w:rsidRPr="006464DC">
        <w:rPr>
          <w:sz w:val="28"/>
          <w:szCs w:val="28"/>
          <w:lang w:val="kk-KZ"/>
        </w:rPr>
        <w:t>А) Фрикциондық жұмыссыздық;</w:t>
      </w:r>
    </w:p>
    <w:p w:rsidR="00795F3B" w:rsidRPr="006464DC" w:rsidRDefault="00795F3B" w:rsidP="006061E9">
      <w:pPr>
        <w:ind w:firstLine="705"/>
        <w:rPr>
          <w:sz w:val="28"/>
          <w:szCs w:val="28"/>
          <w:lang w:val="kk-KZ"/>
        </w:rPr>
      </w:pPr>
      <w:r w:rsidRPr="006464DC">
        <w:rPr>
          <w:sz w:val="28"/>
          <w:szCs w:val="28"/>
          <w:lang w:val="kk-KZ"/>
        </w:rPr>
        <w:t>В) Күтімді жұмыссыздық;</w:t>
      </w:r>
    </w:p>
    <w:p w:rsidR="00795F3B" w:rsidRPr="006464DC" w:rsidRDefault="00795F3B" w:rsidP="006061E9">
      <w:pPr>
        <w:ind w:firstLine="705"/>
        <w:rPr>
          <w:sz w:val="28"/>
          <w:szCs w:val="28"/>
          <w:lang w:val="kk-KZ"/>
        </w:rPr>
      </w:pPr>
      <w:r w:rsidRPr="006464DC">
        <w:rPr>
          <w:sz w:val="28"/>
          <w:szCs w:val="28"/>
          <w:lang w:val="kk-KZ"/>
        </w:rPr>
        <w:t>С) Құрылымдық жұмыссыздық;</w:t>
      </w:r>
    </w:p>
    <w:p w:rsidR="00795F3B" w:rsidRPr="006464DC" w:rsidRDefault="00795F3B" w:rsidP="006061E9">
      <w:pPr>
        <w:ind w:firstLine="705"/>
        <w:rPr>
          <w:sz w:val="28"/>
          <w:szCs w:val="28"/>
          <w:lang w:val="kk-KZ"/>
        </w:rPr>
      </w:pPr>
      <w:r w:rsidRPr="006464DC">
        <w:rPr>
          <w:sz w:val="28"/>
          <w:szCs w:val="28"/>
          <w:lang w:val="kk-KZ"/>
        </w:rPr>
        <w:t>D) Циклдік жұмыссыздық;</w:t>
      </w:r>
    </w:p>
    <w:p w:rsidR="00795F3B" w:rsidRPr="006464DC" w:rsidRDefault="00795F3B" w:rsidP="006061E9">
      <w:pPr>
        <w:ind w:firstLine="705"/>
        <w:rPr>
          <w:sz w:val="28"/>
          <w:szCs w:val="28"/>
          <w:lang w:val="kk-KZ"/>
        </w:rPr>
      </w:pPr>
      <w:r w:rsidRPr="006464DC">
        <w:rPr>
          <w:sz w:val="28"/>
          <w:szCs w:val="28"/>
          <w:lang w:val="kk-KZ"/>
        </w:rPr>
        <w:t>Е) табиғи жұмыссыздық.</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7. Оукен заңы келесілердің арасында тәуелділікті қарастырады:</w:t>
      </w:r>
    </w:p>
    <w:p w:rsidR="00795F3B" w:rsidRPr="006464DC" w:rsidRDefault="00795F3B" w:rsidP="006061E9">
      <w:pPr>
        <w:ind w:firstLine="705"/>
        <w:rPr>
          <w:sz w:val="28"/>
          <w:szCs w:val="28"/>
          <w:lang w:val="kk-KZ"/>
        </w:rPr>
      </w:pPr>
      <w:r w:rsidRPr="006464DC">
        <w:rPr>
          <w:sz w:val="28"/>
          <w:szCs w:val="28"/>
          <w:lang w:val="kk-KZ"/>
        </w:rPr>
        <w:t>А) Инфляция және ЖҰӨ;</w:t>
      </w:r>
    </w:p>
    <w:p w:rsidR="00795F3B" w:rsidRPr="006464DC" w:rsidRDefault="00795F3B" w:rsidP="006061E9">
      <w:pPr>
        <w:ind w:firstLine="705"/>
        <w:rPr>
          <w:sz w:val="28"/>
          <w:szCs w:val="28"/>
          <w:lang w:val="kk-KZ"/>
        </w:rPr>
      </w:pPr>
      <w:r w:rsidRPr="006464DC">
        <w:rPr>
          <w:sz w:val="28"/>
          <w:szCs w:val="28"/>
          <w:lang w:val="kk-KZ"/>
        </w:rPr>
        <w:t>В) Жұмыссыздық және ЖҰӨ;</w:t>
      </w:r>
    </w:p>
    <w:p w:rsidR="00795F3B" w:rsidRPr="006464DC" w:rsidRDefault="00795F3B" w:rsidP="006061E9">
      <w:pPr>
        <w:ind w:firstLine="705"/>
        <w:rPr>
          <w:sz w:val="28"/>
          <w:szCs w:val="28"/>
          <w:lang w:val="kk-KZ"/>
        </w:rPr>
      </w:pPr>
      <w:r w:rsidRPr="006464DC">
        <w:rPr>
          <w:sz w:val="28"/>
          <w:szCs w:val="28"/>
          <w:lang w:val="kk-KZ"/>
        </w:rPr>
        <w:t>С) Инфляция және жұмыссыздық;;</w:t>
      </w:r>
    </w:p>
    <w:p w:rsidR="00795F3B" w:rsidRPr="006464DC" w:rsidRDefault="00795F3B" w:rsidP="006061E9">
      <w:pPr>
        <w:ind w:firstLine="705"/>
        <w:rPr>
          <w:sz w:val="28"/>
          <w:szCs w:val="28"/>
          <w:lang w:val="kk-KZ"/>
        </w:rPr>
      </w:pPr>
      <w:r w:rsidRPr="006464DC">
        <w:rPr>
          <w:sz w:val="28"/>
          <w:szCs w:val="28"/>
          <w:lang w:val="kk-KZ"/>
        </w:rPr>
        <w:t>D) Инфляция мен инвестициялар;</w:t>
      </w:r>
    </w:p>
    <w:p w:rsidR="00795F3B" w:rsidRPr="006464DC" w:rsidRDefault="00795F3B" w:rsidP="006061E9">
      <w:pPr>
        <w:ind w:firstLine="705"/>
        <w:rPr>
          <w:sz w:val="28"/>
          <w:szCs w:val="28"/>
          <w:lang w:val="kk-KZ"/>
        </w:rPr>
      </w:pPr>
      <w:r w:rsidRPr="006464DC">
        <w:rPr>
          <w:sz w:val="28"/>
          <w:szCs w:val="28"/>
          <w:lang w:val="kk-KZ"/>
        </w:rPr>
        <w:t>Е) Инфляция мен пайыз мөлшерлемесі.</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8. Жақын арада қайта жұмысқа орналасуға үміттенетін адам:</w:t>
      </w:r>
    </w:p>
    <w:p w:rsidR="00795F3B" w:rsidRPr="006464DC" w:rsidRDefault="00795F3B" w:rsidP="006061E9">
      <w:pPr>
        <w:ind w:firstLine="705"/>
        <w:rPr>
          <w:sz w:val="28"/>
          <w:szCs w:val="28"/>
          <w:lang w:val="kk-KZ"/>
        </w:rPr>
      </w:pPr>
      <w:r w:rsidRPr="006464DC">
        <w:rPr>
          <w:sz w:val="28"/>
          <w:szCs w:val="28"/>
          <w:lang w:val="kk-KZ"/>
        </w:rPr>
        <w:t>А) Жұмысшылар санына жатады;</w:t>
      </w:r>
    </w:p>
    <w:p w:rsidR="00795F3B" w:rsidRPr="006464DC" w:rsidRDefault="00795F3B" w:rsidP="006061E9">
      <w:pPr>
        <w:ind w:firstLine="705"/>
        <w:rPr>
          <w:sz w:val="28"/>
          <w:szCs w:val="28"/>
          <w:lang w:val="kk-KZ"/>
        </w:rPr>
      </w:pPr>
      <w:r w:rsidRPr="006464DC">
        <w:rPr>
          <w:sz w:val="28"/>
          <w:szCs w:val="28"/>
          <w:lang w:val="kk-KZ"/>
        </w:rPr>
        <w:t>В) Жұмыссыз боп есептеледі;</w:t>
      </w:r>
    </w:p>
    <w:p w:rsidR="00795F3B" w:rsidRPr="006464DC" w:rsidRDefault="00795F3B" w:rsidP="006061E9">
      <w:pPr>
        <w:ind w:firstLine="705"/>
        <w:rPr>
          <w:sz w:val="28"/>
          <w:szCs w:val="28"/>
          <w:lang w:val="kk-KZ"/>
        </w:rPr>
      </w:pPr>
      <w:r w:rsidRPr="006464DC">
        <w:rPr>
          <w:sz w:val="28"/>
          <w:szCs w:val="28"/>
          <w:lang w:val="kk-KZ"/>
        </w:rPr>
        <w:t>С) Жұмыс күші құрамына енбейді;</w:t>
      </w:r>
    </w:p>
    <w:p w:rsidR="00795F3B" w:rsidRPr="006464DC" w:rsidRDefault="00795F3B" w:rsidP="006061E9">
      <w:pPr>
        <w:ind w:firstLine="705"/>
        <w:rPr>
          <w:sz w:val="28"/>
          <w:szCs w:val="28"/>
          <w:lang w:val="kk-KZ"/>
        </w:rPr>
      </w:pPr>
      <w:r w:rsidRPr="006464DC">
        <w:rPr>
          <w:sz w:val="28"/>
          <w:szCs w:val="28"/>
          <w:lang w:val="kk-KZ"/>
        </w:rPr>
        <w:t>D) Толық жұмыс істемейтін деп қарастырылады;</w:t>
      </w:r>
    </w:p>
    <w:p w:rsidR="00795F3B" w:rsidRPr="006464DC" w:rsidRDefault="00795F3B" w:rsidP="006061E9">
      <w:pPr>
        <w:ind w:firstLine="705"/>
        <w:rPr>
          <w:sz w:val="28"/>
          <w:szCs w:val="28"/>
          <w:lang w:val="kk-KZ"/>
        </w:rPr>
      </w:pPr>
      <w:r w:rsidRPr="006464DC">
        <w:rPr>
          <w:sz w:val="28"/>
          <w:szCs w:val="28"/>
          <w:lang w:val="kk-KZ"/>
        </w:rPr>
        <w:t>Е) Жұмысқа орналасуға үмітін үзген болып қарастырылады.</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9. Экономикада құлдырау нәтижесінде жұмыстан айырылғандар қандай жұмыссыздық категориясына жатады:</w:t>
      </w:r>
    </w:p>
    <w:p w:rsidR="00795F3B" w:rsidRPr="006464DC" w:rsidRDefault="00795F3B" w:rsidP="006061E9">
      <w:pPr>
        <w:ind w:firstLine="705"/>
        <w:rPr>
          <w:sz w:val="28"/>
          <w:szCs w:val="28"/>
          <w:lang w:val="kk-KZ"/>
        </w:rPr>
      </w:pPr>
      <w:r w:rsidRPr="006464DC">
        <w:rPr>
          <w:sz w:val="28"/>
          <w:szCs w:val="28"/>
        </w:rPr>
        <w:t>А) Фрикциондық</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rPr>
        <w:t xml:space="preserve">В) </w:t>
      </w:r>
      <w:r w:rsidRPr="006464DC">
        <w:rPr>
          <w:sz w:val="28"/>
          <w:szCs w:val="28"/>
          <w:lang w:val="kk-KZ"/>
        </w:rPr>
        <w:t>Қ</w:t>
      </w:r>
      <w:r w:rsidRPr="006464DC">
        <w:rPr>
          <w:sz w:val="28"/>
          <w:szCs w:val="28"/>
        </w:rPr>
        <w:t>ұрылымдық</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lang w:val="kk-KZ"/>
        </w:rPr>
        <w:t>С) Циклдік;</w:t>
      </w:r>
    </w:p>
    <w:p w:rsidR="00795F3B" w:rsidRPr="006464DC" w:rsidRDefault="00795F3B" w:rsidP="006061E9">
      <w:pPr>
        <w:ind w:firstLine="705"/>
        <w:rPr>
          <w:sz w:val="28"/>
          <w:szCs w:val="28"/>
          <w:lang w:val="kk-KZ"/>
        </w:rPr>
      </w:pPr>
      <w:r w:rsidRPr="006464DC">
        <w:rPr>
          <w:sz w:val="28"/>
          <w:szCs w:val="28"/>
          <w:lang w:val="kk-KZ"/>
        </w:rPr>
        <w:t>D) Перманенттік;</w:t>
      </w:r>
    </w:p>
    <w:p w:rsidR="00795F3B" w:rsidRPr="006464DC" w:rsidRDefault="00795F3B" w:rsidP="006061E9">
      <w:pPr>
        <w:ind w:firstLine="705"/>
        <w:rPr>
          <w:sz w:val="28"/>
          <w:szCs w:val="28"/>
          <w:lang w:val="kk-KZ"/>
        </w:rPr>
      </w:pPr>
      <w:r w:rsidRPr="006464DC">
        <w:rPr>
          <w:sz w:val="28"/>
          <w:szCs w:val="28"/>
          <w:lang w:val="kk-KZ"/>
        </w:rPr>
        <w:t>Е) Жасырынды.</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10. Оукен заңы бойынша, нақты жұмыссыздық  деңгейінің табиғи деңгейінен 2%-ке артуы ЖҰӨ-нің нақты көлемінен артта қалуы қанша % құрайды:</w:t>
      </w:r>
    </w:p>
    <w:p w:rsidR="00795F3B" w:rsidRPr="006464DC" w:rsidRDefault="00795F3B" w:rsidP="006061E9">
      <w:pPr>
        <w:ind w:firstLine="705"/>
        <w:rPr>
          <w:sz w:val="28"/>
          <w:szCs w:val="28"/>
          <w:lang w:val="kk-KZ"/>
        </w:rPr>
      </w:pPr>
      <w:r w:rsidRPr="006464DC">
        <w:rPr>
          <w:sz w:val="28"/>
          <w:szCs w:val="28"/>
        </w:rPr>
        <w:t>А) 5%</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rPr>
        <w:t>В) 3%</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rPr>
        <w:t>С) 2%</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lang w:val="kk-KZ"/>
        </w:rPr>
        <w:t>D) 8%;</w:t>
      </w:r>
    </w:p>
    <w:p w:rsidR="00795F3B" w:rsidRPr="006464DC" w:rsidRDefault="00795F3B" w:rsidP="006061E9">
      <w:pPr>
        <w:ind w:firstLine="705"/>
        <w:rPr>
          <w:sz w:val="28"/>
          <w:szCs w:val="28"/>
          <w:lang w:val="kk-KZ"/>
        </w:rPr>
      </w:pPr>
      <w:r w:rsidRPr="006464DC">
        <w:rPr>
          <w:sz w:val="28"/>
          <w:szCs w:val="28"/>
          <w:lang w:val="kk-KZ"/>
        </w:rPr>
        <w:t>Е) 7%-дан артық.</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11. Кенеттен өскен инфляция нәтижесінде байлық қайта бөлінеді:</w:t>
      </w:r>
    </w:p>
    <w:p w:rsidR="00795F3B" w:rsidRPr="006464DC" w:rsidRDefault="00795F3B" w:rsidP="006061E9">
      <w:pPr>
        <w:ind w:firstLine="705"/>
        <w:rPr>
          <w:sz w:val="28"/>
          <w:szCs w:val="28"/>
          <w:lang w:val="kk-KZ"/>
        </w:rPr>
      </w:pPr>
      <w:r w:rsidRPr="006464DC">
        <w:rPr>
          <w:sz w:val="28"/>
          <w:szCs w:val="28"/>
        </w:rPr>
        <w:t xml:space="preserve">А) </w:t>
      </w:r>
      <w:r w:rsidRPr="006464DC">
        <w:rPr>
          <w:sz w:val="28"/>
          <w:szCs w:val="28"/>
          <w:lang w:val="kk-KZ"/>
        </w:rPr>
        <w:t>Қ</w:t>
      </w:r>
      <w:r w:rsidRPr="006464DC">
        <w:rPr>
          <w:sz w:val="28"/>
          <w:szCs w:val="28"/>
        </w:rPr>
        <w:t>арыз алушылардан қарыз берушілерге</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lang w:val="kk-KZ"/>
        </w:rPr>
        <w:t>В) Қарыз берушілерден қарыз алушыларға</w:t>
      </w:r>
    </w:p>
    <w:p w:rsidR="00795F3B" w:rsidRPr="006464DC" w:rsidRDefault="00795F3B" w:rsidP="006061E9">
      <w:pPr>
        <w:ind w:firstLine="705"/>
        <w:rPr>
          <w:sz w:val="28"/>
          <w:szCs w:val="28"/>
          <w:lang w:val="kk-KZ"/>
        </w:rPr>
      </w:pPr>
      <w:r w:rsidRPr="006464DC">
        <w:rPr>
          <w:sz w:val="28"/>
          <w:szCs w:val="28"/>
          <w:lang w:val="kk-KZ"/>
        </w:rPr>
        <w:t>С) Жасөспірімдерден қарттарға;</w:t>
      </w:r>
    </w:p>
    <w:p w:rsidR="00795F3B" w:rsidRPr="006464DC" w:rsidRDefault="00795F3B" w:rsidP="006061E9">
      <w:pPr>
        <w:ind w:firstLine="705"/>
        <w:rPr>
          <w:sz w:val="28"/>
          <w:szCs w:val="28"/>
        </w:rPr>
      </w:pPr>
      <w:r w:rsidRPr="006464DC">
        <w:rPr>
          <w:sz w:val="28"/>
          <w:szCs w:val="28"/>
          <w:lang w:val="en-US"/>
        </w:rPr>
        <w:t>D</w:t>
      </w:r>
      <w:r w:rsidRPr="006464DC">
        <w:rPr>
          <w:sz w:val="28"/>
          <w:szCs w:val="28"/>
        </w:rPr>
        <w:t>) Мемлекеттен фирмаларға</w:t>
      </w:r>
    </w:p>
    <w:p w:rsidR="00795F3B" w:rsidRPr="006464DC" w:rsidRDefault="00795F3B" w:rsidP="006061E9">
      <w:pPr>
        <w:ind w:firstLine="705"/>
        <w:rPr>
          <w:sz w:val="28"/>
          <w:szCs w:val="28"/>
          <w:lang w:val="kk-KZ"/>
        </w:rPr>
      </w:pPr>
      <w:r w:rsidRPr="006464DC">
        <w:rPr>
          <w:sz w:val="28"/>
          <w:szCs w:val="28"/>
        </w:rPr>
        <w:t>Е) Фирмалардан мемлекетке</w:t>
      </w:r>
      <w:r w:rsidRPr="006464DC">
        <w:rPr>
          <w:sz w:val="28"/>
          <w:szCs w:val="28"/>
          <w:lang w:val="kk-KZ"/>
        </w:rPr>
        <w:t>.</w:t>
      </w:r>
    </w:p>
    <w:p w:rsidR="00795F3B" w:rsidRPr="006464DC" w:rsidRDefault="00795F3B" w:rsidP="006061E9">
      <w:pPr>
        <w:ind w:firstLine="705"/>
        <w:rPr>
          <w:sz w:val="28"/>
          <w:szCs w:val="28"/>
          <w:lang w:val="kk-KZ"/>
        </w:rPr>
      </w:pPr>
    </w:p>
    <w:p w:rsidR="00795F3B" w:rsidRPr="006464DC" w:rsidRDefault="00795F3B" w:rsidP="006061E9">
      <w:pPr>
        <w:ind w:firstLine="705"/>
        <w:rPr>
          <w:sz w:val="28"/>
          <w:szCs w:val="28"/>
          <w:lang w:val="kk-KZ"/>
        </w:rPr>
      </w:pPr>
      <w:r w:rsidRPr="006464DC">
        <w:rPr>
          <w:sz w:val="28"/>
          <w:szCs w:val="28"/>
          <w:lang w:val="kk-KZ"/>
        </w:rPr>
        <w:t>12. Төмендегілердің қайсысы экономикалық циклдің фазаларына жатпайды:</w:t>
      </w:r>
    </w:p>
    <w:p w:rsidR="00795F3B" w:rsidRPr="006464DC" w:rsidRDefault="00795F3B" w:rsidP="006061E9">
      <w:pPr>
        <w:ind w:firstLine="705"/>
        <w:rPr>
          <w:sz w:val="28"/>
          <w:szCs w:val="28"/>
          <w:lang w:val="kk-KZ"/>
        </w:rPr>
      </w:pPr>
      <w:r w:rsidRPr="006464DC">
        <w:rPr>
          <w:sz w:val="28"/>
          <w:szCs w:val="28"/>
          <w:lang w:val="kk-KZ"/>
        </w:rPr>
        <w:t>А) Инфляция;</w:t>
      </w:r>
    </w:p>
    <w:p w:rsidR="00795F3B" w:rsidRPr="006464DC" w:rsidRDefault="00795F3B" w:rsidP="006061E9">
      <w:pPr>
        <w:ind w:firstLine="705"/>
        <w:rPr>
          <w:sz w:val="28"/>
          <w:szCs w:val="28"/>
          <w:lang w:val="kk-KZ"/>
        </w:rPr>
      </w:pPr>
      <w:r w:rsidRPr="006464DC">
        <w:rPr>
          <w:sz w:val="28"/>
          <w:szCs w:val="28"/>
        </w:rPr>
        <w:t>В) Рецессия</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lang w:val="kk-KZ"/>
        </w:rPr>
        <w:t>С) Құлдырау;</w:t>
      </w:r>
    </w:p>
    <w:p w:rsidR="00795F3B" w:rsidRPr="006464DC" w:rsidRDefault="00795F3B" w:rsidP="006061E9">
      <w:pPr>
        <w:ind w:firstLine="705"/>
        <w:rPr>
          <w:sz w:val="28"/>
          <w:szCs w:val="28"/>
          <w:lang w:val="kk-KZ"/>
        </w:rPr>
      </w:pPr>
      <w:r w:rsidRPr="006464DC">
        <w:rPr>
          <w:sz w:val="28"/>
          <w:szCs w:val="28"/>
          <w:lang w:val="kk-KZ"/>
        </w:rPr>
        <w:t>D) Өсу;</w:t>
      </w:r>
    </w:p>
    <w:p w:rsidR="00795F3B" w:rsidRPr="006464DC" w:rsidRDefault="00795F3B" w:rsidP="006061E9">
      <w:pPr>
        <w:ind w:firstLine="705"/>
        <w:rPr>
          <w:sz w:val="28"/>
          <w:szCs w:val="28"/>
          <w:lang w:val="kk-KZ"/>
        </w:rPr>
      </w:pPr>
      <w:r w:rsidRPr="006464DC">
        <w:rPr>
          <w:sz w:val="28"/>
          <w:szCs w:val="28"/>
          <w:lang w:val="kk-KZ"/>
        </w:rPr>
        <w:t>Е) Жандану.</w:t>
      </w: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13. Егер нақты жалақы тепе-теңдік деңгейінен жоғары болса, онда еңбек ұсынысы:</w:t>
      </w:r>
    </w:p>
    <w:p w:rsidR="00795F3B" w:rsidRPr="006464DC" w:rsidRDefault="00795F3B" w:rsidP="006061E9">
      <w:pPr>
        <w:ind w:firstLine="705"/>
        <w:rPr>
          <w:sz w:val="28"/>
          <w:szCs w:val="28"/>
          <w:lang w:val="kk-KZ"/>
        </w:rPr>
      </w:pPr>
      <w:r w:rsidRPr="006464DC">
        <w:rPr>
          <w:sz w:val="28"/>
          <w:szCs w:val="28"/>
        </w:rPr>
        <w:t>А) Атаулы жалақыға тәуелді</w:t>
      </w:r>
      <w:r w:rsidRPr="006464DC">
        <w:rPr>
          <w:sz w:val="28"/>
          <w:szCs w:val="28"/>
          <w:lang w:val="kk-KZ"/>
        </w:rPr>
        <w:t>;</w:t>
      </w:r>
    </w:p>
    <w:p w:rsidR="00795F3B" w:rsidRPr="006464DC" w:rsidRDefault="00795F3B" w:rsidP="006061E9">
      <w:pPr>
        <w:ind w:firstLine="705"/>
        <w:rPr>
          <w:sz w:val="28"/>
          <w:szCs w:val="28"/>
          <w:lang w:val="kk-KZ"/>
        </w:rPr>
      </w:pPr>
      <w:r w:rsidRPr="006464DC">
        <w:rPr>
          <w:sz w:val="28"/>
          <w:szCs w:val="28"/>
          <w:lang w:val="kk-KZ"/>
        </w:rPr>
        <w:t>В) Еңбек сұранысынан аз;</w:t>
      </w:r>
    </w:p>
    <w:p w:rsidR="00795F3B" w:rsidRPr="006464DC" w:rsidRDefault="00795F3B" w:rsidP="006061E9">
      <w:pPr>
        <w:ind w:firstLine="705"/>
        <w:rPr>
          <w:sz w:val="28"/>
          <w:szCs w:val="28"/>
          <w:lang w:val="kk-KZ"/>
        </w:rPr>
      </w:pPr>
      <w:r w:rsidRPr="006464DC">
        <w:rPr>
          <w:sz w:val="28"/>
          <w:szCs w:val="28"/>
          <w:lang w:val="kk-KZ"/>
        </w:rPr>
        <w:t>С) Еңбек сұранысына тең;</w:t>
      </w:r>
    </w:p>
    <w:p w:rsidR="00795F3B" w:rsidRPr="006464DC" w:rsidRDefault="00795F3B" w:rsidP="006061E9">
      <w:pPr>
        <w:ind w:firstLine="705"/>
        <w:rPr>
          <w:sz w:val="28"/>
          <w:szCs w:val="28"/>
          <w:lang w:val="kk-KZ"/>
        </w:rPr>
      </w:pPr>
      <w:r w:rsidRPr="006464DC">
        <w:rPr>
          <w:sz w:val="28"/>
          <w:szCs w:val="28"/>
          <w:lang w:val="kk-KZ"/>
        </w:rPr>
        <w:t>D) Еңбек сұранысынан артық;</w:t>
      </w:r>
    </w:p>
    <w:p w:rsidR="00795F3B" w:rsidRPr="006464DC" w:rsidRDefault="00795F3B" w:rsidP="006061E9">
      <w:pPr>
        <w:ind w:firstLine="705"/>
        <w:rPr>
          <w:sz w:val="28"/>
          <w:szCs w:val="28"/>
          <w:lang w:val="kk-KZ"/>
        </w:rPr>
      </w:pPr>
      <w:r w:rsidRPr="006464DC">
        <w:rPr>
          <w:sz w:val="28"/>
          <w:szCs w:val="28"/>
          <w:lang w:val="kk-KZ"/>
        </w:rPr>
        <w:t>Е) Өзгермейді.</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14. Жиынтық ұсынысқа классикалық тәсілдеме қолдану нәтижесінде:</w:t>
      </w:r>
    </w:p>
    <w:p w:rsidR="00795F3B" w:rsidRPr="006464DC" w:rsidRDefault="00795F3B" w:rsidP="006061E9">
      <w:pPr>
        <w:ind w:firstLine="705"/>
        <w:rPr>
          <w:sz w:val="28"/>
          <w:szCs w:val="28"/>
          <w:lang w:val="kk-KZ"/>
        </w:rPr>
      </w:pPr>
      <w:r w:rsidRPr="006464DC">
        <w:rPr>
          <w:sz w:val="28"/>
          <w:szCs w:val="28"/>
          <w:lang w:val="kk-KZ"/>
        </w:rPr>
        <w:t>А) Еңбек нарығында тепе-теңдік бұзылады;</w:t>
      </w:r>
    </w:p>
    <w:p w:rsidR="00795F3B" w:rsidRPr="006464DC" w:rsidRDefault="00795F3B" w:rsidP="006061E9">
      <w:pPr>
        <w:ind w:firstLine="705"/>
        <w:rPr>
          <w:sz w:val="28"/>
          <w:szCs w:val="28"/>
          <w:lang w:val="kk-KZ"/>
        </w:rPr>
      </w:pPr>
      <w:r w:rsidRPr="006464DC">
        <w:rPr>
          <w:sz w:val="28"/>
          <w:szCs w:val="28"/>
          <w:lang w:val="kk-KZ"/>
        </w:rPr>
        <w:t>В) Жалақының өсуі мүмкін емес;</w:t>
      </w:r>
    </w:p>
    <w:p w:rsidR="00795F3B" w:rsidRPr="006464DC" w:rsidRDefault="00795F3B" w:rsidP="006061E9">
      <w:pPr>
        <w:ind w:firstLine="705"/>
        <w:rPr>
          <w:sz w:val="28"/>
          <w:szCs w:val="28"/>
          <w:lang w:val="kk-KZ"/>
        </w:rPr>
      </w:pPr>
      <w:r w:rsidRPr="006464DC">
        <w:rPr>
          <w:sz w:val="28"/>
          <w:szCs w:val="28"/>
          <w:lang w:val="kk-KZ"/>
        </w:rPr>
        <w:t>С) Еш бір жағдайда шығарылым өзгере алмайды;</w:t>
      </w:r>
    </w:p>
    <w:p w:rsidR="00795F3B" w:rsidRPr="006464DC" w:rsidRDefault="00795F3B" w:rsidP="006061E9">
      <w:pPr>
        <w:ind w:firstLine="705"/>
        <w:rPr>
          <w:sz w:val="28"/>
          <w:szCs w:val="28"/>
          <w:lang w:val="kk-KZ"/>
        </w:rPr>
      </w:pPr>
      <w:r w:rsidRPr="006464DC">
        <w:rPr>
          <w:sz w:val="28"/>
          <w:szCs w:val="28"/>
          <w:lang w:val="kk-KZ"/>
        </w:rPr>
        <w:t>D) Жалақы салыстырмалы қатаң болады;</w:t>
      </w:r>
    </w:p>
    <w:p w:rsidR="00795F3B" w:rsidRPr="006464DC" w:rsidRDefault="00795F3B" w:rsidP="006061E9">
      <w:pPr>
        <w:ind w:firstLine="705"/>
        <w:rPr>
          <w:sz w:val="28"/>
          <w:szCs w:val="28"/>
          <w:lang w:val="kk-KZ"/>
        </w:rPr>
      </w:pPr>
      <w:r w:rsidRPr="006464DC">
        <w:rPr>
          <w:sz w:val="28"/>
          <w:szCs w:val="28"/>
          <w:lang w:val="kk-KZ"/>
        </w:rPr>
        <w:t>Е) Жалақы икемсіз болады.</w:t>
      </w:r>
    </w:p>
    <w:p w:rsidR="00795F3B" w:rsidRPr="006464DC" w:rsidRDefault="00795F3B" w:rsidP="006061E9">
      <w:pPr>
        <w:pStyle w:val="210"/>
        <w:ind w:firstLine="705"/>
        <w:rPr>
          <w:rFonts w:cs="Times New Roman"/>
          <w:sz w:val="28"/>
          <w:szCs w:val="28"/>
          <w:lang w:val="kk-KZ"/>
        </w:rPr>
      </w:pPr>
    </w:p>
    <w:p w:rsidR="00795F3B" w:rsidRPr="006464DC" w:rsidRDefault="00795F3B" w:rsidP="006061E9">
      <w:pPr>
        <w:pStyle w:val="210"/>
        <w:ind w:firstLine="705"/>
        <w:rPr>
          <w:rFonts w:cs="Times New Roman"/>
          <w:sz w:val="28"/>
          <w:szCs w:val="28"/>
          <w:lang w:val="kk-KZ"/>
        </w:rPr>
      </w:pPr>
      <w:r w:rsidRPr="006464DC">
        <w:rPr>
          <w:rFonts w:cs="Times New Roman"/>
          <w:sz w:val="28"/>
          <w:szCs w:val="28"/>
          <w:lang w:val="kk-KZ"/>
        </w:rPr>
        <w:t>15. Филлипс қисығына сәйкес:</w:t>
      </w:r>
    </w:p>
    <w:p w:rsidR="00795F3B" w:rsidRPr="006464DC" w:rsidRDefault="00795F3B" w:rsidP="006061E9">
      <w:pPr>
        <w:ind w:firstLine="705"/>
        <w:rPr>
          <w:sz w:val="28"/>
          <w:szCs w:val="28"/>
          <w:lang w:val="kk-KZ"/>
        </w:rPr>
      </w:pPr>
      <w:r w:rsidRPr="006464DC">
        <w:rPr>
          <w:sz w:val="28"/>
          <w:szCs w:val="28"/>
          <w:lang w:val="kk-KZ"/>
        </w:rPr>
        <w:t>А) Ұзақ мерзімді кезеңде жұмыссыздық деңгейін төмендету арқылы инфляцияны азайтуға болады;</w:t>
      </w:r>
    </w:p>
    <w:p w:rsidR="00795F3B" w:rsidRPr="006464DC" w:rsidRDefault="00795F3B" w:rsidP="006061E9">
      <w:pPr>
        <w:ind w:firstLine="705"/>
        <w:rPr>
          <w:sz w:val="28"/>
          <w:szCs w:val="28"/>
          <w:lang w:val="kk-KZ"/>
        </w:rPr>
      </w:pPr>
      <w:r w:rsidRPr="006464DC">
        <w:rPr>
          <w:sz w:val="28"/>
          <w:szCs w:val="28"/>
          <w:lang w:val="kk-KZ"/>
        </w:rPr>
        <w:t>В) Қысқа мерзімді кезеңде бағалардың төмендеуі жұмыссыздықты көбейтеді;</w:t>
      </w:r>
    </w:p>
    <w:p w:rsidR="00795F3B" w:rsidRPr="006464DC" w:rsidRDefault="00795F3B" w:rsidP="006061E9">
      <w:pPr>
        <w:ind w:firstLine="705"/>
        <w:rPr>
          <w:sz w:val="28"/>
          <w:szCs w:val="28"/>
          <w:lang w:val="kk-KZ"/>
        </w:rPr>
      </w:pPr>
      <w:r w:rsidRPr="006464DC">
        <w:rPr>
          <w:sz w:val="28"/>
          <w:szCs w:val="28"/>
          <w:lang w:val="kk-KZ"/>
        </w:rPr>
        <w:t>С) Қысқа мерзімді кезеңде жұмыссыздық деңгейінің өсуі инфляцияны өсіреді;</w:t>
      </w:r>
    </w:p>
    <w:p w:rsidR="00795F3B" w:rsidRPr="006464DC" w:rsidRDefault="00795F3B" w:rsidP="006061E9">
      <w:pPr>
        <w:ind w:firstLine="705"/>
        <w:rPr>
          <w:sz w:val="28"/>
          <w:szCs w:val="28"/>
          <w:lang w:val="kk-KZ"/>
        </w:rPr>
      </w:pPr>
      <w:r w:rsidRPr="006464DC">
        <w:rPr>
          <w:sz w:val="28"/>
          <w:szCs w:val="28"/>
          <w:lang w:val="kk-KZ"/>
        </w:rPr>
        <w:t>D)Ұзақ мерзімді кезеңде инфляция қарқынын азайту арқылы жұмыссыздық деңгейін төмендетуге болады;</w:t>
      </w:r>
    </w:p>
    <w:p w:rsidR="00795F3B" w:rsidRPr="006464DC" w:rsidRDefault="00795F3B" w:rsidP="006061E9">
      <w:pPr>
        <w:ind w:firstLine="705"/>
        <w:rPr>
          <w:sz w:val="28"/>
          <w:szCs w:val="28"/>
          <w:lang w:val="kk-KZ"/>
        </w:rPr>
      </w:pPr>
      <w:r w:rsidRPr="006464DC">
        <w:rPr>
          <w:sz w:val="28"/>
          <w:szCs w:val="28"/>
          <w:lang w:val="kk-KZ"/>
        </w:rPr>
        <w:t>Е) Ұзақ мерзімді кезеңде жұмыссыздық деңгейінің өсуі инфляцияны өсіреді.</w:t>
      </w:r>
    </w:p>
    <w:p w:rsidR="00AE4CD0" w:rsidRPr="006464DC" w:rsidRDefault="00AE4CD0" w:rsidP="006061E9">
      <w:pPr>
        <w:ind w:firstLine="705"/>
        <w:jc w:val="center"/>
        <w:rPr>
          <w:sz w:val="28"/>
          <w:szCs w:val="28"/>
          <w:lang w:val="kk-KZ"/>
        </w:rPr>
      </w:pPr>
    </w:p>
    <w:p w:rsidR="00795F3B" w:rsidRPr="006464DC" w:rsidRDefault="00795F3B" w:rsidP="006061E9">
      <w:pPr>
        <w:ind w:firstLine="705"/>
        <w:jc w:val="center"/>
        <w:rPr>
          <w:b/>
          <w:sz w:val="28"/>
          <w:szCs w:val="28"/>
          <w:lang w:val="kk-KZ"/>
        </w:rPr>
      </w:pPr>
      <w:r w:rsidRPr="006464DC">
        <w:rPr>
          <w:b/>
          <w:sz w:val="28"/>
          <w:szCs w:val="28"/>
          <w:lang w:val="kk-KZ"/>
        </w:rPr>
        <w:t>IV Есептер</w:t>
      </w:r>
    </w:p>
    <w:p w:rsidR="00AE4CD0" w:rsidRPr="006464DC" w:rsidRDefault="00AE4CD0" w:rsidP="006061E9">
      <w:pPr>
        <w:ind w:firstLine="705"/>
        <w:jc w:val="center"/>
        <w:rPr>
          <w:sz w:val="28"/>
          <w:szCs w:val="28"/>
          <w:lang w:val="kk-KZ"/>
        </w:rPr>
      </w:pPr>
    </w:p>
    <w:p w:rsidR="00C65103" w:rsidRPr="006464DC" w:rsidRDefault="00795F3B" w:rsidP="00C65103">
      <w:pPr>
        <w:shd w:val="clear" w:color="auto" w:fill="FFFFFF"/>
        <w:ind w:firstLine="705"/>
        <w:jc w:val="both"/>
        <w:rPr>
          <w:color w:val="000000"/>
          <w:sz w:val="28"/>
          <w:szCs w:val="28"/>
          <w:lang w:val="kk-KZ"/>
        </w:rPr>
      </w:pPr>
      <w:r w:rsidRPr="006464DC">
        <w:rPr>
          <w:color w:val="000000"/>
          <w:sz w:val="28"/>
          <w:szCs w:val="28"/>
        </w:rPr>
        <w:t xml:space="preserve">1. </w:t>
      </w:r>
      <w:r w:rsidRPr="006464DC">
        <w:rPr>
          <w:color w:val="000000"/>
          <w:sz w:val="28"/>
          <w:szCs w:val="28"/>
          <w:lang w:val="kk-KZ"/>
        </w:rPr>
        <w:t>Экономика келесі деректермен сипатталады:</w:t>
      </w:r>
    </w:p>
    <w:tbl>
      <w:tblPr>
        <w:tblW w:w="0" w:type="auto"/>
        <w:tblInd w:w="40" w:type="dxa"/>
        <w:tblLayout w:type="fixed"/>
        <w:tblCellMar>
          <w:left w:w="40" w:type="dxa"/>
          <w:right w:w="40" w:type="dxa"/>
        </w:tblCellMar>
        <w:tblLook w:val="0000" w:firstRow="0" w:lastRow="0" w:firstColumn="0" w:lastColumn="0" w:noHBand="0" w:noVBand="0"/>
      </w:tblPr>
      <w:tblGrid>
        <w:gridCol w:w="1309"/>
        <w:gridCol w:w="4451"/>
      </w:tblGrid>
      <w:tr w:rsidR="00795F3B" w:rsidRPr="006464DC" w:rsidTr="00C65103">
        <w:trPr>
          <w:trHeight w:val="281"/>
        </w:trPr>
        <w:tc>
          <w:tcPr>
            <w:tcW w:w="1309" w:type="dxa"/>
            <w:tcBorders>
              <w:top w:val="single" w:sz="4" w:space="0" w:color="000000"/>
              <w:left w:val="single" w:sz="4" w:space="0" w:color="000000"/>
              <w:bottom w:val="single" w:sz="4" w:space="0" w:color="000000"/>
            </w:tcBorders>
            <w:shd w:val="clear" w:color="auto" w:fill="FFFFFF"/>
          </w:tcPr>
          <w:p w:rsidR="00795F3B" w:rsidRPr="006464DC" w:rsidRDefault="00795F3B" w:rsidP="006061E9">
            <w:pPr>
              <w:shd w:val="clear" w:color="auto" w:fill="FFFFFF"/>
              <w:snapToGrid w:val="0"/>
              <w:ind w:firstLine="705"/>
              <w:jc w:val="both"/>
              <w:rPr>
                <w:color w:val="000000"/>
                <w:sz w:val="28"/>
                <w:szCs w:val="28"/>
                <w:lang w:val="kk-KZ"/>
              </w:rPr>
            </w:pPr>
            <w:r w:rsidRPr="006464DC">
              <w:rPr>
                <w:color w:val="000000"/>
                <w:sz w:val="28"/>
                <w:szCs w:val="28"/>
                <w:lang w:val="kk-KZ"/>
              </w:rPr>
              <w:t xml:space="preserve">Жыл </w:t>
            </w:r>
          </w:p>
        </w:tc>
        <w:tc>
          <w:tcPr>
            <w:tcW w:w="4451" w:type="dxa"/>
            <w:tcBorders>
              <w:top w:val="single" w:sz="4" w:space="0" w:color="000000"/>
              <w:left w:val="single" w:sz="4" w:space="0" w:color="000000"/>
              <w:bottom w:val="single" w:sz="4" w:space="0" w:color="000000"/>
              <w:right w:val="single" w:sz="4" w:space="0" w:color="000000"/>
            </w:tcBorders>
            <w:shd w:val="clear" w:color="auto" w:fill="FFFFFF"/>
          </w:tcPr>
          <w:p w:rsidR="00795F3B" w:rsidRPr="006464DC" w:rsidRDefault="00795F3B" w:rsidP="006061E9">
            <w:pPr>
              <w:shd w:val="clear" w:color="auto" w:fill="FFFFFF"/>
              <w:snapToGrid w:val="0"/>
              <w:ind w:firstLine="705"/>
              <w:jc w:val="both"/>
              <w:rPr>
                <w:color w:val="000000"/>
                <w:sz w:val="28"/>
                <w:szCs w:val="28"/>
                <w:lang w:val="kk-KZ"/>
              </w:rPr>
            </w:pPr>
            <w:r w:rsidRPr="006464DC">
              <w:rPr>
                <w:color w:val="000000"/>
                <w:sz w:val="28"/>
                <w:szCs w:val="28"/>
                <w:lang w:val="kk-KZ"/>
              </w:rPr>
              <w:t>Жұмыссыздық деңгейі, %</w:t>
            </w:r>
          </w:p>
        </w:tc>
      </w:tr>
      <w:tr w:rsidR="00795F3B" w:rsidRPr="006464DC" w:rsidTr="00C65103">
        <w:trPr>
          <w:trHeight w:val="274"/>
        </w:trPr>
        <w:tc>
          <w:tcPr>
            <w:tcW w:w="1309" w:type="dxa"/>
            <w:tcBorders>
              <w:top w:val="single" w:sz="4" w:space="0" w:color="000000"/>
              <w:left w:val="single" w:sz="4" w:space="0" w:color="000000"/>
              <w:bottom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1991</w:t>
            </w:r>
          </w:p>
        </w:tc>
        <w:tc>
          <w:tcPr>
            <w:tcW w:w="4451" w:type="dxa"/>
            <w:tcBorders>
              <w:top w:val="single" w:sz="4" w:space="0" w:color="000000"/>
              <w:left w:val="single" w:sz="4" w:space="0" w:color="000000"/>
              <w:bottom w:val="single" w:sz="4" w:space="0" w:color="000000"/>
              <w:right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5</w:t>
            </w:r>
          </w:p>
        </w:tc>
      </w:tr>
      <w:tr w:rsidR="00795F3B" w:rsidRPr="006464DC" w:rsidTr="00C65103">
        <w:trPr>
          <w:trHeight w:val="281"/>
        </w:trPr>
        <w:tc>
          <w:tcPr>
            <w:tcW w:w="1309" w:type="dxa"/>
            <w:tcBorders>
              <w:top w:val="single" w:sz="4" w:space="0" w:color="000000"/>
              <w:left w:val="single" w:sz="4" w:space="0" w:color="000000"/>
              <w:bottom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1992</w:t>
            </w:r>
          </w:p>
        </w:tc>
        <w:tc>
          <w:tcPr>
            <w:tcW w:w="4451" w:type="dxa"/>
            <w:tcBorders>
              <w:top w:val="single" w:sz="4" w:space="0" w:color="000000"/>
              <w:left w:val="single" w:sz="4" w:space="0" w:color="000000"/>
              <w:bottom w:val="single" w:sz="4" w:space="0" w:color="000000"/>
              <w:right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4</w:t>
            </w:r>
          </w:p>
        </w:tc>
      </w:tr>
      <w:tr w:rsidR="00795F3B" w:rsidRPr="006464DC" w:rsidTr="00C65103">
        <w:trPr>
          <w:trHeight w:val="274"/>
        </w:trPr>
        <w:tc>
          <w:tcPr>
            <w:tcW w:w="1309" w:type="dxa"/>
            <w:tcBorders>
              <w:top w:val="single" w:sz="4" w:space="0" w:color="000000"/>
              <w:left w:val="single" w:sz="4" w:space="0" w:color="000000"/>
              <w:bottom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1993</w:t>
            </w:r>
          </w:p>
        </w:tc>
        <w:tc>
          <w:tcPr>
            <w:tcW w:w="4451" w:type="dxa"/>
            <w:tcBorders>
              <w:top w:val="single" w:sz="4" w:space="0" w:color="000000"/>
              <w:left w:val="single" w:sz="4" w:space="0" w:color="000000"/>
              <w:bottom w:val="single" w:sz="4" w:space="0" w:color="000000"/>
              <w:right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5</w:t>
            </w:r>
          </w:p>
        </w:tc>
      </w:tr>
      <w:tr w:rsidR="00795F3B" w:rsidRPr="006464DC" w:rsidTr="00C65103">
        <w:trPr>
          <w:trHeight w:val="295"/>
        </w:trPr>
        <w:tc>
          <w:tcPr>
            <w:tcW w:w="1309" w:type="dxa"/>
            <w:tcBorders>
              <w:top w:val="single" w:sz="4" w:space="0" w:color="000000"/>
              <w:left w:val="single" w:sz="4" w:space="0" w:color="000000"/>
              <w:bottom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1994</w:t>
            </w:r>
          </w:p>
        </w:tc>
        <w:tc>
          <w:tcPr>
            <w:tcW w:w="4451" w:type="dxa"/>
            <w:tcBorders>
              <w:top w:val="single" w:sz="4" w:space="0" w:color="000000"/>
              <w:left w:val="single" w:sz="4" w:space="0" w:color="000000"/>
              <w:bottom w:val="single" w:sz="4" w:space="0" w:color="000000"/>
              <w:right w:val="single" w:sz="4" w:space="0" w:color="000000"/>
            </w:tcBorders>
            <w:shd w:val="clear" w:color="auto" w:fill="FFFFFF"/>
          </w:tcPr>
          <w:p w:rsidR="00795F3B" w:rsidRPr="006464DC" w:rsidRDefault="00795F3B" w:rsidP="006061E9">
            <w:pPr>
              <w:shd w:val="clear" w:color="auto" w:fill="FFFFFF"/>
              <w:snapToGrid w:val="0"/>
              <w:ind w:firstLine="705"/>
              <w:jc w:val="center"/>
              <w:rPr>
                <w:color w:val="000000"/>
                <w:sz w:val="28"/>
                <w:szCs w:val="28"/>
                <w:lang w:val="kk-KZ"/>
              </w:rPr>
            </w:pPr>
            <w:r w:rsidRPr="006464DC">
              <w:rPr>
                <w:color w:val="000000"/>
                <w:sz w:val="28"/>
                <w:szCs w:val="28"/>
                <w:lang w:val="kk-KZ"/>
              </w:rPr>
              <w:t>6</w:t>
            </w:r>
          </w:p>
        </w:tc>
      </w:tr>
    </w:tbl>
    <w:p w:rsidR="00795F3B" w:rsidRPr="006464DC" w:rsidRDefault="00795F3B" w:rsidP="006061E9">
      <w:pPr>
        <w:shd w:val="clear" w:color="auto" w:fill="FFFFFF"/>
        <w:ind w:firstLine="705"/>
        <w:jc w:val="both"/>
        <w:rPr>
          <w:sz w:val="28"/>
          <w:szCs w:val="28"/>
        </w:rPr>
      </w:pPr>
    </w:p>
    <w:p w:rsidR="00795F3B" w:rsidRPr="006464DC" w:rsidRDefault="00795F3B" w:rsidP="006061E9">
      <w:pPr>
        <w:shd w:val="clear" w:color="auto" w:fill="FFFFFF"/>
        <w:ind w:firstLine="705"/>
        <w:jc w:val="both"/>
        <w:rPr>
          <w:color w:val="000000"/>
          <w:sz w:val="28"/>
          <w:szCs w:val="28"/>
          <w:lang w:val="kk-KZ"/>
        </w:rPr>
      </w:pPr>
      <w:r w:rsidRPr="006464DC">
        <w:rPr>
          <w:color w:val="000000"/>
          <w:sz w:val="28"/>
          <w:szCs w:val="28"/>
          <w:lang w:val="kk-KZ"/>
        </w:rPr>
        <w:t>Табиғи жұмыссыздық деңгейі тең 6%, ал Оукен коэффициенті тең 3.</w:t>
      </w:r>
    </w:p>
    <w:p w:rsidR="00795F3B" w:rsidRPr="006464DC" w:rsidRDefault="00795F3B" w:rsidP="006061E9">
      <w:pPr>
        <w:shd w:val="clear" w:color="auto" w:fill="FFFFFF"/>
        <w:ind w:firstLine="705"/>
        <w:jc w:val="both"/>
        <w:rPr>
          <w:color w:val="000000"/>
          <w:sz w:val="28"/>
          <w:szCs w:val="28"/>
          <w:lang w:val="kk-KZ"/>
        </w:rPr>
      </w:pPr>
      <w:r w:rsidRPr="006464DC">
        <w:rPr>
          <w:color w:val="000000"/>
          <w:sz w:val="28"/>
          <w:szCs w:val="28"/>
          <w:lang w:val="kk-KZ"/>
        </w:rPr>
        <w:t>а)  әр жылда нақты ЖІӨ әлуетті деңгейінен салыстырмалы ауытқуын есептеңіздер;</w:t>
      </w:r>
    </w:p>
    <w:p w:rsidR="00795F3B" w:rsidRPr="006464DC" w:rsidRDefault="00795F3B" w:rsidP="006061E9">
      <w:pPr>
        <w:shd w:val="clear" w:color="auto" w:fill="FFFFFF"/>
        <w:ind w:firstLine="705"/>
        <w:jc w:val="both"/>
        <w:rPr>
          <w:color w:val="000000"/>
          <w:sz w:val="28"/>
          <w:szCs w:val="28"/>
          <w:lang w:val="kk-KZ"/>
        </w:rPr>
      </w:pPr>
      <w:r w:rsidRPr="006464DC">
        <w:rPr>
          <w:color w:val="000000"/>
          <w:sz w:val="28"/>
          <w:szCs w:val="28"/>
          <w:lang w:val="kk-KZ"/>
        </w:rPr>
        <w:t>ә) егер 1993 жылы нақты ЖІӨ 2000 құраса, әлуетті ЖІӨ көлемі қанша болады?</w:t>
      </w:r>
    </w:p>
    <w:p w:rsidR="00795F3B" w:rsidRPr="006464DC" w:rsidRDefault="00795F3B" w:rsidP="006061E9">
      <w:pPr>
        <w:shd w:val="clear" w:color="auto" w:fill="FFFFFF"/>
        <w:ind w:firstLine="705"/>
        <w:jc w:val="both"/>
        <w:rPr>
          <w:color w:val="000000"/>
          <w:sz w:val="28"/>
          <w:szCs w:val="28"/>
          <w:lang w:val="kk-KZ"/>
        </w:rPr>
      </w:pPr>
      <w:r w:rsidRPr="006464DC">
        <w:rPr>
          <w:color w:val="000000"/>
          <w:sz w:val="28"/>
          <w:szCs w:val="28"/>
          <w:lang w:val="kk-KZ"/>
        </w:rPr>
        <w:t>2. Экономика келесі деректермен сипатталады:</w:t>
      </w:r>
    </w:p>
    <w:p w:rsidR="00795F3B" w:rsidRPr="006464DC" w:rsidRDefault="00795F3B" w:rsidP="006061E9">
      <w:pPr>
        <w:shd w:val="clear" w:color="auto" w:fill="FFFFFF"/>
        <w:ind w:firstLine="705"/>
        <w:jc w:val="both"/>
        <w:rPr>
          <w:color w:val="000000"/>
          <w:sz w:val="28"/>
          <w:szCs w:val="28"/>
          <w:lang w:val="kk-KZ"/>
        </w:rPr>
      </w:pPr>
      <w:r w:rsidRPr="006464DC">
        <w:rPr>
          <w:color w:val="000000"/>
          <w:sz w:val="28"/>
          <w:szCs w:val="28"/>
          <w:lang w:val="kk-KZ"/>
        </w:rPr>
        <w:t>Жалпы халық саны 200 млн адам, жұмысшылар саны 112 млн адам, еңбекке жарамды халық саны 160 млн адам, фрикциондық жұмыссыздар саны 6 млн адам, құрылымдық жұмыссыздар саны 2 млн адам, циклдік жұмыссыздар – 5 млн адам, нақты жұмыссыздық табиғи деңгейінен 4 пайызға артық, әлуетті ЖІӨ 2500 құрайды, Оукен коэффициенті 2,4 тең. Есептеу керек:</w:t>
      </w:r>
    </w:p>
    <w:p w:rsidR="00795F3B" w:rsidRPr="006464DC" w:rsidRDefault="00795F3B" w:rsidP="00A7739F">
      <w:pPr>
        <w:numPr>
          <w:ilvl w:val="1"/>
          <w:numId w:val="171"/>
        </w:numPr>
        <w:shd w:val="clear" w:color="auto" w:fill="FFFFFF"/>
        <w:suppressAutoHyphens/>
        <w:ind w:left="0" w:firstLine="705"/>
        <w:jc w:val="both"/>
        <w:rPr>
          <w:color w:val="000000"/>
          <w:sz w:val="28"/>
          <w:szCs w:val="28"/>
          <w:lang w:val="kk-KZ"/>
        </w:rPr>
      </w:pPr>
      <w:r w:rsidRPr="006464DC">
        <w:rPr>
          <w:color w:val="000000"/>
          <w:sz w:val="28"/>
          <w:szCs w:val="28"/>
          <w:lang w:val="kk-KZ"/>
        </w:rPr>
        <w:t>нақты жұмыссыздық деңгейі;</w:t>
      </w:r>
    </w:p>
    <w:p w:rsidR="00795F3B" w:rsidRPr="006464DC" w:rsidRDefault="00795F3B" w:rsidP="00394230">
      <w:pPr>
        <w:numPr>
          <w:ilvl w:val="1"/>
          <w:numId w:val="171"/>
        </w:numPr>
        <w:shd w:val="clear" w:color="auto" w:fill="FFFFFF"/>
        <w:suppressAutoHyphens/>
        <w:ind w:left="0" w:firstLine="705"/>
        <w:jc w:val="both"/>
        <w:rPr>
          <w:color w:val="000000"/>
          <w:sz w:val="28"/>
          <w:szCs w:val="28"/>
          <w:lang w:val="kk-KZ"/>
        </w:rPr>
      </w:pPr>
      <w:r w:rsidRPr="006464DC">
        <w:rPr>
          <w:color w:val="000000"/>
          <w:sz w:val="28"/>
          <w:szCs w:val="28"/>
          <w:lang w:val="kk-KZ"/>
        </w:rPr>
        <w:t>нақты ЖІӨ.</w:t>
      </w:r>
    </w:p>
    <w:p w:rsidR="00795F3B" w:rsidRPr="006464DC" w:rsidRDefault="00795F3B" w:rsidP="006061E9">
      <w:pPr>
        <w:shd w:val="clear" w:color="auto" w:fill="FFFFFF"/>
        <w:ind w:firstLine="705"/>
        <w:jc w:val="both"/>
        <w:rPr>
          <w:color w:val="000000"/>
          <w:sz w:val="28"/>
          <w:szCs w:val="28"/>
          <w:lang w:val="kk-KZ"/>
        </w:rPr>
      </w:pPr>
      <w:r w:rsidRPr="006464DC">
        <w:rPr>
          <w:color w:val="000000"/>
          <w:sz w:val="28"/>
          <w:szCs w:val="28"/>
          <w:lang w:val="kk-KZ"/>
        </w:rPr>
        <w:t>3. Филлипс қисығының теңдеуінің түрі келесідей:</w:t>
      </w:r>
    </w:p>
    <w:p w:rsidR="00795F3B" w:rsidRPr="006464DC" w:rsidRDefault="002A05AC" w:rsidP="006061E9">
      <w:pPr>
        <w:shd w:val="clear" w:color="auto" w:fill="FFFFFF"/>
        <w:ind w:firstLine="705"/>
        <w:jc w:val="both"/>
        <w:rPr>
          <w:color w:val="000000"/>
          <w:sz w:val="28"/>
          <w:szCs w:val="28"/>
          <w:lang w:val="kk-KZ"/>
        </w:rPr>
      </w:pPr>
      <w:r w:rsidRPr="006464DC">
        <w:rPr>
          <w:position w:val="-10"/>
          <w:sz w:val="28"/>
          <w:szCs w:val="28"/>
        </w:rPr>
        <w:object w:dxaOrig="2200" w:dyaOrig="360">
          <v:shape id="_x0000_i1218" type="#_x0000_t75" style="width:110.25pt;height:18pt" o:ole="" filled="t">
            <v:fill color2="black"/>
            <v:imagedata r:id="rId474" o:title=""/>
          </v:shape>
          <o:OLEObject Type="Embed" ProgID="Equation.3" ShapeID="_x0000_i1218" DrawAspect="Content" ObjectID="_1570012063" r:id="rId475"/>
        </w:object>
      </w:r>
    </w:p>
    <w:p w:rsidR="00795F3B" w:rsidRPr="006464DC" w:rsidRDefault="00795F3B" w:rsidP="006061E9">
      <w:pPr>
        <w:shd w:val="clear" w:color="auto" w:fill="FFFFFF"/>
        <w:ind w:firstLine="705"/>
        <w:jc w:val="both"/>
        <w:rPr>
          <w:color w:val="000000"/>
          <w:sz w:val="28"/>
          <w:szCs w:val="28"/>
          <w:lang w:val="kk-KZ"/>
        </w:rPr>
      </w:pPr>
    </w:p>
    <w:p w:rsidR="00795F3B" w:rsidRPr="006464DC" w:rsidRDefault="00795F3B" w:rsidP="00394230">
      <w:pPr>
        <w:shd w:val="clear" w:color="auto" w:fill="FFFFFF"/>
        <w:ind w:firstLine="705"/>
        <w:jc w:val="both"/>
        <w:rPr>
          <w:color w:val="000000"/>
          <w:sz w:val="28"/>
          <w:szCs w:val="28"/>
          <w:lang w:val="kk-KZ"/>
        </w:rPr>
      </w:pPr>
      <w:r w:rsidRPr="006464DC">
        <w:rPr>
          <w:color w:val="000000"/>
          <w:sz w:val="28"/>
          <w:szCs w:val="28"/>
          <w:lang w:val="kk-KZ"/>
        </w:rPr>
        <w:t xml:space="preserve">Күтілетін инфляция 10 пайызға тең, табиғи жұмыссыздық деңгейі 5 пайызды құрайды, ұсыныс шоктары жоқ. Орталық банк инфляция төмендету мақсатында экономикада ақша жиынын қысқартты, нәтижеде нақты жұмыссыздық 10 пайызға дейін өсті. Нақты инфляция қарқыны неге тең, егер инфляциялық күтулер өзгермесе? </w:t>
      </w:r>
    </w:p>
    <w:p w:rsidR="00795F3B" w:rsidRPr="006464DC" w:rsidRDefault="00795F3B" w:rsidP="006061E9">
      <w:pPr>
        <w:shd w:val="clear" w:color="auto" w:fill="FFFFFF"/>
        <w:ind w:firstLine="705"/>
        <w:jc w:val="both"/>
        <w:rPr>
          <w:color w:val="000000"/>
          <w:sz w:val="28"/>
          <w:szCs w:val="28"/>
          <w:lang w:val="kk-KZ"/>
        </w:rPr>
      </w:pPr>
      <w:r w:rsidRPr="006464DC">
        <w:rPr>
          <w:color w:val="000000"/>
          <w:sz w:val="28"/>
          <w:szCs w:val="28"/>
          <w:lang w:val="kk-KZ"/>
        </w:rPr>
        <w:t xml:space="preserve">4. Филлипс қисығының теңдеуінің түрі келесідей: </w:t>
      </w:r>
    </w:p>
    <w:p w:rsidR="00795F3B" w:rsidRPr="006464DC" w:rsidRDefault="00795F3B" w:rsidP="006061E9">
      <w:pPr>
        <w:shd w:val="clear" w:color="auto" w:fill="FFFFFF"/>
        <w:ind w:firstLine="705"/>
        <w:jc w:val="both"/>
        <w:rPr>
          <w:sz w:val="28"/>
          <w:szCs w:val="28"/>
          <w:lang w:val="kk-KZ"/>
        </w:rPr>
      </w:pPr>
      <w:r w:rsidRPr="006464DC">
        <w:rPr>
          <w:sz w:val="28"/>
          <w:szCs w:val="28"/>
          <w:lang w:val="kk-KZ"/>
        </w:rPr>
        <w:t xml:space="preserve">        </w:t>
      </w:r>
      <w:r w:rsidR="0060643A" w:rsidRPr="006464DC">
        <w:rPr>
          <w:position w:val="-10"/>
          <w:sz w:val="28"/>
          <w:szCs w:val="28"/>
        </w:rPr>
        <w:object w:dxaOrig="1939" w:dyaOrig="340">
          <v:shape id="_x0000_i1219" type="#_x0000_t75" style="width:96.75pt;height:17.25pt" o:ole="" filled="t">
            <v:fill color2="black"/>
            <v:imagedata r:id="rId476" o:title=""/>
          </v:shape>
          <o:OLEObject Type="Embed" ProgID="Equation.3" ShapeID="_x0000_i1219" DrawAspect="Content" ObjectID="_1570012064" r:id="rId477"/>
        </w:object>
      </w:r>
      <w:r w:rsidRPr="006464DC">
        <w:rPr>
          <w:sz w:val="28"/>
          <w:szCs w:val="28"/>
          <w:lang w:val="kk-KZ"/>
        </w:rPr>
        <w:t xml:space="preserve">  </w:t>
      </w:r>
      <w:r w:rsidRPr="006464DC">
        <w:rPr>
          <w:position w:val="-3"/>
          <w:sz w:val="28"/>
          <w:szCs w:val="28"/>
        </w:rPr>
        <w:object w:dxaOrig="875" w:dyaOrig="265">
          <v:shape id="_x0000_i1220" type="#_x0000_t75" style="width:43.5pt;height:13.5pt" o:ole="" filled="t">
            <v:fill color2="black"/>
            <v:imagedata r:id="rId478" o:title=""/>
          </v:shape>
          <o:OLEObject Type="Embed" ProgID="Equation.3" ShapeID="_x0000_i1220" DrawAspect="Content" ObjectID="_1570012065" r:id="rId479"/>
        </w:object>
      </w:r>
    </w:p>
    <w:p w:rsidR="00795F3B" w:rsidRPr="006464DC" w:rsidRDefault="00795F3B" w:rsidP="006061E9">
      <w:pPr>
        <w:shd w:val="clear" w:color="auto" w:fill="FFFFFF"/>
        <w:ind w:firstLine="705"/>
        <w:rPr>
          <w:sz w:val="28"/>
          <w:szCs w:val="28"/>
          <w:lang w:val="kk-KZ"/>
        </w:rPr>
      </w:pPr>
    </w:p>
    <w:p w:rsidR="002A4A53" w:rsidRPr="006464DC" w:rsidRDefault="00795F3B" w:rsidP="00305256">
      <w:pPr>
        <w:shd w:val="clear" w:color="auto" w:fill="FFFFFF"/>
        <w:tabs>
          <w:tab w:val="left" w:pos="0"/>
        </w:tabs>
        <w:ind w:firstLine="705"/>
        <w:jc w:val="both"/>
        <w:rPr>
          <w:color w:val="000000"/>
          <w:sz w:val="28"/>
          <w:szCs w:val="28"/>
          <w:lang w:val="kk-KZ"/>
        </w:rPr>
      </w:pPr>
      <w:r w:rsidRPr="006464DC">
        <w:rPr>
          <w:color w:val="000000"/>
          <w:sz w:val="28"/>
          <w:szCs w:val="28"/>
          <w:lang w:val="kk-KZ"/>
        </w:rPr>
        <w:t>Егер нақты инфляция деңгейі алдынғы кезеңге қарағанда 5 пайызға төменірек болып қалса, нақты жұмыссы</w:t>
      </w:r>
      <w:r w:rsidR="00305256" w:rsidRPr="006464DC">
        <w:rPr>
          <w:color w:val="000000"/>
          <w:sz w:val="28"/>
          <w:szCs w:val="28"/>
          <w:lang w:val="kk-KZ"/>
        </w:rPr>
        <w:t>здық қанша болды?</w:t>
      </w: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Pr="006464DC" w:rsidRDefault="001506AF" w:rsidP="00305256">
      <w:pPr>
        <w:shd w:val="clear" w:color="auto" w:fill="FFFFFF"/>
        <w:tabs>
          <w:tab w:val="left" w:pos="0"/>
        </w:tabs>
        <w:ind w:firstLine="705"/>
        <w:jc w:val="both"/>
        <w:rPr>
          <w:color w:val="000000"/>
          <w:sz w:val="28"/>
          <w:szCs w:val="28"/>
          <w:lang w:val="kk-KZ"/>
        </w:rPr>
      </w:pPr>
    </w:p>
    <w:p w:rsidR="001506AF" w:rsidRDefault="001506AF" w:rsidP="00305256">
      <w:pPr>
        <w:shd w:val="clear" w:color="auto" w:fill="FFFFFF"/>
        <w:tabs>
          <w:tab w:val="left" w:pos="0"/>
        </w:tabs>
        <w:ind w:firstLine="705"/>
        <w:jc w:val="both"/>
        <w:rPr>
          <w:color w:val="000000"/>
          <w:sz w:val="28"/>
          <w:szCs w:val="28"/>
          <w:lang w:val="kk-KZ"/>
        </w:rPr>
      </w:pPr>
    </w:p>
    <w:p w:rsidR="00921846" w:rsidRDefault="00921846" w:rsidP="00305256">
      <w:pPr>
        <w:shd w:val="clear" w:color="auto" w:fill="FFFFFF"/>
        <w:tabs>
          <w:tab w:val="left" w:pos="0"/>
        </w:tabs>
        <w:ind w:firstLine="705"/>
        <w:jc w:val="both"/>
        <w:rPr>
          <w:color w:val="000000"/>
          <w:sz w:val="28"/>
          <w:szCs w:val="28"/>
          <w:lang w:val="kk-KZ"/>
        </w:rPr>
      </w:pPr>
    </w:p>
    <w:p w:rsidR="00921846" w:rsidRDefault="00921846" w:rsidP="00305256">
      <w:pPr>
        <w:shd w:val="clear" w:color="auto" w:fill="FFFFFF"/>
        <w:tabs>
          <w:tab w:val="left" w:pos="0"/>
        </w:tabs>
        <w:ind w:firstLine="705"/>
        <w:jc w:val="both"/>
        <w:rPr>
          <w:color w:val="000000"/>
          <w:sz w:val="28"/>
          <w:szCs w:val="28"/>
          <w:lang w:val="kk-KZ"/>
        </w:rPr>
      </w:pPr>
    </w:p>
    <w:p w:rsidR="00921846" w:rsidRDefault="00921846" w:rsidP="00305256">
      <w:pPr>
        <w:shd w:val="clear" w:color="auto" w:fill="FFFFFF"/>
        <w:tabs>
          <w:tab w:val="left" w:pos="0"/>
        </w:tabs>
        <w:ind w:firstLine="705"/>
        <w:jc w:val="both"/>
        <w:rPr>
          <w:color w:val="000000"/>
          <w:sz w:val="28"/>
          <w:szCs w:val="28"/>
          <w:lang w:val="kk-KZ"/>
        </w:rPr>
      </w:pPr>
    </w:p>
    <w:p w:rsidR="00921846" w:rsidRDefault="00921846" w:rsidP="00305256">
      <w:pPr>
        <w:shd w:val="clear" w:color="auto" w:fill="FFFFFF"/>
        <w:tabs>
          <w:tab w:val="left" w:pos="0"/>
        </w:tabs>
        <w:ind w:firstLine="705"/>
        <w:jc w:val="both"/>
        <w:rPr>
          <w:color w:val="000000"/>
          <w:sz w:val="28"/>
          <w:szCs w:val="28"/>
          <w:lang w:val="kk-KZ"/>
        </w:rPr>
      </w:pPr>
    </w:p>
    <w:p w:rsidR="00921846" w:rsidRPr="006464DC" w:rsidRDefault="00921846" w:rsidP="00305256">
      <w:pPr>
        <w:shd w:val="clear" w:color="auto" w:fill="FFFFFF"/>
        <w:tabs>
          <w:tab w:val="left" w:pos="0"/>
        </w:tabs>
        <w:ind w:firstLine="705"/>
        <w:jc w:val="both"/>
        <w:rPr>
          <w:color w:val="000000"/>
          <w:sz w:val="28"/>
          <w:szCs w:val="28"/>
          <w:lang w:val="kk-KZ"/>
        </w:rPr>
      </w:pPr>
    </w:p>
    <w:p w:rsidR="000A36BA" w:rsidRPr="006464DC" w:rsidRDefault="000A36BA" w:rsidP="000A36BA">
      <w:pPr>
        <w:pStyle w:val="3"/>
        <w:jc w:val="center"/>
        <w:rPr>
          <w:rFonts w:ascii="Times New Roman" w:hAnsi="Times New Roman"/>
          <w:b w:val="0"/>
          <w:sz w:val="28"/>
          <w:szCs w:val="28"/>
          <w:lang w:val="kk-KZ"/>
        </w:rPr>
      </w:pPr>
      <w:r w:rsidRPr="006464DC">
        <w:rPr>
          <w:rFonts w:ascii="Times New Roman" w:hAnsi="Times New Roman"/>
          <w:b w:val="0"/>
          <w:sz w:val="28"/>
          <w:szCs w:val="28"/>
          <w:lang w:val="kk-KZ"/>
        </w:rPr>
        <w:t>Оқу басылымы</w:t>
      </w:r>
    </w:p>
    <w:p w:rsidR="000A36BA" w:rsidRPr="006464DC" w:rsidRDefault="000A36BA" w:rsidP="000A36BA">
      <w:pPr>
        <w:jc w:val="center"/>
        <w:rPr>
          <w:sz w:val="28"/>
          <w:szCs w:val="28"/>
          <w:lang w:val="kk-KZ" w:eastAsia="ko-KR"/>
        </w:rPr>
      </w:pPr>
    </w:p>
    <w:p w:rsidR="000A36BA" w:rsidRPr="006464DC" w:rsidRDefault="009D64F4" w:rsidP="000A36BA">
      <w:pPr>
        <w:jc w:val="center"/>
        <w:rPr>
          <w:noProof/>
          <w:sz w:val="28"/>
          <w:szCs w:val="28"/>
          <w:lang w:val="kk-KZ"/>
        </w:rPr>
      </w:pPr>
      <w:r w:rsidRPr="006464DC">
        <w:rPr>
          <w:noProof/>
          <w:sz w:val="28"/>
          <w:szCs w:val="28"/>
          <w:lang w:val="kk-KZ"/>
        </w:rPr>
        <w:t>М</w:t>
      </w:r>
      <w:r w:rsidR="009526A8">
        <w:rPr>
          <w:noProof/>
          <w:sz w:val="28"/>
          <w:szCs w:val="28"/>
          <w:lang w:val="kk-KZ"/>
        </w:rPr>
        <w:t>у</w:t>
      </w:r>
      <w:r w:rsidR="000A36BA" w:rsidRPr="006464DC">
        <w:rPr>
          <w:noProof/>
          <w:sz w:val="28"/>
          <w:szCs w:val="28"/>
          <w:lang w:val="kk-KZ"/>
        </w:rPr>
        <w:t>хамедиев Б</w:t>
      </w:r>
      <w:r w:rsidR="009526A8">
        <w:rPr>
          <w:noProof/>
          <w:sz w:val="28"/>
          <w:szCs w:val="28"/>
          <w:lang w:val="kk-KZ"/>
        </w:rPr>
        <w:t>у</w:t>
      </w:r>
      <w:r w:rsidR="000A36BA" w:rsidRPr="006464DC">
        <w:rPr>
          <w:noProof/>
          <w:sz w:val="28"/>
          <w:szCs w:val="28"/>
          <w:lang w:val="kk-KZ"/>
        </w:rPr>
        <w:t>лат Мента</w:t>
      </w:r>
      <w:r w:rsidR="009526A8">
        <w:rPr>
          <w:noProof/>
          <w:sz w:val="28"/>
          <w:szCs w:val="28"/>
          <w:lang w:val="kk-KZ"/>
        </w:rPr>
        <w:t>евич</w:t>
      </w:r>
    </w:p>
    <w:p w:rsidR="000A36BA" w:rsidRPr="006464DC" w:rsidRDefault="009D64F4" w:rsidP="000A36BA">
      <w:pPr>
        <w:jc w:val="center"/>
        <w:rPr>
          <w:noProof/>
          <w:sz w:val="28"/>
          <w:szCs w:val="28"/>
          <w:lang w:val="kk-KZ"/>
        </w:rPr>
      </w:pPr>
      <w:r w:rsidRPr="006464DC">
        <w:rPr>
          <w:noProof/>
          <w:sz w:val="28"/>
          <w:szCs w:val="28"/>
          <w:lang w:val="kk-KZ"/>
        </w:rPr>
        <w:t>Дуламбаева Раушан Тлеген</w:t>
      </w:r>
      <w:r w:rsidR="009526A8">
        <w:rPr>
          <w:noProof/>
          <w:sz w:val="28"/>
          <w:szCs w:val="28"/>
          <w:lang w:val="kk-KZ"/>
        </w:rPr>
        <w:t>овна</w:t>
      </w:r>
    </w:p>
    <w:p w:rsidR="00E819EC" w:rsidRPr="006464DC" w:rsidRDefault="009526A8" w:rsidP="00E819EC">
      <w:pPr>
        <w:jc w:val="center"/>
        <w:rPr>
          <w:sz w:val="28"/>
          <w:szCs w:val="28"/>
          <w:lang w:val="kk-KZ"/>
        </w:rPr>
      </w:pPr>
      <w:r>
        <w:rPr>
          <w:noProof/>
          <w:sz w:val="28"/>
          <w:szCs w:val="28"/>
          <w:lang w:val="kk-KZ"/>
        </w:rPr>
        <w:t>Рахматуллаева Динара Жаксылыковна</w:t>
      </w:r>
      <w:r w:rsidR="00E819EC" w:rsidRPr="006464DC">
        <w:rPr>
          <w:noProof/>
          <w:sz w:val="28"/>
          <w:szCs w:val="28"/>
          <w:lang w:val="kk-KZ"/>
        </w:rPr>
        <w:t>ы</w:t>
      </w:r>
    </w:p>
    <w:p w:rsidR="000A36BA" w:rsidRPr="006464DC" w:rsidRDefault="000A36BA" w:rsidP="000A36BA">
      <w:pPr>
        <w:jc w:val="center"/>
        <w:rPr>
          <w:sz w:val="28"/>
          <w:szCs w:val="28"/>
          <w:lang w:val="kk-KZ" w:eastAsia="ko-KR"/>
        </w:rPr>
      </w:pPr>
    </w:p>
    <w:p w:rsidR="000A36BA" w:rsidRPr="006464DC" w:rsidRDefault="00D03C58" w:rsidP="000A36BA">
      <w:pPr>
        <w:jc w:val="center"/>
        <w:rPr>
          <w:sz w:val="28"/>
          <w:szCs w:val="28"/>
          <w:lang w:val="kk-KZ"/>
        </w:rPr>
      </w:pPr>
      <w:r w:rsidRPr="006464DC">
        <w:rPr>
          <w:sz w:val="28"/>
          <w:szCs w:val="28"/>
          <w:lang w:val="kk-KZ"/>
        </w:rPr>
        <w:t>МАКРОЭКОНОМИКА</w:t>
      </w:r>
    </w:p>
    <w:p w:rsidR="000A36BA" w:rsidRPr="006464DC" w:rsidRDefault="000A36BA" w:rsidP="000A36BA">
      <w:pPr>
        <w:jc w:val="center"/>
        <w:rPr>
          <w:sz w:val="28"/>
          <w:szCs w:val="28"/>
          <w:lang w:val="kk-KZ"/>
        </w:rPr>
      </w:pPr>
    </w:p>
    <w:p w:rsidR="000A36BA" w:rsidRPr="006464DC" w:rsidRDefault="000A36BA" w:rsidP="000A36BA">
      <w:pPr>
        <w:jc w:val="center"/>
        <w:rPr>
          <w:sz w:val="28"/>
          <w:szCs w:val="28"/>
          <w:lang w:val="kk-KZ"/>
        </w:rPr>
      </w:pPr>
      <w:r w:rsidRPr="006464DC">
        <w:rPr>
          <w:sz w:val="28"/>
          <w:szCs w:val="28"/>
          <w:lang w:val="kk-KZ"/>
        </w:rPr>
        <w:t>Оқу құралы</w:t>
      </w:r>
    </w:p>
    <w:p w:rsidR="000A36BA" w:rsidRPr="006464DC" w:rsidRDefault="000A36BA" w:rsidP="000A36BA">
      <w:pPr>
        <w:jc w:val="center"/>
        <w:rPr>
          <w:sz w:val="28"/>
          <w:szCs w:val="28"/>
          <w:lang w:val="kk-KZ" w:eastAsia="ko-KR"/>
        </w:rPr>
      </w:pPr>
    </w:p>
    <w:p w:rsidR="000A36BA" w:rsidRPr="006464DC" w:rsidRDefault="000A36BA" w:rsidP="000A36BA">
      <w:pPr>
        <w:jc w:val="center"/>
        <w:rPr>
          <w:bCs w:val="0"/>
          <w:iCs/>
          <w:sz w:val="28"/>
          <w:szCs w:val="28"/>
          <w:lang w:val="kk-KZ" w:eastAsia="ko-KR"/>
        </w:rPr>
      </w:pPr>
    </w:p>
    <w:p w:rsidR="000A36BA" w:rsidRPr="006464DC" w:rsidRDefault="000A36BA" w:rsidP="000A36BA">
      <w:pPr>
        <w:jc w:val="center"/>
        <w:rPr>
          <w:sz w:val="28"/>
          <w:szCs w:val="28"/>
          <w:lang w:val="kk-KZ" w:eastAsia="ko-KR"/>
        </w:rPr>
      </w:pPr>
      <w:r w:rsidRPr="006464DC">
        <w:rPr>
          <w:sz w:val="28"/>
          <w:szCs w:val="28"/>
          <w:lang w:val="kk-KZ" w:eastAsia="ko-KR"/>
        </w:rPr>
        <w:t xml:space="preserve">ИБ № </w:t>
      </w:r>
      <w:r w:rsidR="009D64F4" w:rsidRPr="006464DC">
        <w:rPr>
          <w:sz w:val="28"/>
          <w:szCs w:val="28"/>
          <w:lang w:val="kk-KZ" w:eastAsia="ko-KR"/>
        </w:rPr>
        <w:t>5327</w:t>
      </w:r>
    </w:p>
    <w:p w:rsidR="000A36BA" w:rsidRPr="006464DC" w:rsidRDefault="000A36BA" w:rsidP="000A36BA">
      <w:pPr>
        <w:jc w:val="center"/>
        <w:rPr>
          <w:sz w:val="28"/>
          <w:szCs w:val="28"/>
          <w:lang w:val="kk-KZ" w:eastAsia="ko-KR"/>
        </w:rPr>
      </w:pPr>
    </w:p>
    <w:p w:rsidR="000A36BA" w:rsidRPr="006464DC" w:rsidRDefault="000A36BA" w:rsidP="000A36BA">
      <w:pPr>
        <w:jc w:val="center"/>
        <w:rPr>
          <w:sz w:val="28"/>
          <w:szCs w:val="28"/>
          <w:lang w:val="kk-KZ" w:eastAsia="ko-KR"/>
        </w:rPr>
      </w:pPr>
      <w:r w:rsidRPr="006464DC">
        <w:rPr>
          <w:sz w:val="28"/>
          <w:szCs w:val="28"/>
          <w:lang w:val="kk-KZ" w:eastAsia="ko-KR"/>
        </w:rPr>
        <w:t xml:space="preserve">Басуға </w:t>
      </w:r>
      <w:r w:rsidR="00921846" w:rsidRPr="009F5696">
        <w:rPr>
          <w:sz w:val="28"/>
          <w:szCs w:val="28"/>
          <w:lang w:val="kk-KZ" w:eastAsia="ko-KR"/>
        </w:rPr>
        <w:t>__________</w:t>
      </w:r>
      <w:r w:rsidRPr="006464DC">
        <w:rPr>
          <w:sz w:val="28"/>
          <w:szCs w:val="28"/>
          <w:lang w:val="kk-KZ" w:eastAsia="ko-KR"/>
        </w:rPr>
        <w:t xml:space="preserve"> жылы қол қойылды. Пішімі 60х90 1/16. Көлемі </w:t>
      </w:r>
      <w:r w:rsidR="00921846" w:rsidRPr="009F5696">
        <w:rPr>
          <w:sz w:val="28"/>
          <w:szCs w:val="28"/>
          <w:lang w:val="kk-KZ" w:eastAsia="ko-KR"/>
        </w:rPr>
        <w:t>______</w:t>
      </w:r>
      <w:r w:rsidRPr="006464DC">
        <w:rPr>
          <w:sz w:val="28"/>
          <w:szCs w:val="28"/>
          <w:lang w:val="kk-KZ" w:eastAsia="ko-KR"/>
        </w:rPr>
        <w:t xml:space="preserve"> б.т.</w:t>
      </w:r>
    </w:p>
    <w:p w:rsidR="00921846" w:rsidRDefault="000A36BA" w:rsidP="000A36BA">
      <w:pPr>
        <w:jc w:val="center"/>
        <w:rPr>
          <w:sz w:val="28"/>
          <w:szCs w:val="28"/>
          <w:lang w:val="kk-KZ" w:eastAsia="ko-KR"/>
        </w:rPr>
      </w:pPr>
      <w:r w:rsidRPr="006464DC">
        <w:rPr>
          <w:sz w:val="28"/>
          <w:szCs w:val="28"/>
          <w:lang w:val="kk-KZ" w:eastAsia="ko-KR"/>
        </w:rPr>
        <w:t xml:space="preserve">Офсетті қағаз. </w:t>
      </w:r>
      <w:r w:rsidR="00EC3AEF" w:rsidRPr="006464DC">
        <w:rPr>
          <w:sz w:val="28"/>
          <w:szCs w:val="28"/>
          <w:lang w:val="kk-KZ" w:eastAsia="ko-KR"/>
        </w:rPr>
        <w:t>Сандық</w:t>
      </w:r>
      <w:r w:rsidRPr="006464DC">
        <w:rPr>
          <w:sz w:val="28"/>
          <w:szCs w:val="28"/>
          <w:lang w:val="kk-KZ" w:eastAsia="ko-KR"/>
        </w:rPr>
        <w:t xml:space="preserve"> басылыс. Тапсырыс № </w:t>
      </w:r>
      <w:r w:rsidR="00921846" w:rsidRPr="009F5696">
        <w:rPr>
          <w:sz w:val="28"/>
          <w:szCs w:val="28"/>
          <w:lang w:val="kk-KZ" w:eastAsia="ko-KR"/>
        </w:rPr>
        <w:t>____</w:t>
      </w:r>
      <w:r w:rsidRPr="006464DC">
        <w:rPr>
          <w:sz w:val="28"/>
          <w:szCs w:val="28"/>
          <w:lang w:val="kk-KZ" w:eastAsia="ko-KR"/>
        </w:rPr>
        <w:t xml:space="preserve">. </w:t>
      </w:r>
    </w:p>
    <w:p w:rsidR="000A36BA" w:rsidRPr="006464DC" w:rsidRDefault="000A36BA" w:rsidP="000A36BA">
      <w:pPr>
        <w:jc w:val="center"/>
        <w:rPr>
          <w:sz w:val="28"/>
          <w:szCs w:val="28"/>
          <w:lang w:val="kk-KZ" w:eastAsia="ko-KR"/>
        </w:rPr>
      </w:pPr>
      <w:r w:rsidRPr="006464DC">
        <w:rPr>
          <w:sz w:val="28"/>
          <w:szCs w:val="28"/>
          <w:lang w:val="kk-KZ" w:eastAsia="ko-KR"/>
        </w:rPr>
        <w:t xml:space="preserve">Таралымы </w:t>
      </w:r>
      <w:r w:rsidR="00921846" w:rsidRPr="009F5696">
        <w:rPr>
          <w:sz w:val="28"/>
          <w:szCs w:val="28"/>
          <w:lang w:val="kk-KZ" w:eastAsia="ko-KR"/>
        </w:rPr>
        <w:t>_____</w:t>
      </w:r>
      <w:r w:rsidRPr="006464DC">
        <w:rPr>
          <w:sz w:val="28"/>
          <w:szCs w:val="28"/>
          <w:lang w:val="kk-KZ" w:eastAsia="ko-KR"/>
        </w:rPr>
        <w:t xml:space="preserve"> дана. Бағасы келісімді.</w:t>
      </w:r>
    </w:p>
    <w:p w:rsidR="00921846" w:rsidRDefault="000A36BA" w:rsidP="000A36BA">
      <w:pPr>
        <w:jc w:val="center"/>
        <w:rPr>
          <w:sz w:val="28"/>
          <w:szCs w:val="28"/>
          <w:lang w:val="kk-KZ" w:eastAsia="ko-KR"/>
        </w:rPr>
      </w:pPr>
      <w:r w:rsidRPr="006464DC">
        <w:rPr>
          <w:sz w:val="28"/>
          <w:szCs w:val="28"/>
          <w:lang w:val="kk-KZ" w:eastAsia="ko-KR"/>
        </w:rPr>
        <w:t xml:space="preserve">Әл-Фараби атындағы Қазақ ұлттық университетінің </w:t>
      </w:r>
    </w:p>
    <w:p w:rsidR="000A36BA" w:rsidRPr="006464DC" w:rsidRDefault="000A36BA" w:rsidP="000A36BA">
      <w:pPr>
        <w:jc w:val="center"/>
        <w:rPr>
          <w:sz w:val="28"/>
          <w:szCs w:val="28"/>
          <w:lang w:val="kk-KZ" w:eastAsia="ko-KR"/>
        </w:rPr>
      </w:pPr>
      <w:r w:rsidRPr="006464DC">
        <w:rPr>
          <w:sz w:val="28"/>
          <w:szCs w:val="28"/>
          <w:lang w:val="kk-KZ"/>
        </w:rPr>
        <w:t>«</w:t>
      </w:r>
      <w:r w:rsidRPr="006464DC">
        <w:rPr>
          <w:sz w:val="28"/>
          <w:szCs w:val="28"/>
          <w:lang w:val="kk-KZ" w:eastAsia="ko-KR"/>
        </w:rPr>
        <w:t>Қазақ университеті» баспасы.</w:t>
      </w:r>
    </w:p>
    <w:p w:rsidR="000A36BA" w:rsidRPr="006464DC" w:rsidRDefault="000A36BA" w:rsidP="000A36BA">
      <w:pPr>
        <w:jc w:val="center"/>
        <w:rPr>
          <w:sz w:val="28"/>
          <w:szCs w:val="28"/>
          <w:lang w:val="kk-KZ" w:eastAsia="ko-KR"/>
        </w:rPr>
      </w:pPr>
      <w:r w:rsidRPr="006464DC">
        <w:rPr>
          <w:sz w:val="28"/>
          <w:szCs w:val="28"/>
          <w:lang w:val="kk-KZ" w:eastAsia="ko-KR"/>
        </w:rPr>
        <w:t>050040, Алматы қаласы, әл-Фараби даңғылы, 71.</w:t>
      </w:r>
    </w:p>
    <w:p w:rsidR="000A36BA" w:rsidRPr="006464DC" w:rsidRDefault="000A36BA" w:rsidP="000A36BA">
      <w:pPr>
        <w:jc w:val="center"/>
        <w:rPr>
          <w:sz w:val="28"/>
          <w:szCs w:val="28"/>
          <w:lang w:val="kk-KZ" w:eastAsia="ko-KR"/>
        </w:rPr>
      </w:pPr>
    </w:p>
    <w:p w:rsidR="000A36BA" w:rsidRPr="006464DC" w:rsidRDefault="008D5842" w:rsidP="000A36BA">
      <w:pPr>
        <w:jc w:val="center"/>
        <w:rPr>
          <w:sz w:val="28"/>
          <w:szCs w:val="28"/>
          <w:lang w:val="kk-KZ" w:eastAsia="ko-KR"/>
        </w:rPr>
      </w:pPr>
      <w:r w:rsidRPr="006464DC">
        <w:rPr>
          <w:noProof/>
          <w:sz w:val="28"/>
          <w:szCs w:val="28"/>
        </w:rPr>
        <mc:AlternateContent>
          <mc:Choice Requires="wps">
            <w:drawing>
              <wp:anchor distT="0" distB="0" distL="114300" distR="114300" simplePos="0" relativeHeight="251660800" behindDoc="0" locked="0" layoutInCell="1" allowOverlap="1" wp14:anchorId="7494E99A" wp14:editId="0FD2A299">
                <wp:simplePos x="0" y="0"/>
                <wp:positionH relativeFrom="column">
                  <wp:posOffset>1766570</wp:posOffset>
                </wp:positionH>
                <wp:positionV relativeFrom="paragraph">
                  <wp:posOffset>201930</wp:posOffset>
                </wp:positionV>
                <wp:extent cx="393065" cy="170815"/>
                <wp:effectExtent l="4445" t="1905" r="2540" b="0"/>
                <wp:wrapNone/>
                <wp:docPr id="1" name="Rectangl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396208" id="Rectangle 1889" o:spid="_x0000_s1026" style="position:absolute;margin-left:139.1pt;margin-top:15.9pt;width:30.95pt;height:1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" stroked="f"/>
            </w:pict>
          </mc:Fallback>
        </mc:AlternateContent>
      </w:r>
      <w:r w:rsidR="000A36BA" w:rsidRPr="006464DC">
        <w:rPr>
          <w:sz w:val="28"/>
          <w:szCs w:val="28"/>
          <w:lang w:val="kk-KZ"/>
        </w:rPr>
        <w:t>«Қазақ университеті</w:t>
      </w:r>
      <w:r w:rsidR="000A36BA" w:rsidRPr="006464DC">
        <w:rPr>
          <w:sz w:val="28"/>
          <w:szCs w:val="28"/>
          <w:lang w:val="kk-KZ" w:eastAsia="ko-KR"/>
        </w:rPr>
        <w:t>» баспаханасында басылды</w:t>
      </w:r>
    </w:p>
    <w:sectPr w:rsidR="000A36BA" w:rsidRPr="006464DC" w:rsidSect="005162C5">
      <w:footerReference w:type="even" r:id="rId480"/>
      <w:footerReference w:type="default" r:id="rId481"/>
      <w:pgSz w:w="11907" w:h="16839" w:code="9"/>
      <w:pgMar w:top="1134" w:right="1134" w:bottom="1134" w:left="1134" w:header="1134" w:footer="8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B73" w:rsidRDefault="00470B73">
      <w:r>
        <w:separator/>
      </w:r>
    </w:p>
  </w:endnote>
  <w:endnote w:type="continuationSeparator" w:id="0">
    <w:p w:rsidR="00470B73" w:rsidRDefault="0047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Kz Arial">
    <w:charset w:val="CC"/>
    <w:family w:val="swiss"/>
    <w:pitch w:val="variable"/>
    <w:sig w:usb0="A0002AAF" w:usb1="0000207A" w:usb2="0000002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Kazakh">
    <w:altName w:val="Times New Roman"/>
    <w:charset w:val="00"/>
    <w:family w:val="auto"/>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
    <w:altName w:val="Arial Unicode MS"/>
    <w:panose1 w:val="00000000000000000000"/>
    <w:charset w:val="81"/>
    <w:family w:val="roman"/>
    <w:notTrueType/>
    <w:pitch w:val="variable"/>
    <w:sig w:usb0="00000001" w:usb1="09060000" w:usb2="00000010" w:usb3="00000000" w:csb0="00080000" w:csb1="00000000"/>
  </w:font>
  <w:font w:name="PetersburgC">
    <w:charset w:val="CC"/>
    <w:family w:val="auto"/>
    <w:pitch w:val="variable"/>
  </w:font>
  <w:font w:name="MSTT3185ae213aO39019102">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EA2" w:rsidRDefault="00103EA2">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03EA2" w:rsidRDefault="00103EA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EA2" w:rsidRDefault="00103EA2">
    <w:pPr>
      <w:pStyle w:val="a8"/>
      <w:framePr w:wrap="around" w:vAnchor="text" w:hAnchor="margin" w:xAlign="center" w:y="1"/>
      <w:rPr>
        <w:rStyle w:val="a7"/>
        <w:sz w:val="18"/>
      </w:rPr>
    </w:pPr>
    <w:r>
      <w:rPr>
        <w:rStyle w:val="a7"/>
        <w:sz w:val="18"/>
      </w:rPr>
      <w:fldChar w:fldCharType="begin"/>
    </w:r>
    <w:r>
      <w:rPr>
        <w:rStyle w:val="a7"/>
        <w:sz w:val="18"/>
      </w:rPr>
      <w:instrText xml:space="preserve">PAGE  </w:instrText>
    </w:r>
    <w:r>
      <w:rPr>
        <w:rStyle w:val="a7"/>
        <w:sz w:val="18"/>
      </w:rPr>
      <w:fldChar w:fldCharType="separate"/>
    </w:r>
    <w:r w:rsidR="00D7618E">
      <w:rPr>
        <w:rStyle w:val="a7"/>
        <w:noProof/>
        <w:sz w:val="18"/>
      </w:rPr>
      <w:t>2</w:t>
    </w:r>
    <w:r>
      <w:rPr>
        <w:rStyle w:val="a7"/>
        <w:sz w:val="18"/>
      </w:rPr>
      <w:fldChar w:fldCharType="end"/>
    </w:r>
  </w:p>
  <w:p w:rsidR="00103EA2" w:rsidRDefault="00103EA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B73" w:rsidRDefault="00470B73">
      <w:r>
        <w:separator/>
      </w:r>
    </w:p>
  </w:footnote>
  <w:footnote w:type="continuationSeparator" w:id="0">
    <w:p w:rsidR="00470B73" w:rsidRDefault="00470B73">
      <w:r>
        <w:continuationSeparator/>
      </w:r>
    </w:p>
  </w:footnote>
  <w:footnote w:id="1">
    <w:p w:rsidR="00103EA2" w:rsidRPr="00F00FC1" w:rsidRDefault="00103EA2">
      <w:pPr>
        <w:pStyle w:val="a9"/>
        <w:rPr>
          <w:lang w:val="en-US"/>
        </w:rPr>
      </w:pPr>
      <w:r>
        <w:rPr>
          <w:rStyle w:val="ab"/>
        </w:rPr>
        <w:footnoteRef/>
      </w:r>
      <w:r>
        <w:t xml:space="preserve"> </w:t>
      </w:r>
      <w:r>
        <w:rPr>
          <w:lang w:val="en-US"/>
        </w:rPr>
        <w:t>www.stat.gov.kz</w:t>
      </w:r>
    </w:p>
  </w:footnote>
  <w:footnote w:id="2">
    <w:p w:rsidR="00103EA2" w:rsidRPr="00F00FC1" w:rsidRDefault="00103EA2" w:rsidP="009A7D7E">
      <w:pPr>
        <w:pStyle w:val="a9"/>
        <w:rPr>
          <w:lang w:val="en-US"/>
        </w:rPr>
      </w:pPr>
      <w:r>
        <w:rPr>
          <w:rStyle w:val="ab"/>
        </w:rPr>
        <w:footnoteRef/>
      </w:r>
      <w:r w:rsidRPr="009A7D7E">
        <w:rPr>
          <w:lang w:val="en-US"/>
        </w:rPr>
        <w:t xml:space="preserve"> </w:t>
      </w:r>
      <w:r>
        <w:rPr>
          <w:lang w:val="en-US"/>
        </w:rPr>
        <w:t>www.stat.gov.kz</w:t>
      </w:r>
    </w:p>
  </w:footnote>
  <w:footnote w:id="3">
    <w:p w:rsidR="00103EA2" w:rsidRPr="00F00FC1" w:rsidRDefault="00103EA2">
      <w:pPr>
        <w:pStyle w:val="a9"/>
        <w:rPr>
          <w:lang w:val="en-US" w:eastAsia="zh-CN"/>
        </w:rPr>
      </w:pPr>
      <w:r>
        <w:rPr>
          <w:rStyle w:val="ab"/>
        </w:rPr>
        <w:footnoteRef/>
      </w:r>
      <w:r w:rsidRPr="00BF56A7">
        <w:rPr>
          <w:lang w:val="en-US"/>
        </w:rPr>
        <w:t xml:space="preserve"> </w:t>
      </w:r>
      <w:r>
        <w:rPr>
          <w:lang w:val="en-US"/>
        </w:rPr>
        <w:t>www.s</w:t>
      </w:r>
      <w:r>
        <w:rPr>
          <w:rFonts w:hint="eastAsia"/>
          <w:lang w:val="kk-KZ" w:eastAsia="zh-CN"/>
        </w:rPr>
        <w:t>tat.</w:t>
      </w:r>
      <w:r>
        <w:rPr>
          <w:lang w:val="en-US" w:eastAsia="zh-CN"/>
        </w:rPr>
        <w:t>gov.kz</w:t>
      </w:r>
    </w:p>
  </w:footnote>
  <w:footnote w:id="4">
    <w:p w:rsidR="00103EA2" w:rsidRPr="00F00FC1" w:rsidRDefault="00103EA2">
      <w:pPr>
        <w:pStyle w:val="a9"/>
        <w:rPr>
          <w:lang w:val="en-US"/>
        </w:rPr>
      </w:pPr>
      <w:r>
        <w:rPr>
          <w:rStyle w:val="ab"/>
        </w:rPr>
        <w:footnoteRef/>
      </w:r>
      <w:r w:rsidRPr="00BF56A7">
        <w:rPr>
          <w:lang w:val="en-US"/>
        </w:rPr>
        <w:t xml:space="preserve"> </w:t>
      </w:r>
      <w:r>
        <w:rPr>
          <w:lang w:val="en-US"/>
        </w:rPr>
        <w:t>www.stat.gov.kz</w:t>
      </w:r>
    </w:p>
  </w:footnote>
  <w:footnote w:id="5">
    <w:p w:rsidR="00103EA2" w:rsidRPr="009372AD" w:rsidRDefault="00103EA2" w:rsidP="00E560FB">
      <w:pPr>
        <w:pStyle w:val="a9"/>
        <w:rPr>
          <w:sz w:val="18"/>
          <w:szCs w:val="18"/>
          <w:lang w:val="en-US"/>
        </w:rPr>
      </w:pPr>
      <w:r w:rsidRPr="009372AD">
        <w:rPr>
          <w:rStyle w:val="ab"/>
          <w:sz w:val="18"/>
          <w:szCs w:val="18"/>
        </w:rPr>
        <w:footnoteRef/>
      </w:r>
      <w:r w:rsidRPr="00BF56A7">
        <w:rPr>
          <w:sz w:val="18"/>
          <w:szCs w:val="18"/>
          <w:lang w:val="en-US"/>
        </w:rPr>
        <w:t xml:space="preserve"> </w:t>
      </w:r>
      <w:hyperlink r:id="rId1" w:history="1">
        <w:r w:rsidRPr="009372AD">
          <w:rPr>
            <w:rStyle w:val="ac"/>
            <w:sz w:val="18"/>
            <w:szCs w:val="18"/>
            <w:lang w:val="en-US"/>
          </w:rPr>
          <w:t>www.nationalbank.kz</w:t>
        </w:r>
      </w:hyperlink>
    </w:p>
  </w:footnote>
  <w:footnote w:id="6">
    <w:p w:rsidR="00103EA2" w:rsidRPr="009372AD" w:rsidRDefault="00103EA2" w:rsidP="00E560FB">
      <w:pPr>
        <w:pStyle w:val="a9"/>
        <w:rPr>
          <w:sz w:val="18"/>
          <w:szCs w:val="18"/>
          <w:lang w:val="en-US"/>
        </w:rPr>
      </w:pPr>
      <w:r w:rsidRPr="009372AD">
        <w:rPr>
          <w:rStyle w:val="ab"/>
          <w:sz w:val="18"/>
          <w:szCs w:val="18"/>
        </w:rPr>
        <w:footnoteRef/>
      </w:r>
      <w:r w:rsidRPr="00BF56A7">
        <w:rPr>
          <w:sz w:val="18"/>
          <w:szCs w:val="18"/>
          <w:lang w:val="en-US"/>
        </w:rPr>
        <w:t xml:space="preserve"> </w:t>
      </w:r>
      <w:hyperlink r:id="rId2" w:history="1">
        <w:r w:rsidRPr="009372AD">
          <w:rPr>
            <w:rStyle w:val="ac"/>
            <w:sz w:val="18"/>
            <w:szCs w:val="18"/>
            <w:lang w:val="en-US"/>
          </w:rPr>
          <w:t>www.nationalbank.kz</w:t>
        </w:r>
      </w:hyperlink>
    </w:p>
  </w:footnote>
  <w:footnote w:id="7">
    <w:p w:rsidR="00103EA2" w:rsidRPr="00711EBC" w:rsidRDefault="00103EA2" w:rsidP="00C6205C">
      <w:pPr>
        <w:pStyle w:val="a9"/>
        <w:rPr>
          <w:sz w:val="18"/>
          <w:szCs w:val="18"/>
          <w:lang w:val="en-US"/>
        </w:rPr>
      </w:pPr>
      <w:r w:rsidRPr="009372AD">
        <w:rPr>
          <w:rStyle w:val="ab"/>
          <w:sz w:val="18"/>
          <w:szCs w:val="18"/>
        </w:rPr>
        <w:footnoteRef/>
      </w:r>
      <w:r w:rsidRPr="00711EBC">
        <w:rPr>
          <w:sz w:val="18"/>
          <w:szCs w:val="18"/>
          <w:lang w:val="en-US"/>
        </w:rPr>
        <w:t xml:space="preserve"> </w:t>
      </w:r>
      <w:hyperlink r:id="rId3" w:history="1">
        <w:r w:rsidRPr="009372AD">
          <w:rPr>
            <w:rStyle w:val="ac"/>
            <w:sz w:val="18"/>
            <w:szCs w:val="18"/>
            <w:lang w:val="en-US"/>
          </w:rPr>
          <w:t>www</w:t>
        </w:r>
        <w:r w:rsidRPr="00711EBC">
          <w:rPr>
            <w:rStyle w:val="ac"/>
            <w:sz w:val="18"/>
            <w:szCs w:val="18"/>
            <w:lang w:val="en-US"/>
          </w:rPr>
          <w:t>.</w:t>
        </w:r>
        <w:r w:rsidRPr="009372AD">
          <w:rPr>
            <w:rStyle w:val="ac"/>
            <w:sz w:val="18"/>
            <w:szCs w:val="18"/>
            <w:lang w:val="en-US"/>
          </w:rPr>
          <w:t>nationalbank</w:t>
        </w:r>
        <w:r w:rsidRPr="00711EBC">
          <w:rPr>
            <w:rStyle w:val="ac"/>
            <w:sz w:val="18"/>
            <w:szCs w:val="18"/>
            <w:lang w:val="en-US"/>
          </w:rPr>
          <w:t>.</w:t>
        </w:r>
        <w:r w:rsidRPr="009372AD">
          <w:rPr>
            <w:rStyle w:val="ac"/>
            <w:sz w:val="18"/>
            <w:szCs w:val="18"/>
            <w:lang w:val="en-US"/>
          </w:rPr>
          <w:t>kz</w:t>
        </w:r>
      </w:hyperlink>
    </w:p>
  </w:footnote>
  <w:footnote w:id="8">
    <w:p w:rsidR="00103EA2" w:rsidRPr="00750C43" w:rsidRDefault="00103EA2" w:rsidP="00795F3B">
      <w:pPr>
        <w:autoSpaceDE w:val="0"/>
        <w:autoSpaceDN w:val="0"/>
        <w:adjustRightInd w:val="0"/>
        <w:jc w:val="both"/>
        <w:rPr>
          <w:sz w:val="18"/>
          <w:szCs w:val="18"/>
          <w:lang w:val="kk-KZ"/>
        </w:rPr>
      </w:pPr>
      <w:r w:rsidRPr="00750C43">
        <w:rPr>
          <w:rStyle w:val="ab"/>
          <w:sz w:val="18"/>
          <w:szCs w:val="18"/>
        </w:rPr>
        <w:footnoteRef/>
      </w:r>
      <w:hyperlink r:id="rId4" w:history="1">
        <w:r w:rsidRPr="009372AD">
          <w:rPr>
            <w:rStyle w:val="ac"/>
            <w:sz w:val="18"/>
            <w:szCs w:val="18"/>
            <w:lang w:val="en-US"/>
          </w:rPr>
          <w:t>www.nationalbank.kz</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1"/>
      </v:shape>
    </w:pict>
  </w:numPicBullet>
  <w:abstractNum w:abstractNumId="0">
    <w:nsid w:val="00000002"/>
    <w:multiLevelType w:val="singleLevel"/>
    <w:tmpl w:val="00000002"/>
    <w:name w:val="WW8Num3"/>
    <w:lvl w:ilvl="0">
      <w:start w:val="1"/>
      <w:numFmt w:val="bullet"/>
      <w:lvlText w:val=""/>
      <w:lvlJc w:val="left"/>
      <w:pPr>
        <w:tabs>
          <w:tab w:val="num" w:pos="720"/>
        </w:tabs>
        <w:ind w:left="720" w:hanging="360"/>
      </w:pPr>
      <w:rPr>
        <w:rFonts w:ascii="Symbol" w:hAnsi="Symbol"/>
        <w:b w:val="0"/>
      </w:rPr>
    </w:lvl>
  </w:abstractNum>
  <w:abstractNum w:abstractNumId="1">
    <w:nsid w:val="00000003"/>
    <w:multiLevelType w:val="singleLevel"/>
    <w:tmpl w:val="00000003"/>
    <w:name w:val="WW8Num4"/>
    <w:lvl w:ilvl="0">
      <w:start w:val="1"/>
      <w:numFmt w:val="bullet"/>
      <w:lvlText w:val=""/>
      <w:lvlJc w:val="left"/>
      <w:pPr>
        <w:tabs>
          <w:tab w:val="num" w:pos="0"/>
        </w:tabs>
        <w:ind w:left="1647" w:hanging="360"/>
      </w:pPr>
      <w:rPr>
        <w:rFonts w:ascii="Symbol" w:hAnsi="Symbol"/>
        <w:b w:val="0"/>
      </w:rPr>
    </w:lvl>
  </w:abstractNum>
  <w:abstractNum w:abstractNumId="2">
    <w:nsid w:val="00000004"/>
    <w:multiLevelType w:val="multilevel"/>
    <w:tmpl w:val="00000004"/>
    <w:name w:val="WW8Num5"/>
    <w:lvl w:ilvl="0">
      <w:start w:val="1"/>
      <w:numFmt w:val="decimal"/>
      <w:lvlText w:val="%1."/>
      <w:lvlJc w:val="left"/>
      <w:pPr>
        <w:tabs>
          <w:tab w:val="num" w:pos="765"/>
        </w:tabs>
        <w:ind w:left="765" w:hanging="405"/>
      </w:pPr>
      <w:rPr>
        <w:b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5"/>
    <w:multiLevelType w:val="multilevel"/>
    <w:tmpl w:val="00000005"/>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6"/>
    <w:multiLevelType w:val="singleLevel"/>
    <w:tmpl w:val="00000006"/>
    <w:name w:val="WW8Num7"/>
    <w:lvl w:ilvl="0">
      <w:start w:val="1"/>
      <w:numFmt w:val="bullet"/>
      <w:lvlText w:val=""/>
      <w:lvlJc w:val="left"/>
      <w:pPr>
        <w:tabs>
          <w:tab w:val="num" w:pos="0"/>
        </w:tabs>
        <w:ind w:left="1429" w:hanging="360"/>
      </w:pPr>
      <w:rPr>
        <w:rFonts w:ascii="Symbol" w:hAnsi="Symbol"/>
      </w:rPr>
    </w:lvl>
  </w:abstractNum>
  <w:abstractNum w:abstractNumId="5">
    <w:nsid w:val="00000007"/>
    <w:multiLevelType w:val="multilevel"/>
    <w:tmpl w:val="00000007"/>
    <w:name w:val="WW8Num8"/>
    <w:lvl w:ilvl="0">
      <w:start w:val="1"/>
      <w:numFmt w:val="upperLetter"/>
      <w:lvlText w:val="%1)"/>
      <w:lvlJc w:val="left"/>
      <w:pPr>
        <w:tabs>
          <w:tab w:val="num" w:pos="928"/>
        </w:tabs>
        <w:ind w:left="568" w:firstLine="0"/>
      </w:pPr>
    </w:lvl>
    <w:lvl w:ilvl="1">
      <w:start w:val="1"/>
      <w:numFmt w:val="lowerLetter"/>
      <w:lvlText w:val="%2."/>
      <w:lvlJc w:val="left"/>
      <w:pPr>
        <w:tabs>
          <w:tab w:val="num" w:pos="1724"/>
        </w:tabs>
        <w:ind w:left="1724" w:hanging="360"/>
      </w:pPr>
    </w:lvl>
    <w:lvl w:ilvl="2">
      <w:start w:val="1"/>
      <w:numFmt w:val="decimal"/>
      <w:lvlText w:val="%3."/>
      <w:lvlJc w:val="left"/>
      <w:pPr>
        <w:tabs>
          <w:tab w:val="num" w:pos="2624"/>
        </w:tabs>
        <w:ind w:left="2624" w:hanging="36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6">
    <w:nsid w:val="00000008"/>
    <w:multiLevelType w:val="singleLevel"/>
    <w:tmpl w:val="00000008"/>
    <w:name w:val="WW8Num9"/>
    <w:lvl w:ilvl="0">
      <w:start w:val="1"/>
      <w:numFmt w:val="bullet"/>
      <w:lvlText w:val=""/>
      <w:lvlJc w:val="left"/>
      <w:pPr>
        <w:tabs>
          <w:tab w:val="num" w:pos="0"/>
        </w:tabs>
        <w:ind w:left="1429" w:hanging="360"/>
      </w:pPr>
      <w:rPr>
        <w:rFonts w:ascii="Symbol" w:hAnsi="Symbol"/>
      </w:rPr>
    </w:lvl>
  </w:abstractNum>
  <w:abstractNum w:abstractNumId="7">
    <w:nsid w:val="00000009"/>
    <w:multiLevelType w:val="singleLevel"/>
    <w:tmpl w:val="00000009"/>
    <w:name w:val="WW8Num10"/>
    <w:lvl w:ilvl="0">
      <w:start w:val="1"/>
      <w:numFmt w:val="upperLetter"/>
      <w:lvlText w:val="%1)"/>
      <w:lvlJc w:val="left"/>
      <w:pPr>
        <w:tabs>
          <w:tab w:val="num" w:pos="900"/>
        </w:tabs>
        <w:ind w:left="900" w:hanging="360"/>
      </w:pPr>
    </w:lvl>
  </w:abstractNum>
  <w:abstractNum w:abstractNumId="8">
    <w:nsid w:val="0000000A"/>
    <w:multiLevelType w:val="singleLevel"/>
    <w:tmpl w:val="0000000A"/>
    <w:name w:val="WW8Num11"/>
    <w:lvl w:ilvl="0">
      <w:start w:val="1"/>
      <w:numFmt w:val="bullet"/>
      <w:lvlText w:val=""/>
      <w:lvlJc w:val="left"/>
      <w:pPr>
        <w:tabs>
          <w:tab w:val="num" w:pos="0"/>
        </w:tabs>
        <w:ind w:left="2007" w:hanging="360"/>
      </w:pPr>
      <w:rPr>
        <w:rFonts w:ascii="Symbol" w:hAnsi="Symbol"/>
      </w:rPr>
    </w:lvl>
  </w:abstractNum>
  <w:abstractNum w:abstractNumId="9">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10">
    <w:nsid w:val="0000000C"/>
    <w:multiLevelType w:val="singleLevel"/>
    <w:tmpl w:val="0000000C"/>
    <w:name w:val="WW8Num13"/>
    <w:lvl w:ilvl="0">
      <w:start w:val="1"/>
      <w:numFmt w:val="decimal"/>
      <w:lvlText w:val="%1."/>
      <w:lvlJc w:val="left"/>
      <w:pPr>
        <w:tabs>
          <w:tab w:val="num" w:pos="1004"/>
        </w:tabs>
        <w:ind w:left="1004" w:hanging="360"/>
      </w:pPr>
    </w:lvl>
  </w:abstractNum>
  <w:abstractNum w:abstractNumId="11">
    <w:nsid w:val="0000000D"/>
    <w:multiLevelType w:val="singleLevel"/>
    <w:tmpl w:val="0000000D"/>
    <w:name w:val="WW8Num14"/>
    <w:lvl w:ilvl="0">
      <w:start w:val="1"/>
      <w:numFmt w:val="bullet"/>
      <w:lvlText w:val=""/>
      <w:lvlJc w:val="left"/>
      <w:pPr>
        <w:tabs>
          <w:tab w:val="num" w:pos="0"/>
        </w:tabs>
        <w:ind w:left="1429" w:hanging="360"/>
      </w:pPr>
      <w:rPr>
        <w:rFonts w:ascii="Symbol" w:hAnsi="Symbol"/>
      </w:rPr>
    </w:lvl>
  </w:abstractNum>
  <w:abstractNum w:abstractNumId="12">
    <w:nsid w:val="0000000E"/>
    <w:multiLevelType w:val="singleLevel"/>
    <w:tmpl w:val="0000000E"/>
    <w:name w:val="WW8Num15"/>
    <w:lvl w:ilvl="0">
      <w:start w:val="2"/>
      <w:numFmt w:val="upperLetter"/>
      <w:lvlText w:val="%1)"/>
      <w:lvlJc w:val="left"/>
      <w:pPr>
        <w:tabs>
          <w:tab w:val="num" w:pos="360"/>
        </w:tabs>
        <w:ind w:left="360" w:hanging="360"/>
      </w:pPr>
    </w:lvl>
  </w:abstractNum>
  <w:abstractNum w:abstractNumId="13">
    <w:nsid w:val="0000000F"/>
    <w:multiLevelType w:val="singleLevel"/>
    <w:tmpl w:val="0000000F"/>
    <w:name w:val="WW8Num16"/>
    <w:lvl w:ilvl="0">
      <w:start w:val="1"/>
      <w:numFmt w:val="bullet"/>
      <w:lvlText w:val=""/>
      <w:lvlJc w:val="left"/>
      <w:pPr>
        <w:tabs>
          <w:tab w:val="num" w:pos="0"/>
        </w:tabs>
        <w:ind w:left="786" w:hanging="360"/>
      </w:pPr>
      <w:rPr>
        <w:rFonts w:ascii="Symbol" w:hAnsi="Symbol"/>
      </w:rPr>
    </w:lvl>
  </w:abstractNum>
  <w:abstractNum w:abstractNumId="14">
    <w:nsid w:val="00000010"/>
    <w:multiLevelType w:val="singleLevel"/>
    <w:tmpl w:val="00000010"/>
    <w:name w:val="WW8Num17"/>
    <w:lvl w:ilvl="0">
      <w:start w:val="1"/>
      <w:numFmt w:val="bullet"/>
      <w:lvlText w:val=""/>
      <w:lvlJc w:val="left"/>
      <w:pPr>
        <w:tabs>
          <w:tab w:val="num" w:pos="0"/>
        </w:tabs>
        <w:ind w:left="1429" w:hanging="360"/>
      </w:pPr>
      <w:rPr>
        <w:rFonts w:ascii="Symbol" w:hAnsi="Symbol"/>
      </w:rPr>
    </w:lvl>
  </w:abstractNum>
  <w:abstractNum w:abstractNumId="15">
    <w:nsid w:val="00000011"/>
    <w:multiLevelType w:val="singleLevel"/>
    <w:tmpl w:val="00000011"/>
    <w:name w:val="WW8Num18"/>
    <w:lvl w:ilvl="0">
      <w:start w:val="5"/>
      <w:numFmt w:val="upperLetter"/>
      <w:lvlText w:val="%1"/>
      <w:lvlJc w:val="left"/>
      <w:pPr>
        <w:tabs>
          <w:tab w:val="num" w:pos="360"/>
        </w:tabs>
        <w:ind w:left="360" w:hanging="360"/>
      </w:pPr>
    </w:lvl>
  </w:abstractNum>
  <w:abstractNum w:abstractNumId="16">
    <w:nsid w:val="00000012"/>
    <w:multiLevelType w:val="singleLevel"/>
    <w:tmpl w:val="00000012"/>
    <w:name w:val="WW8Num19"/>
    <w:lvl w:ilvl="0">
      <w:start w:val="1"/>
      <w:numFmt w:val="decimal"/>
      <w:lvlText w:val="%1."/>
      <w:lvlJc w:val="left"/>
      <w:pPr>
        <w:tabs>
          <w:tab w:val="num" w:pos="1429"/>
        </w:tabs>
        <w:ind w:left="1429" w:hanging="360"/>
      </w:pPr>
    </w:lvl>
  </w:abstractNum>
  <w:abstractNum w:abstractNumId="17">
    <w:nsid w:val="00000013"/>
    <w:multiLevelType w:val="singleLevel"/>
    <w:tmpl w:val="00000013"/>
    <w:name w:val="WW8Num20"/>
    <w:lvl w:ilvl="0">
      <w:start w:val="1"/>
      <w:numFmt w:val="decimal"/>
      <w:lvlText w:val="%1."/>
      <w:lvlJc w:val="left"/>
      <w:pPr>
        <w:tabs>
          <w:tab w:val="num" w:pos="0"/>
        </w:tabs>
        <w:ind w:left="1287" w:hanging="360"/>
      </w:pPr>
    </w:lvl>
  </w:abstractNum>
  <w:abstractNum w:abstractNumId="18">
    <w:nsid w:val="00000014"/>
    <w:multiLevelType w:val="singleLevel"/>
    <w:tmpl w:val="00000014"/>
    <w:name w:val="WW8Num21"/>
    <w:lvl w:ilvl="0">
      <w:start w:val="1"/>
      <w:numFmt w:val="bullet"/>
      <w:lvlText w:val=""/>
      <w:lvlJc w:val="left"/>
      <w:pPr>
        <w:tabs>
          <w:tab w:val="num" w:pos="0"/>
        </w:tabs>
        <w:ind w:left="1287" w:hanging="360"/>
      </w:pPr>
      <w:rPr>
        <w:rFonts w:ascii="Symbol" w:hAnsi="Symbol"/>
        <w:b w:val="0"/>
        <w:sz w:val="18"/>
        <w:szCs w:val="18"/>
      </w:rPr>
    </w:lvl>
  </w:abstractNum>
  <w:abstractNum w:abstractNumId="19">
    <w:nsid w:val="00000015"/>
    <w:multiLevelType w:val="singleLevel"/>
    <w:tmpl w:val="00000015"/>
    <w:name w:val="WW8Num22"/>
    <w:lvl w:ilvl="0">
      <w:start w:val="1"/>
      <w:numFmt w:val="decimal"/>
      <w:lvlText w:val="%1."/>
      <w:lvlJc w:val="left"/>
      <w:pPr>
        <w:tabs>
          <w:tab w:val="num" w:pos="360"/>
        </w:tabs>
        <w:ind w:left="0" w:firstLine="0"/>
      </w:pPr>
      <w:rPr>
        <w:rFonts w:ascii="Times New Roman" w:hAnsi="Times New Roman"/>
        <w:b w:val="0"/>
        <w:sz w:val="18"/>
        <w:szCs w:val="18"/>
      </w:rPr>
    </w:lvl>
  </w:abstractNum>
  <w:abstractNum w:abstractNumId="20">
    <w:nsid w:val="00000016"/>
    <w:multiLevelType w:val="singleLevel"/>
    <w:tmpl w:val="00000016"/>
    <w:name w:val="WW8Num23"/>
    <w:lvl w:ilvl="0">
      <w:start w:val="1"/>
      <w:numFmt w:val="decimal"/>
      <w:lvlText w:val="%1."/>
      <w:lvlJc w:val="left"/>
      <w:pPr>
        <w:tabs>
          <w:tab w:val="num" w:pos="720"/>
        </w:tabs>
        <w:ind w:left="720" w:hanging="360"/>
      </w:pPr>
    </w:lvl>
  </w:abstractNum>
  <w:abstractNum w:abstractNumId="21">
    <w:nsid w:val="00000017"/>
    <w:multiLevelType w:val="singleLevel"/>
    <w:tmpl w:val="00000017"/>
    <w:name w:val="WW8Num24"/>
    <w:lvl w:ilvl="0">
      <w:start w:val="1"/>
      <w:numFmt w:val="decimal"/>
      <w:lvlText w:val="%1."/>
      <w:lvlJc w:val="left"/>
      <w:pPr>
        <w:tabs>
          <w:tab w:val="num" w:pos="1429"/>
        </w:tabs>
        <w:ind w:left="1429" w:hanging="360"/>
      </w:pPr>
    </w:lvl>
  </w:abstractNum>
  <w:abstractNum w:abstractNumId="22">
    <w:nsid w:val="00000018"/>
    <w:multiLevelType w:val="singleLevel"/>
    <w:tmpl w:val="00000018"/>
    <w:name w:val="WW8Num25"/>
    <w:lvl w:ilvl="0">
      <w:start w:val="1"/>
      <w:numFmt w:val="bullet"/>
      <w:lvlText w:val=""/>
      <w:lvlJc w:val="left"/>
      <w:pPr>
        <w:tabs>
          <w:tab w:val="num" w:pos="720"/>
        </w:tabs>
        <w:ind w:left="720" w:hanging="360"/>
      </w:pPr>
      <w:rPr>
        <w:rFonts w:ascii="Symbol" w:hAnsi="Symbol"/>
        <w:b w:val="0"/>
        <w:sz w:val="18"/>
        <w:szCs w:val="18"/>
      </w:rPr>
    </w:lvl>
  </w:abstractNum>
  <w:abstractNum w:abstractNumId="23">
    <w:nsid w:val="00000019"/>
    <w:multiLevelType w:val="multilevel"/>
    <w:tmpl w:val="00000019"/>
    <w:name w:val="WW8Num26"/>
    <w:lvl w:ilvl="0">
      <w:start w:val="1"/>
      <w:numFmt w:val="decimal"/>
      <w:lvlText w:val="%1."/>
      <w:lvlJc w:val="left"/>
      <w:pPr>
        <w:tabs>
          <w:tab w:val="num" w:pos="36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4">
    <w:nsid w:val="0000001A"/>
    <w:multiLevelType w:val="multilevel"/>
    <w:tmpl w:val="0000001A"/>
    <w:name w:val="WW8Num28"/>
    <w:lvl w:ilvl="0">
      <w:start w:val="9"/>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nsid w:val="0000001B"/>
    <w:multiLevelType w:val="multilevel"/>
    <w:tmpl w:val="0000001B"/>
    <w:name w:val="WWNum6"/>
    <w:lvl w:ilvl="0">
      <w:start w:val="1"/>
      <w:numFmt w:val="bullet"/>
      <w:lvlText w:val=""/>
      <w:lvlJc w:val="left"/>
      <w:pPr>
        <w:tabs>
          <w:tab w:val="num" w:pos="0"/>
        </w:tabs>
        <w:ind w:left="2129" w:hanging="360"/>
      </w:pPr>
      <w:rPr>
        <w:rFonts w:ascii="Symbol" w:hAnsi="Symbol"/>
      </w:rPr>
    </w:lvl>
    <w:lvl w:ilvl="1">
      <w:start w:val="1"/>
      <w:numFmt w:val="bullet"/>
      <w:lvlText w:val="o"/>
      <w:lvlJc w:val="left"/>
      <w:pPr>
        <w:tabs>
          <w:tab w:val="num" w:pos="0"/>
        </w:tabs>
        <w:ind w:left="2849" w:hanging="360"/>
      </w:pPr>
      <w:rPr>
        <w:rFonts w:ascii="Courier New" w:hAnsi="Courier New" w:cs="Courier New"/>
      </w:rPr>
    </w:lvl>
    <w:lvl w:ilvl="2">
      <w:start w:val="1"/>
      <w:numFmt w:val="bullet"/>
      <w:lvlText w:val=""/>
      <w:lvlJc w:val="left"/>
      <w:pPr>
        <w:tabs>
          <w:tab w:val="num" w:pos="0"/>
        </w:tabs>
        <w:ind w:left="3569" w:hanging="360"/>
      </w:pPr>
      <w:rPr>
        <w:rFonts w:ascii="Wingdings" w:hAnsi="Wingdings"/>
      </w:rPr>
    </w:lvl>
    <w:lvl w:ilvl="3">
      <w:start w:val="1"/>
      <w:numFmt w:val="bullet"/>
      <w:lvlText w:val=""/>
      <w:lvlJc w:val="left"/>
      <w:pPr>
        <w:tabs>
          <w:tab w:val="num" w:pos="0"/>
        </w:tabs>
        <w:ind w:left="4289" w:hanging="360"/>
      </w:pPr>
      <w:rPr>
        <w:rFonts w:ascii="Symbol" w:hAnsi="Symbol"/>
      </w:rPr>
    </w:lvl>
    <w:lvl w:ilvl="4">
      <w:start w:val="1"/>
      <w:numFmt w:val="bullet"/>
      <w:lvlText w:val="o"/>
      <w:lvlJc w:val="left"/>
      <w:pPr>
        <w:tabs>
          <w:tab w:val="num" w:pos="0"/>
        </w:tabs>
        <w:ind w:left="5009" w:hanging="360"/>
      </w:pPr>
      <w:rPr>
        <w:rFonts w:ascii="Courier New" w:hAnsi="Courier New" w:cs="Courier New"/>
      </w:rPr>
    </w:lvl>
    <w:lvl w:ilvl="5">
      <w:start w:val="1"/>
      <w:numFmt w:val="bullet"/>
      <w:lvlText w:val=""/>
      <w:lvlJc w:val="left"/>
      <w:pPr>
        <w:tabs>
          <w:tab w:val="num" w:pos="0"/>
        </w:tabs>
        <w:ind w:left="5729" w:hanging="360"/>
      </w:pPr>
      <w:rPr>
        <w:rFonts w:ascii="Wingdings" w:hAnsi="Wingdings"/>
      </w:rPr>
    </w:lvl>
    <w:lvl w:ilvl="6">
      <w:start w:val="1"/>
      <w:numFmt w:val="bullet"/>
      <w:lvlText w:val=""/>
      <w:lvlJc w:val="left"/>
      <w:pPr>
        <w:tabs>
          <w:tab w:val="num" w:pos="0"/>
        </w:tabs>
        <w:ind w:left="6449" w:hanging="360"/>
      </w:pPr>
      <w:rPr>
        <w:rFonts w:ascii="Symbol" w:hAnsi="Symbol"/>
      </w:rPr>
    </w:lvl>
    <w:lvl w:ilvl="7">
      <w:start w:val="1"/>
      <w:numFmt w:val="bullet"/>
      <w:lvlText w:val="o"/>
      <w:lvlJc w:val="left"/>
      <w:pPr>
        <w:tabs>
          <w:tab w:val="num" w:pos="0"/>
        </w:tabs>
        <w:ind w:left="7169" w:hanging="360"/>
      </w:pPr>
      <w:rPr>
        <w:rFonts w:ascii="Courier New" w:hAnsi="Courier New" w:cs="Courier New"/>
      </w:rPr>
    </w:lvl>
    <w:lvl w:ilvl="8">
      <w:start w:val="1"/>
      <w:numFmt w:val="bullet"/>
      <w:lvlText w:val=""/>
      <w:lvlJc w:val="left"/>
      <w:pPr>
        <w:tabs>
          <w:tab w:val="num" w:pos="0"/>
        </w:tabs>
        <w:ind w:left="7889" w:hanging="360"/>
      </w:pPr>
      <w:rPr>
        <w:rFonts w:ascii="Wingdings" w:hAnsi="Wingdings"/>
      </w:rPr>
    </w:lvl>
  </w:abstractNum>
  <w:abstractNum w:abstractNumId="26">
    <w:nsid w:val="0000001C"/>
    <w:multiLevelType w:val="multilevel"/>
    <w:tmpl w:val="0000001C"/>
    <w:name w:val="WWNum7"/>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7">
    <w:nsid w:val="0000001D"/>
    <w:multiLevelType w:val="multilevel"/>
    <w:tmpl w:val="0000001D"/>
    <w:name w:val="WWNum8"/>
    <w:lvl w:ilvl="0">
      <w:start w:val="1"/>
      <w:numFmt w:val="bullet"/>
      <w:lvlText w:val=""/>
      <w:lvlJc w:val="left"/>
      <w:pPr>
        <w:tabs>
          <w:tab w:val="num" w:pos="0"/>
        </w:tabs>
        <w:ind w:left="1581" w:hanging="360"/>
      </w:pPr>
      <w:rPr>
        <w:rFonts w:ascii="Symbol" w:hAnsi="Symbol"/>
      </w:rPr>
    </w:lvl>
    <w:lvl w:ilvl="1">
      <w:start w:val="1"/>
      <w:numFmt w:val="bullet"/>
      <w:lvlText w:val="o"/>
      <w:lvlJc w:val="left"/>
      <w:pPr>
        <w:tabs>
          <w:tab w:val="num" w:pos="0"/>
        </w:tabs>
        <w:ind w:left="2301" w:hanging="360"/>
      </w:pPr>
      <w:rPr>
        <w:rFonts w:ascii="Courier New" w:hAnsi="Courier New" w:cs="Courier New"/>
      </w:rPr>
    </w:lvl>
    <w:lvl w:ilvl="2">
      <w:start w:val="1"/>
      <w:numFmt w:val="bullet"/>
      <w:lvlText w:val=""/>
      <w:lvlJc w:val="left"/>
      <w:pPr>
        <w:tabs>
          <w:tab w:val="num" w:pos="0"/>
        </w:tabs>
        <w:ind w:left="3021" w:hanging="360"/>
      </w:pPr>
      <w:rPr>
        <w:rFonts w:ascii="Wingdings" w:hAnsi="Wingdings"/>
      </w:rPr>
    </w:lvl>
    <w:lvl w:ilvl="3">
      <w:start w:val="1"/>
      <w:numFmt w:val="bullet"/>
      <w:lvlText w:val=""/>
      <w:lvlJc w:val="left"/>
      <w:pPr>
        <w:tabs>
          <w:tab w:val="num" w:pos="0"/>
        </w:tabs>
        <w:ind w:left="3741" w:hanging="360"/>
      </w:pPr>
      <w:rPr>
        <w:rFonts w:ascii="Symbol" w:hAnsi="Symbol"/>
      </w:rPr>
    </w:lvl>
    <w:lvl w:ilvl="4">
      <w:start w:val="1"/>
      <w:numFmt w:val="bullet"/>
      <w:lvlText w:val="o"/>
      <w:lvlJc w:val="left"/>
      <w:pPr>
        <w:tabs>
          <w:tab w:val="num" w:pos="0"/>
        </w:tabs>
        <w:ind w:left="4461" w:hanging="360"/>
      </w:pPr>
      <w:rPr>
        <w:rFonts w:ascii="Courier New" w:hAnsi="Courier New" w:cs="Courier New"/>
      </w:rPr>
    </w:lvl>
    <w:lvl w:ilvl="5">
      <w:start w:val="1"/>
      <w:numFmt w:val="bullet"/>
      <w:lvlText w:val=""/>
      <w:lvlJc w:val="left"/>
      <w:pPr>
        <w:tabs>
          <w:tab w:val="num" w:pos="0"/>
        </w:tabs>
        <w:ind w:left="5181" w:hanging="360"/>
      </w:pPr>
      <w:rPr>
        <w:rFonts w:ascii="Wingdings" w:hAnsi="Wingdings"/>
      </w:rPr>
    </w:lvl>
    <w:lvl w:ilvl="6">
      <w:start w:val="1"/>
      <w:numFmt w:val="bullet"/>
      <w:lvlText w:val=""/>
      <w:lvlJc w:val="left"/>
      <w:pPr>
        <w:tabs>
          <w:tab w:val="num" w:pos="0"/>
        </w:tabs>
        <w:ind w:left="5901" w:hanging="360"/>
      </w:pPr>
      <w:rPr>
        <w:rFonts w:ascii="Symbol" w:hAnsi="Symbol"/>
      </w:rPr>
    </w:lvl>
    <w:lvl w:ilvl="7">
      <w:start w:val="1"/>
      <w:numFmt w:val="bullet"/>
      <w:lvlText w:val="o"/>
      <w:lvlJc w:val="left"/>
      <w:pPr>
        <w:tabs>
          <w:tab w:val="num" w:pos="0"/>
        </w:tabs>
        <w:ind w:left="6621" w:hanging="360"/>
      </w:pPr>
      <w:rPr>
        <w:rFonts w:ascii="Courier New" w:hAnsi="Courier New" w:cs="Courier New"/>
      </w:rPr>
    </w:lvl>
    <w:lvl w:ilvl="8">
      <w:start w:val="1"/>
      <w:numFmt w:val="bullet"/>
      <w:lvlText w:val=""/>
      <w:lvlJc w:val="left"/>
      <w:pPr>
        <w:tabs>
          <w:tab w:val="num" w:pos="0"/>
        </w:tabs>
        <w:ind w:left="7341" w:hanging="360"/>
      </w:pPr>
      <w:rPr>
        <w:rFonts w:ascii="Wingdings" w:hAnsi="Wingdings"/>
      </w:rPr>
    </w:lvl>
  </w:abstractNum>
  <w:abstractNum w:abstractNumId="28">
    <w:nsid w:val="0000001E"/>
    <w:multiLevelType w:val="multilevel"/>
    <w:tmpl w:val="0000001E"/>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nsid w:val="0000001F"/>
    <w:multiLevelType w:val="multilevel"/>
    <w:tmpl w:val="0000001F"/>
    <w:name w:val="WWNum10"/>
    <w:lvl w:ilvl="0">
      <w:start w:val="1"/>
      <w:numFmt w:val="bullet"/>
      <w:lvlText w:val=""/>
      <w:lvlJc w:val="left"/>
      <w:pPr>
        <w:tabs>
          <w:tab w:val="num" w:pos="0"/>
        </w:tabs>
        <w:ind w:left="2265" w:hanging="360"/>
      </w:pPr>
      <w:rPr>
        <w:rFonts w:ascii="Symbol" w:hAnsi="Symbol"/>
      </w:rPr>
    </w:lvl>
    <w:lvl w:ilvl="1">
      <w:start w:val="1"/>
      <w:numFmt w:val="bullet"/>
      <w:lvlText w:val="o"/>
      <w:lvlJc w:val="left"/>
      <w:pPr>
        <w:tabs>
          <w:tab w:val="num" w:pos="0"/>
        </w:tabs>
        <w:ind w:left="2985" w:hanging="360"/>
      </w:pPr>
      <w:rPr>
        <w:rFonts w:ascii="Courier New" w:hAnsi="Courier New" w:cs="Courier New"/>
      </w:rPr>
    </w:lvl>
    <w:lvl w:ilvl="2">
      <w:start w:val="1"/>
      <w:numFmt w:val="bullet"/>
      <w:lvlText w:val=""/>
      <w:lvlJc w:val="left"/>
      <w:pPr>
        <w:tabs>
          <w:tab w:val="num" w:pos="0"/>
        </w:tabs>
        <w:ind w:left="3705" w:hanging="360"/>
      </w:pPr>
      <w:rPr>
        <w:rFonts w:ascii="Wingdings" w:hAnsi="Wingdings"/>
      </w:rPr>
    </w:lvl>
    <w:lvl w:ilvl="3">
      <w:start w:val="1"/>
      <w:numFmt w:val="bullet"/>
      <w:lvlText w:val=""/>
      <w:lvlJc w:val="left"/>
      <w:pPr>
        <w:tabs>
          <w:tab w:val="num" w:pos="0"/>
        </w:tabs>
        <w:ind w:left="4425" w:hanging="360"/>
      </w:pPr>
      <w:rPr>
        <w:rFonts w:ascii="Symbol" w:hAnsi="Symbol"/>
      </w:rPr>
    </w:lvl>
    <w:lvl w:ilvl="4">
      <w:start w:val="1"/>
      <w:numFmt w:val="bullet"/>
      <w:lvlText w:val="o"/>
      <w:lvlJc w:val="left"/>
      <w:pPr>
        <w:tabs>
          <w:tab w:val="num" w:pos="0"/>
        </w:tabs>
        <w:ind w:left="5145" w:hanging="360"/>
      </w:pPr>
      <w:rPr>
        <w:rFonts w:ascii="Courier New" w:hAnsi="Courier New" w:cs="Courier New"/>
      </w:rPr>
    </w:lvl>
    <w:lvl w:ilvl="5">
      <w:start w:val="1"/>
      <w:numFmt w:val="bullet"/>
      <w:lvlText w:val=""/>
      <w:lvlJc w:val="left"/>
      <w:pPr>
        <w:tabs>
          <w:tab w:val="num" w:pos="0"/>
        </w:tabs>
        <w:ind w:left="5865" w:hanging="360"/>
      </w:pPr>
      <w:rPr>
        <w:rFonts w:ascii="Wingdings" w:hAnsi="Wingdings"/>
      </w:rPr>
    </w:lvl>
    <w:lvl w:ilvl="6">
      <w:start w:val="1"/>
      <w:numFmt w:val="bullet"/>
      <w:lvlText w:val=""/>
      <w:lvlJc w:val="left"/>
      <w:pPr>
        <w:tabs>
          <w:tab w:val="num" w:pos="0"/>
        </w:tabs>
        <w:ind w:left="6585" w:hanging="360"/>
      </w:pPr>
      <w:rPr>
        <w:rFonts w:ascii="Symbol" w:hAnsi="Symbol"/>
      </w:rPr>
    </w:lvl>
    <w:lvl w:ilvl="7">
      <w:start w:val="1"/>
      <w:numFmt w:val="bullet"/>
      <w:lvlText w:val="o"/>
      <w:lvlJc w:val="left"/>
      <w:pPr>
        <w:tabs>
          <w:tab w:val="num" w:pos="0"/>
        </w:tabs>
        <w:ind w:left="7305" w:hanging="360"/>
      </w:pPr>
      <w:rPr>
        <w:rFonts w:ascii="Courier New" w:hAnsi="Courier New" w:cs="Courier New"/>
      </w:rPr>
    </w:lvl>
    <w:lvl w:ilvl="8">
      <w:start w:val="1"/>
      <w:numFmt w:val="bullet"/>
      <w:lvlText w:val=""/>
      <w:lvlJc w:val="left"/>
      <w:pPr>
        <w:tabs>
          <w:tab w:val="num" w:pos="0"/>
        </w:tabs>
        <w:ind w:left="8025" w:hanging="360"/>
      </w:pPr>
      <w:rPr>
        <w:rFonts w:ascii="Wingdings" w:hAnsi="Wingdings"/>
      </w:rPr>
    </w:lvl>
  </w:abstractNum>
  <w:abstractNum w:abstractNumId="30">
    <w:nsid w:val="00225803"/>
    <w:multiLevelType w:val="hybridMultilevel"/>
    <w:tmpl w:val="456E1D2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1">
    <w:nsid w:val="018E4AEC"/>
    <w:multiLevelType w:val="hybridMultilevel"/>
    <w:tmpl w:val="141259A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2">
    <w:nsid w:val="02AB194E"/>
    <w:multiLevelType w:val="hybridMultilevel"/>
    <w:tmpl w:val="E60848F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3">
    <w:nsid w:val="03DF3D18"/>
    <w:multiLevelType w:val="multilevel"/>
    <w:tmpl w:val="1958979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0429358A"/>
    <w:multiLevelType w:val="hybridMultilevel"/>
    <w:tmpl w:val="4E4C0AD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5">
    <w:nsid w:val="04EA223F"/>
    <w:multiLevelType w:val="hybridMultilevel"/>
    <w:tmpl w:val="170440F4"/>
    <w:lvl w:ilvl="0" w:tplc="57A85398">
      <w:start w:val="1"/>
      <w:numFmt w:val="decimal"/>
      <w:lvlText w:val="(%1)"/>
      <w:lvlJc w:val="left"/>
      <w:pPr>
        <w:tabs>
          <w:tab w:val="num" w:pos="1095"/>
        </w:tabs>
        <w:ind w:left="1095" w:hanging="39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nsid w:val="06326A46"/>
    <w:multiLevelType w:val="hybridMultilevel"/>
    <w:tmpl w:val="37E8350E"/>
    <w:lvl w:ilvl="0" w:tplc="B8DEA60C">
      <w:start w:val="1"/>
      <w:numFmt w:val="decimal"/>
      <w:lvlText w:val="%1."/>
      <w:lvlJc w:val="left"/>
      <w:pPr>
        <w:tabs>
          <w:tab w:val="num" w:pos="1004"/>
        </w:tabs>
        <w:ind w:left="1004" w:hanging="360"/>
      </w:pPr>
    </w:lvl>
    <w:lvl w:ilvl="1" w:tplc="B8820C86">
      <w:numFmt w:val="none"/>
      <w:lvlText w:val=""/>
      <w:lvlJc w:val="left"/>
      <w:pPr>
        <w:tabs>
          <w:tab w:val="num" w:pos="360"/>
        </w:tabs>
      </w:pPr>
    </w:lvl>
    <w:lvl w:ilvl="2" w:tplc="CBAC0024">
      <w:numFmt w:val="none"/>
      <w:lvlText w:val=""/>
      <w:lvlJc w:val="left"/>
      <w:pPr>
        <w:tabs>
          <w:tab w:val="num" w:pos="360"/>
        </w:tabs>
      </w:pPr>
    </w:lvl>
    <w:lvl w:ilvl="3" w:tplc="B1DE13F8">
      <w:numFmt w:val="none"/>
      <w:lvlText w:val=""/>
      <w:lvlJc w:val="left"/>
      <w:pPr>
        <w:tabs>
          <w:tab w:val="num" w:pos="360"/>
        </w:tabs>
      </w:pPr>
    </w:lvl>
    <w:lvl w:ilvl="4" w:tplc="7F6A7C22">
      <w:numFmt w:val="none"/>
      <w:lvlText w:val=""/>
      <w:lvlJc w:val="left"/>
      <w:pPr>
        <w:tabs>
          <w:tab w:val="num" w:pos="360"/>
        </w:tabs>
      </w:pPr>
    </w:lvl>
    <w:lvl w:ilvl="5" w:tplc="A9023C3E">
      <w:numFmt w:val="none"/>
      <w:lvlText w:val=""/>
      <w:lvlJc w:val="left"/>
      <w:pPr>
        <w:tabs>
          <w:tab w:val="num" w:pos="360"/>
        </w:tabs>
      </w:pPr>
    </w:lvl>
    <w:lvl w:ilvl="6" w:tplc="82C8B6A2">
      <w:numFmt w:val="none"/>
      <w:lvlText w:val=""/>
      <w:lvlJc w:val="left"/>
      <w:pPr>
        <w:tabs>
          <w:tab w:val="num" w:pos="360"/>
        </w:tabs>
      </w:pPr>
    </w:lvl>
    <w:lvl w:ilvl="7" w:tplc="DEF4C208">
      <w:numFmt w:val="none"/>
      <w:lvlText w:val=""/>
      <w:lvlJc w:val="left"/>
      <w:pPr>
        <w:tabs>
          <w:tab w:val="num" w:pos="360"/>
        </w:tabs>
      </w:pPr>
    </w:lvl>
    <w:lvl w:ilvl="8" w:tplc="302EBF74">
      <w:numFmt w:val="none"/>
      <w:lvlText w:val=""/>
      <w:lvlJc w:val="left"/>
      <w:pPr>
        <w:tabs>
          <w:tab w:val="num" w:pos="360"/>
        </w:tabs>
      </w:pPr>
    </w:lvl>
  </w:abstractNum>
  <w:abstractNum w:abstractNumId="37">
    <w:nsid w:val="07AF77BA"/>
    <w:multiLevelType w:val="hybridMultilevel"/>
    <w:tmpl w:val="BFD2503A"/>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0931520D"/>
    <w:multiLevelType w:val="hybridMultilevel"/>
    <w:tmpl w:val="01ECF18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9">
    <w:nsid w:val="0BAF6058"/>
    <w:multiLevelType w:val="hybridMultilevel"/>
    <w:tmpl w:val="9A58A3A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0">
    <w:nsid w:val="0C526088"/>
    <w:multiLevelType w:val="hybridMultilevel"/>
    <w:tmpl w:val="1144D1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0C8E45A7"/>
    <w:multiLevelType w:val="hybridMultilevel"/>
    <w:tmpl w:val="B2F03316"/>
    <w:lvl w:ilvl="0" w:tplc="03C4ECC8">
      <w:start w:val="1"/>
      <w:numFmt w:val="decimal"/>
      <w:lvlText w:val="%1."/>
      <w:lvlJc w:val="left"/>
      <w:pPr>
        <w:ind w:left="12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CCB04AC"/>
    <w:multiLevelType w:val="hybridMultilevel"/>
    <w:tmpl w:val="B71077B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3">
    <w:nsid w:val="0E4239CB"/>
    <w:multiLevelType w:val="hybridMultilevel"/>
    <w:tmpl w:val="DFD693B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4">
    <w:nsid w:val="0F804298"/>
    <w:multiLevelType w:val="multilevel"/>
    <w:tmpl w:val="64BC0F3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103879AD"/>
    <w:multiLevelType w:val="hybridMultilevel"/>
    <w:tmpl w:val="CA48C008"/>
    <w:lvl w:ilvl="0" w:tplc="04190011">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0F82B4D"/>
    <w:multiLevelType w:val="hybridMultilevel"/>
    <w:tmpl w:val="DF1CF608"/>
    <w:lvl w:ilvl="0" w:tplc="C21A0DE4">
      <w:start w:val="1"/>
      <w:numFmt w:val="upperLetter"/>
      <w:lvlText w:val="%1)"/>
      <w:lvlJc w:val="left"/>
      <w:pPr>
        <w:tabs>
          <w:tab w:val="num" w:pos="928"/>
        </w:tabs>
        <w:ind w:left="568" w:firstLine="0"/>
      </w:pPr>
      <w:rPr>
        <w:rFonts w:hint="default"/>
      </w:r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7">
    <w:nsid w:val="10FD70EC"/>
    <w:multiLevelType w:val="hybridMultilevel"/>
    <w:tmpl w:val="D06E954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8">
    <w:nsid w:val="111E6619"/>
    <w:multiLevelType w:val="hybridMultilevel"/>
    <w:tmpl w:val="3F46E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977D66"/>
    <w:multiLevelType w:val="hybridMultilevel"/>
    <w:tmpl w:val="032E360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0">
    <w:nsid w:val="11A94332"/>
    <w:multiLevelType w:val="hybridMultilevel"/>
    <w:tmpl w:val="4B788BAA"/>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2EA4826"/>
    <w:multiLevelType w:val="singleLevel"/>
    <w:tmpl w:val="A7C0FC5A"/>
    <w:lvl w:ilvl="0">
      <w:start w:val="1"/>
      <w:numFmt w:val="decimal"/>
      <w:lvlText w:val="%1."/>
      <w:lvlJc w:val="left"/>
      <w:pPr>
        <w:tabs>
          <w:tab w:val="num" w:pos="360"/>
        </w:tabs>
        <w:ind w:left="360" w:hanging="360"/>
      </w:pPr>
      <w:rPr>
        <w:rFonts w:hint="default"/>
      </w:rPr>
    </w:lvl>
  </w:abstractNum>
  <w:abstractNum w:abstractNumId="52">
    <w:nsid w:val="144C5A6A"/>
    <w:multiLevelType w:val="hybridMultilevel"/>
    <w:tmpl w:val="9F1C832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3">
    <w:nsid w:val="145D6CB5"/>
    <w:multiLevelType w:val="hybridMultilevel"/>
    <w:tmpl w:val="31CEF67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4">
    <w:nsid w:val="14DD0E70"/>
    <w:multiLevelType w:val="singleLevel"/>
    <w:tmpl w:val="00000015"/>
    <w:lvl w:ilvl="0">
      <w:start w:val="1"/>
      <w:numFmt w:val="decimal"/>
      <w:lvlText w:val="%1."/>
      <w:lvlJc w:val="left"/>
      <w:pPr>
        <w:tabs>
          <w:tab w:val="num" w:pos="360"/>
        </w:tabs>
        <w:ind w:left="0" w:firstLine="0"/>
      </w:pPr>
      <w:rPr>
        <w:rFonts w:ascii="Times New Roman" w:hAnsi="Times New Roman"/>
        <w:b w:val="0"/>
        <w:sz w:val="18"/>
        <w:szCs w:val="18"/>
      </w:rPr>
    </w:lvl>
  </w:abstractNum>
  <w:abstractNum w:abstractNumId="55">
    <w:nsid w:val="14E305E1"/>
    <w:multiLevelType w:val="hybridMultilevel"/>
    <w:tmpl w:val="51AA5AA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6">
    <w:nsid w:val="166C50EB"/>
    <w:multiLevelType w:val="hybridMultilevel"/>
    <w:tmpl w:val="25A0D9B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7">
    <w:nsid w:val="16806019"/>
    <w:multiLevelType w:val="hybridMultilevel"/>
    <w:tmpl w:val="CB98122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8">
    <w:nsid w:val="168A7304"/>
    <w:multiLevelType w:val="hybridMultilevel"/>
    <w:tmpl w:val="5FCA40A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6EE56BC"/>
    <w:multiLevelType w:val="hybridMultilevel"/>
    <w:tmpl w:val="4A5C3C4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0">
    <w:nsid w:val="176B2165"/>
    <w:multiLevelType w:val="multilevel"/>
    <w:tmpl w:val="CF1621D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178F02F2"/>
    <w:multiLevelType w:val="hybridMultilevel"/>
    <w:tmpl w:val="52CCB1E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2">
    <w:nsid w:val="18677023"/>
    <w:multiLevelType w:val="hybridMultilevel"/>
    <w:tmpl w:val="9D403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8831655"/>
    <w:multiLevelType w:val="hybridMultilevel"/>
    <w:tmpl w:val="7DB88B9C"/>
    <w:lvl w:ilvl="0" w:tplc="3C527F78">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nsid w:val="19923AED"/>
    <w:multiLevelType w:val="singleLevel"/>
    <w:tmpl w:val="0419000F"/>
    <w:lvl w:ilvl="0">
      <w:start w:val="1"/>
      <w:numFmt w:val="decimal"/>
      <w:lvlText w:val="%1."/>
      <w:lvlJc w:val="left"/>
      <w:pPr>
        <w:tabs>
          <w:tab w:val="num" w:pos="360"/>
        </w:tabs>
        <w:ind w:left="360" w:hanging="360"/>
      </w:pPr>
    </w:lvl>
  </w:abstractNum>
  <w:abstractNum w:abstractNumId="65">
    <w:nsid w:val="1B247A91"/>
    <w:multiLevelType w:val="hybridMultilevel"/>
    <w:tmpl w:val="CDE68356"/>
    <w:lvl w:ilvl="0" w:tplc="00000012">
      <w:start w:val="1"/>
      <w:numFmt w:val="decimal"/>
      <w:lvlText w:val="%1."/>
      <w:lvlJc w:val="left"/>
      <w:pPr>
        <w:tabs>
          <w:tab w:val="num" w:pos="2134"/>
        </w:tabs>
        <w:ind w:left="2134"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6">
    <w:nsid w:val="1B565E50"/>
    <w:multiLevelType w:val="singleLevel"/>
    <w:tmpl w:val="00000012"/>
    <w:lvl w:ilvl="0">
      <w:start w:val="1"/>
      <w:numFmt w:val="decimal"/>
      <w:lvlText w:val="%1."/>
      <w:lvlJc w:val="left"/>
      <w:pPr>
        <w:tabs>
          <w:tab w:val="num" w:pos="1429"/>
        </w:tabs>
        <w:ind w:left="1429" w:hanging="360"/>
      </w:pPr>
    </w:lvl>
  </w:abstractNum>
  <w:abstractNum w:abstractNumId="67">
    <w:nsid w:val="1B845EFC"/>
    <w:multiLevelType w:val="hybridMultilevel"/>
    <w:tmpl w:val="7FCC404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1CE830D0"/>
    <w:multiLevelType w:val="hybridMultilevel"/>
    <w:tmpl w:val="349EDF72"/>
    <w:lvl w:ilvl="0" w:tplc="384C363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9">
    <w:nsid w:val="1D823E19"/>
    <w:multiLevelType w:val="hybridMultilevel"/>
    <w:tmpl w:val="984C2E2C"/>
    <w:lvl w:ilvl="0" w:tplc="C21A0DE4">
      <w:start w:val="1"/>
      <w:numFmt w:val="upperLetter"/>
      <w:lvlText w:val="%1)"/>
      <w:lvlJc w:val="left"/>
      <w:pPr>
        <w:tabs>
          <w:tab w:val="num" w:pos="928"/>
        </w:tabs>
        <w:ind w:left="568" w:firstLine="0"/>
      </w:pPr>
      <w:rPr>
        <w:rFonts w:hint="default"/>
      </w:rPr>
    </w:lvl>
    <w:lvl w:ilvl="1" w:tplc="04190019">
      <w:start w:val="1"/>
      <w:numFmt w:val="lowerLetter"/>
      <w:lvlText w:val="%2."/>
      <w:lvlJc w:val="left"/>
      <w:pPr>
        <w:tabs>
          <w:tab w:val="num" w:pos="1724"/>
        </w:tabs>
        <w:ind w:left="1724" w:hanging="360"/>
      </w:pPr>
    </w:lvl>
    <w:lvl w:ilvl="2" w:tplc="043F000F">
      <w:start w:val="1"/>
      <w:numFmt w:val="decimal"/>
      <w:lvlText w:val="%3."/>
      <w:lvlJc w:val="left"/>
      <w:pPr>
        <w:tabs>
          <w:tab w:val="num" w:pos="2624"/>
        </w:tabs>
        <w:ind w:left="2624" w:hanging="360"/>
      </w:pPr>
      <w:rPr>
        <w:rFonts w:hint="default"/>
      </w:r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0">
    <w:nsid w:val="20714948"/>
    <w:multiLevelType w:val="hybridMultilevel"/>
    <w:tmpl w:val="2A3C958E"/>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1A90263"/>
    <w:multiLevelType w:val="hybridMultilevel"/>
    <w:tmpl w:val="7A72E2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21D11659"/>
    <w:multiLevelType w:val="hybridMultilevel"/>
    <w:tmpl w:val="1B56088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3">
    <w:nsid w:val="22857FB2"/>
    <w:multiLevelType w:val="hybridMultilevel"/>
    <w:tmpl w:val="3E12B8BA"/>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3EE0CE1"/>
    <w:multiLevelType w:val="hybridMultilevel"/>
    <w:tmpl w:val="8CD8DA5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5">
    <w:nsid w:val="2448062C"/>
    <w:multiLevelType w:val="hybridMultilevel"/>
    <w:tmpl w:val="F9B653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5072D35"/>
    <w:multiLevelType w:val="hybridMultilevel"/>
    <w:tmpl w:val="2854A55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7">
    <w:nsid w:val="270C1FDC"/>
    <w:multiLevelType w:val="hybridMultilevel"/>
    <w:tmpl w:val="CA00E1B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8">
    <w:nsid w:val="27202E46"/>
    <w:multiLevelType w:val="hybridMultilevel"/>
    <w:tmpl w:val="B95E0498"/>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9">
    <w:nsid w:val="275F25B7"/>
    <w:multiLevelType w:val="hybridMultilevel"/>
    <w:tmpl w:val="454CD99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80">
    <w:nsid w:val="27604C21"/>
    <w:multiLevelType w:val="hybridMultilevel"/>
    <w:tmpl w:val="80E68EA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81">
    <w:nsid w:val="28910FD7"/>
    <w:multiLevelType w:val="hybridMultilevel"/>
    <w:tmpl w:val="B67EB22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82">
    <w:nsid w:val="298811E8"/>
    <w:multiLevelType w:val="multilevel"/>
    <w:tmpl w:val="68F4D4AE"/>
    <w:lvl w:ilvl="0">
      <w:start w:val="4"/>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3">
    <w:nsid w:val="299449D4"/>
    <w:multiLevelType w:val="singleLevel"/>
    <w:tmpl w:val="3A229886"/>
    <w:lvl w:ilvl="0">
      <w:start w:val="1"/>
      <w:numFmt w:val="decimal"/>
      <w:lvlText w:val="%1."/>
      <w:lvlJc w:val="left"/>
      <w:pPr>
        <w:tabs>
          <w:tab w:val="num" w:pos="1110"/>
        </w:tabs>
        <w:ind w:left="1110" w:hanging="360"/>
      </w:pPr>
      <w:rPr>
        <w:rFonts w:hint="default"/>
      </w:rPr>
    </w:lvl>
  </w:abstractNum>
  <w:abstractNum w:abstractNumId="84">
    <w:nsid w:val="2AB77610"/>
    <w:multiLevelType w:val="singleLevel"/>
    <w:tmpl w:val="0419000F"/>
    <w:lvl w:ilvl="0">
      <w:start w:val="1"/>
      <w:numFmt w:val="decimal"/>
      <w:lvlText w:val="%1."/>
      <w:lvlJc w:val="left"/>
      <w:pPr>
        <w:tabs>
          <w:tab w:val="num" w:pos="360"/>
        </w:tabs>
        <w:ind w:left="360" w:hanging="360"/>
      </w:pPr>
      <w:rPr>
        <w:rFonts w:hint="default"/>
      </w:rPr>
    </w:lvl>
  </w:abstractNum>
  <w:abstractNum w:abstractNumId="85">
    <w:nsid w:val="2AF537BC"/>
    <w:multiLevelType w:val="hybridMultilevel"/>
    <w:tmpl w:val="CC64C22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86">
    <w:nsid w:val="2B0E0321"/>
    <w:multiLevelType w:val="hybridMultilevel"/>
    <w:tmpl w:val="96662E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2B836B37"/>
    <w:multiLevelType w:val="hybridMultilevel"/>
    <w:tmpl w:val="E5C099F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88">
    <w:nsid w:val="2C3B0A1E"/>
    <w:multiLevelType w:val="multilevel"/>
    <w:tmpl w:val="DE0AA02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nsid w:val="2DBE0578"/>
    <w:multiLevelType w:val="hybridMultilevel"/>
    <w:tmpl w:val="5FA49C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2DEF76BB"/>
    <w:multiLevelType w:val="hybridMultilevel"/>
    <w:tmpl w:val="6928B590"/>
    <w:lvl w:ilvl="0" w:tplc="C21A0DE4">
      <w:start w:val="1"/>
      <w:numFmt w:val="upperLetter"/>
      <w:lvlText w:val="%1)"/>
      <w:lvlJc w:val="left"/>
      <w:pPr>
        <w:tabs>
          <w:tab w:val="num" w:pos="1080"/>
        </w:tabs>
        <w:ind w:left="720"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91">
    <w:nsid w:val="2E011046"/>
    <w:multiLevelType w:val="hybridMultilevel"/>
    <w:tmpl w:val="144886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E7A4375"/>
    <w:multiLevelType w:val="hybridMultilevel"/>
    <w:tmpl w:val="49B05B38"/>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93">
    <w:nsid w:val="300456AE"/>
    <w:multiLevelType w:val="hybridMultilevel"/>
    <w:tmpl w:val="45649A08"/>
    <w:lvl w:ilvl="0" w:tplc="03C4ECC8">
      <w:start w:val="1"/>
      <w:numFmt w:val="decimal"/>
      <w:lvlText w:val="%1."/>
      <w:lvlJc w:val="left"/>
      <w:pPr>
        <w:ind w:left="12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0E91545"/>
    <w:multiLevelType w:val="hybridMultilevel"/>
    <w:tmpl w:val="6C0C8720"/>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12763AF"/>
    <w:multiLevelType w:val="hybridMultilevel"/>
    <w:tmpl w:val="E55820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31426581"/>
    <w:multiLevelType w:val="hybridMultilevel"/>
    <w:tmpl w:val="C8DC19D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97">
    <w:nsid w:val="31B648FA"/>
    <w:multiLevelType w:val="hybridMultilevel"/>
    <w:tmpl w:val="C56C3AF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98">
    <w:nsid w:val="31F83BFF"/>
    <w:multiLevelType w:val="hybridMultilevel"/>
    <w:tmpl w:val="C4987746"/>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2AC3E89"/>
    <w:multiLevelType w:val="hybridMultilevel"/>
    <w:tmpl w:val="ABCAD340"/>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32EE0C5A"/>
    <w:multiLevelType w:val="hybridMultilevel"/>
    <w:tmpl w:val="FADEC20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01">
    <w:nsid w:val="34AB33A8"/>
    <w:multiLevelType w:val="hybridMultilevel"/>
    <w:tmpl w:val="C2C0B2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34EE5D89"/>
    <w:multiLevelType w:val="hybridMultilevel"/>
    <w:tmpl w:val="4F8AC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350071E0"/>
    <w:multiLevelType w:val="multilevel"/>
    <w:tmpl w:val="DE0AA02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nsid w:val="35F654CE"/>
    <w:multiLevelType w:val="hybridMultilevel"/>
    <w:tmpl w:val="34F02DF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05">
    <w:nsid w:val="373F339D"/>
    <w:multiLevelType w:val="hybridMultilevel"/>
    <w:tmpl w:val="9D846D6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8A01EA1"/>
    <w:multiLevelType w:val="hybridMultilevel"/>
    <w:tmpl w:val="939C3384"/>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8F96B89"/>
    <w:multiLevelType w:val="hybridMultilevel"/>
    <w:tmpl w:val="4838E2B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08">
    <w:nsid w:val="3AB85997"/>
    <w:multiLevelType w:val="hybridMultilevel"/>
    <w:tmpl w:val="73CE48F6"/>
    <w:lvl w:ilvl="0" w:tplc="04190001">
      <w:start w:val="1"/>
      <w:numFmt w:val="bullet"/>
      <w:lvlText w:val=""/>
      <w:lvlJc w:val="left"/>
      <w:pPr>
        <w:ind w:left="2265" w:hanging="360"/>
      </w:pPr>
      <w:rPr>
        <w:rFonts w:ascii="Symbol" w:hAnsi="Symbol" w:hint="default"/>
      </w:rPr>
    </w:lvl>
    <w:lvl w:ilvl="1" w:tplc="04190003" w:tentative="1">
      <w:start w:val="1"/>
      <w:numFmt w:val="bullet"/>
      <w:lvlText w:val="o"/>
      <w:lvlJc w:val="left"/>
      <w:pPr>
        <w:ind w:left="2985" w:hanging="360"/>
      </w:pPr>
      <w:rPr>
        <w:rFonts w:ascii="Courier New" w:hAnsi="Courier New" w:cs="Courier New" w:hint="default"/>
      </w:rPr>
    </w:lvl>
    <w:lvl w:ilvl="2" w:tplc="04190005" w:tentative="1">
      <w:start w:val="1"/>
      <w:numFmt w:val="bullet"/>
      <w:lvlText w:val=""/>
      <w:lvlJc w:val="left"/>
      <w:pPr>
        <w:ind w:left="3705" w:hanging="360"/>
      </w:pPr>
      <w:rPr>
        <w:rFonts w:ascii="Wingdings" w:hAnsi="Wingdings" w:hint="default"/>
      </w:rPr>
    </w:lvl>
    <w:lvl w:ilvl="3" w:tplc="04190001" w:tentative="1">
      <w:start w:val="1"/>
      <w:numFmt w:val="bullet"/>
      <w:lvlText w:val=""/>
      <w:lvlJc w:val="left"/>
      <w:pPr>
        <w:ind w:left="4425" w:hanging="360"/>
      </w:pPr>
      <w:rPr>
        <w:rFonts w:ascii="Symbol" w:hAnsi="Symbol" w:hint="default"/>
      </w:rPr>
    </w:lvl>
    <w:lvl w:ilvl="4" w:tplc="04190003" w:tentative="1">
      <w:start w:val="1"/>
      <w:numFmt w:val="bullet"/>
      <w:lvlText w:val="o"/>
      <w:lvlJc w:val="left"/>
      <w:pPr>
        <w:ind w:left="5145" w:hanging="360"/>
      </w:pPr>
      <w:rPr>
        <w:rFonts w:ascii="Courier New" w:hAnsi="Courier New" w:cs="Courier New" w:hint="default"/>
      </w:rPr>
    </w:lvl>
    <w:lvl w:ilvl="5" w:tplc="04190005" w:tentative="1">
      <w:start w:val="1"/>
      <w:numFmt w:val="bullet"/>
      <w:lvlText w:val=""/>
      <w:lvlJc w:val="left"/>
      <w:pPr>
        <w:ind w:left="5865" w:hanging="360"/>
      </w:pPr>
      <w:rPr>
        <w:rFonts w:ascii="Wingdings" w:hAnsi="Wingdings" w:hint="default"/>
      </w:rPr>
    </w:lvl>
    <w:lvl w:ilvl="6" w:tplc="04190001" w:tentative="1">
      <w:start w:val="1"/>
      <w:numFmt w:val="bullet"/>
      <w:lvlText w:val=""/>
      <w:lvlJc w:val="left"/>
      <w:pPr>
        <w:ind w:left="6585" w:hanging="360"/>
      </w:pPr>
      <w:rPr>
        <w:rFonts w:ascii="Symbol" w:hAnsi="Symbol" w:hint="default"/>
      </w:rPr>
    </w:lvl>
    <w:lvl w:ilvl="7" w:tplc="04190003" w:tentative="1">
      <w:start w:val="1"/>
      <w:numFmt w:val="bullet"/>
      <w:lvlText w:val="o"/>
      <w:lvlJc w:val="left"/>
      <w:pPr>
        <w:ind w:left="7305" w:hanging="360"/>
      </w:pPr>
      <w:rPr>
        <w:rFonts w:ascii="Courier New" w:hAnsi="Courier New" w:cs="Courier New" w:hint="default"/>
      </w:rPr>
    </w:lvl>
    <w:lvl w:ilvl="8" w:tplc="04190005" w:tentative="1">
      <w:start w:val="1"/>
      <w:numFmt w:val="bullet"/>
      <w:lvlText w:val=""/>
      <w:lvlJc w:val="left"/>
      <w:pPr>
        <w:ind w:left="8025" w:hanging="360"/>
      </w:pPr>
      <w:rPr>
        <w:rFonts w:ascii="Wingdings" w:hAnsi="Wingdings" w:hint="default"/>
      </w:rPr>
    </w:lvl>
  </w:abstractNum>
  <w:abstractNum w:abstractNumId="109">
    <w:nsid w:val="3ABA4291"/>
    <w:multiLevelType w:val="hybridMultilevel"/>
    <w:tmpl w:val="F796B91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0">
    <w:nsid w:val="3B0D12E8"/>
    <w:multiLevelType w:val="hybridMultilevel"/>
    <w:tmpl w:val="0160052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3B6E2861"/>
    <w:multiLevelType w:val="multilevel"/>
    <w:tmpl w:val="02E42AB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1125"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310" w:hanging="108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080" w:hanging="1440"/>
      </w:pPr>
      <w:rPr>
        <w:rFonts w:hint="default"/>
      </w:rPr>
    </w:lvl>
  </w:abstractNum>
  <w:abstractNum w:abstractNumId="112">
    <w:nsid w:val="3BAC6C9A"/>
    <w:multiLevelType w:val="multilevel"/>
    <w:tmpl w:val="CCFC86C0"/>
    <w:lvl w:ilvl="0">
      <w:start w:val="1"/>
      <w:numFmt w:val="decimal"/>
      <w:lvlText w:val="%1."/>
      <w:lvlJc w:val="left"/>
      <w:pPr>
        <w:tabs>
          <w:tab w:val="num" w:pos="720"/>
        </w:tabs>
        <w:ind w:left="720" w:hanging="360"/>
      </w:pPr>
      <w:rPr>
        <w:rFonts w:hint="default"/>
      </w:rPr>
    </w:lvl>
    <w:lvl w:ilvl="1">
      <w:start w:val="14"/>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nsid w:val="3C0F5D6D"/>
    <w:multiLevelType w:val="hybridMultilevel"/>
    <w:tmpl w:val="EFA2CA5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4">
    <w:nsid w:val="3CB363B8"/>
    <w:multiLevelType w:val="hybridMultilevel"/>
    <w:tmpl w:val="B2E6C22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5">
    <w:nsid w:val="3CE9696D"/>
    <w:multiLevelType w:val="hybridMultilevel"/>
    <w:tmpl w:val="7050275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3E213508"/>
    <w:multiLevelType w:val="hybridMultilevel"/>
    <w:tmpl w:val="60EEFD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3E4640D9"/>
    <w:multiLevelType w:val="hybridMultilevel"/>
    <w:tmpl w:val="00BA3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EC5497B"/>
    <w:multiLevelType w:val="hybridMultilevel"/>
    <w:tmpl w:val="6388BBD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9">
    <w:nsid w:val="3EFB740F"/>
    <w:multiLevelType w:val="hybridMultilevel"/>
    <w:tmpl w:val="7E60C59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0">
    <w:nsid w:val="3F777EC9"/>
    <w:multiLevelType w:val="hybridMultilevel"/>
    <w:tmpl w:val="7AE634B4"/>
    <w:lvl w:ilvl="0" w:tplc="04190001">
      <w:start w:val="1"/>
      <w:numFmt w:val="bullet"/>
      <w:lvlText w:val=""/>
      <w:lvlJc w:val="left"/>
      <w:pPr>
        <w:ind w:left="1581" w:hanging="360"/>
      </w:pPr>
      <w:rPr>
        <w:rFonts w:ascii="Symbol" w:hAnsi="Symbol" w:hint="default"/>
      </w:rPr>
    </w:lvl>
    <w:lvl w:ilvl="1" w:tplc="04190003" w:tentative="1">
      <w:start w:val="1"/>
      <w:numFmt w:val="bullet"/>
      <w:lvlText w:val="o"/>
      <w:lvlJc w:val="left"/>
      <w:pPr>
        <w:ind w:left="2301" w:hanging="360"/>
      </w:pPr>
      <w:rPr>
        <w:rFonts w:ascii="Courier New" w:hAnsi="Courier New" w:cs="Courier New" w:hint="default"/>
      </w:rPr>
    </w:lvl>
    <w:lvl w:ilvl="2" w:tplc="04190005" w:tentative="1">
      <w:start w:val="1"/>
      <w:numFmt w:val="bullet"/>
      <w:lvlText w:val=""/>
      <w:lvlJc w:val="left"/>
      <w:pPr>
        <w:ind w:left="3021" w:hanging="360"/>
      </w:pPr>
      <w:rPr>
        <w:rFonts w:ascii="Wingdings" w:hAnsi="Wingdings" w:hint="default"/>
      </w:rPr>
    </w:lvl>
    <w:lvl w:ilvl="3" w:tplc="04190001" w:tentative="1">
      <w:start w:val="1"/>
      <w:numFmt w:val="bullet"/>
      <w:lvlText w:val=""/>
      <w:lvlJc w:val="left"/>
      <w:pPr>
        <w:ind w:left="3741" w:hanging="360"/>
      </w:pPr>
      <w:rPr>
        <w:rFonts w:ascii="Symbol" w:hAnsi="Symbol" w:hint="default"/>
      </w:rPr>
    </w:lvl>
    <w:lvl w:ilvl="4" w:tplc="04190003" w:tentative="1">
      <w:start w:val="1"/>
      <w:numFmt w:val="bullet"/>
      <w:lvlText w:val="o"/>
      <w:lvlJc w:val="left"/>
      <w:pPr>
        <w:ind w:left="4461" w:hanging="360"/>
      </w:pPr>
      <w:rPr>
        <w:rFonts w:ascii="Courier New" w:hAnsi="Courier New" w:cs="Courier New" w:hint="default"/>
      </w:rPr>
    </w:lvl>
    <w:lvl w:ilvl="5" w:tplc="04190005" w:tentative="1">
      <w:start w:val="1"/>
      <w:numFmt w:val="bullet"/>
      <w:lvlText w:val=""/>
      <w:lvlJc w:val="left"/>
      <w:pPr>
        <w:ind w:left="5181" w:hanging="360"/>
      </w:pPr>
      <w:rPr>
        <w:rFonts w:ascii="Wingdings" w:hAnsi="Wingdings" w:hint="default"/>
      </w:rPr>
    </w:lvl>
    <w:lvl w:ilvl="6" w:tplc="04190001" w:tentative="1">
      <w:start w:val="1"/>
      <w:numFmt w:val="bullet"/>
      <w:lvlText w:val=""/>
      <w:lvlJc w:val="left"/>
      <w:pPr>
        <w:ind w:left="5901" w:hanging="360"/>
      </w:pPr>
      <w:rPr>
        <w:rFonts w:ascii="Symbol" w:hAnsi="Symbol" w:hint="default"/>
      </w:rPr>
    </w:lvl>
    <w:lvl w:ilvl="7" w:tplc="04190003" w:tentative="1">
      <w:start w:val="1"/>
      <w:numFmt w:val="bullet"/>
      <w:lvlText w:val="o"/>
      <w:lvlJc w:val="left"/>
      <w:pPr>
        <w:ind w:left="6621" w:hanging="360"/>
      </w:pPr>
      <w:rPr>
        <w:rFonts w:ascii="Courier New" w:hAnsi="Courier New" w:cs="Courier New" w:hint="default"/>
      </w:rPr>
    </w:lvl>
    <w:lvl w:ilvl="8" w:tplc="04190005" w:tentative="1">
      <w:start w:val="1"/>
      <w:numFmt w:val="bullet"/>
      <w:lvlText w:val=""/>
      <w:lvlJc w:val="left"/>
      <w:pPr>
        <w:ind w:left="7341" w:hanging="360"/>
      </w:pPr>
      <w:rPr>
        <w:rFonts w:ascii="Wingdings" w:hAnsi="Wingdings" w:hint="default"/>
      </w:rPr>
    </w:lvl>
  </w:abstractNum>
  <w:abstractNum w:abstractNumId="121">
    <w:nsid w:val="413A1A2D"/>
    <w:multiLevelType w:val="hybridMultilevel"/>
    <w:tmpl w:val="BE42671C"/>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22F3BFA"/>
    <w:multiLevelType w:val="hybridMultilevel"/>
    <w:tmpl w:val="67C21AD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3">
    <w:nsid w:val="42CA779C"/>
    <w:multiLevelType w:val="hybridMultilevel"/>
    <w:tmpl w:val="F33A8F8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4">
    <w:nsid w:val="42E45C35"/>
    <w:multiLevelType w:val="hybridMultilevel"/>
    <w:tmpl w:val="37F2C8A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5">
    <w:nsid w:val="43253128"/>
    <w:multiLevelType w:val="hybridMultilevel"/>
    <w:tmpl w:val="38D23420"/>
    <w:lvl w:ilvl="0" w:tplc="A25088A2">
      <w:start w:val="1"/>
      <w:numFmt w:val="decimal"/>
      <w:lvlText w:val="%1)"/>
      <w:lvlJc w:val="left"/>
      <w:pPr>
        <w:tabs>
          <w:tab w:val="num" w:pos="644"/>
        </w:tabs>
        <w:ind w:left="644" w:hanging="360"/>
      </w:pPr>
      <w:rPr>
        <w:rFonts w:hint="default"/>
      </w:rPr>
    </w:lvl>
    <w:lvl w:ilvl="1" w:tplc="043F0019" w:tentative="1">
      <w:start w:val="1"/>
      <w:numFmt w:val="lowerLetter"/>
      <w:lvlText w:val="%2."/>
      <w:lvlJc w:val="left"/>
      <w:pPr>
        <w:tabs>
          <w:tab w:val="num" w:pos="1364"/>
        </w:tabs>
        <w:ind w:left="1364" w:hanging="360"/>
      </w:pPr>
    </w:lvl>
    <w:lvl w:ilvl="2" w:tplc="043F001B" w:tentative="1">
      <w:start w:val="1"/>
      <w:numFmt w:val="lowerRoman"/>
      <w:lvlText w:val="%3."/>
      <w:lvlJc w:val="right"/>
      <w:pPr>
        <w:tabs>
          <w:tab w:val="num" w:pos="2084"/>
        </w:tabs>
        <w:ind w:left="2084" w:hanging="180"/>
      </w:pPr>
    </w:lvl>
    <w:lvl w:ilvl="3" w:tplc="043F000F" w:tentative="1">
      <w:start w:val="1"/>
      <w:numFmt w:val="decimal"/>
      <w:lvlText w:val="%4."/>
      <w:lvlJc w:val="left"/>
      <w:pPr>
        <w:tabs>
          <w:tab w:val="num" w:pos="2804"/>
        </w:tabs>
        <w:ind w:left="2804" w:hanging="360"/>
      </w:pPr>
    </w:lvl>
    <w:lvl w:ilvl="4" w:tplc="043F0019" w:tentative="1">
      <w:start w:val="1"/>
      <w:numFmt w:val="lowerLetter"/>
      <w:lvlText w:val="%5."/>
      <w:lvlJc w:val="left"/>
      <w:pPr>
        <w:tabs>
          <w:tab w:val="num" w:pos="3524"/>
        </w:tabs>
        <w:ind w:left="3524" w:hanging="360"/>
      </w:pPr>
    </w:lvl>
    <w:lvl w:ilvl="5" w:tplc="043F001B" w:tentative="1">
      <w:start w:val="1"/>
      <w:numFmt w:val="lowerRoman"/>
      <w:lvlText w:val="%6."/>
      <w:lvlJc w:val="right"/>
      <w:pPr>
        <w:tabs>
          <w:tab w:val="num" w:pos="4244"/>
        </w:tabs>
        <w:ind w:left="4244" w:hanging="180"/>
      </w:pPr>
    </w:lvl>
    <w:lvl w:ilvl="6" w:tplc="043F000F" w:tentative="1">
      <w:start w:val="1"/>
      <w:numFmt w:val="decimal"/>
      <w:lvlText w:val="%7."/>
      <w:lvlJc w:val="left"/>
      <w:pPr>
        <w:tabs>
          <w:tab w:val="num" w:pos="4964"/>
        </w:tabs>
        <w:ind w:left="4964" w:hanging="360"/>
      </w:pPr>
    </w:lvl>
    <w:lvl w:ilvl="7" w:tplc="043F0019" w:tentative="1">
      <w:start w:val="1"/>
      <w:numFmt w:val="lowerLetter"/>
      <w:lvlText w:val="%8."/>
      <w:lvlJc w:val="left"/>
      <w:pPr>
        <w:tabs>
          <w:tab w:val="num" w:pos="5684"/>
        </w:tabs>
        <w:ind w:left="5684" w:hanging="360"/>
      </w:pPr>
    </w:lvl>
    <w:lvl w:ilvl="8" w:tplc="043F001B" w:tentative="1">
      <w:start w:val="1"/>
      <w:numFmt w:val="lowerRoman"/>
      <w:lvlText w:val="%9."/>
      <w:lvlJc w:val="right"/>
      <w:pPr>
        <w:tabs>
          <w:tab w:val="num" w:pos="6404"/>
        </w:tabs>
        <w:ind w:left="6404" w:hanging="180"/>
      </w:pPr>
    </w:lvl>
  </w:abstractNum>
  <w:abstractNum w:abstractNumId="126">
    <w:nsid w:val="433D410C"/>
    <w:multiLevelType w:val="hybridMultilevel"/>
    <w:tmpl w:val="B85085C6"/>
    <w:lvl w:ilvl="0" w:tplc="946A34F6">
      <w:start w:val="1"/>
      <w:numFmt w:val="decimal"/>
      <w:lvlText w:val="%1."/>
      <w:lvlJc w:val="left"/>
      <w:pPr>
        <w:ind w:left="720" w:hanging="360"/>
      </w:pPr>
    </w:lvl>
    <w:lvl w:ilvl="1" w:tplc="0840C504">
      <w:numFmt w:val="none"/>
      <w:lvlText w:val=""/>
      <w:lvlJc w:val="left"/>
      <w:pPr>
        <w:tabs>
          <w:tab w:val="num" w:pos="360"/>
        </w:tabs>
      </w:pPr>
    </w:lvl>
    <w:lvl w:ilvl="2" w:tplc="E2C64D92">
      <w:numFmt w:val="none"/>
      <w:lvlText w:val=""/>
      <w:lvlJc w:val="left"/>
      <w:pPr>
        <w:tabs>
          <w:tab w:val="num" w:pos="360"/>
        </w:tabs>
      </w:pPr>
    </w:lvl>
    <w:lvl w:ilvl="3" w:tplc="378C402E">
      <w:numFmt w:val="none"/>
      <w:lvlText w:val=""/>
      <w:lvlJc w:val="left"/>
      <w:pPr>
        <w:tabs>
          <w:tab w:val="num" w:pos="360"/>
        </w:tabs>
      </w:pPr>
    </w:lvl>
    <w:lvl w:ilvl="4" w:tplc="8038558C">
      <w:numFmt w:val="none"/>
      <w:lvlText w:val=""/>
      <w:lvlJc w:val="left"/>
      <w:pPr>
        <w:tabs>
          <w:tab w:val="num" w:pos="360"/>
        </w:tabs>
      </w:pPr>
    </w:lvl>
    <w:lvl w:ilvl="5" w:tplc="6F60374C">
      <w:numFmt w:val="none"/>
      <w:lvlText w:val=""/>
      <w:lvlJc w:val="left"/>
      <w:pPr>
        <w:tabs>
          <w:tab w:val="num" w:pos="360"/>
        </w:tabs>
      </w:pPr>
    </w:lvl>
    <w:lvl w:ilvl="6" w:tplc="DD021BA8">
      <w:numFmt w:val="none"/>
      <w:lvlText w:val=""/>
      <w:lvlJc w:val="left"/>
      <w:pPr>
        <w:tabs>
          <w:tab w:val="num" w:pos="360"/>
        </w:tabs>
      </w:pPr>
    </w:lvl>
    <w:lvl w:ilvl="7" w:tplc="7B80562C">
      <w:numFmt w:val="none"/>
      <w:lvlText w:val=""/>
      <w:lvlJc w:val="left"/>
      <w:pPr>
        <w:tabs>
          <w:tab w:val="num" w:pos="360"/>
        </w:tabs>
      </w:pPr>
    </w:lvl>
    <w:lvl w:ilvl="8" w:tplc="6F4C2A14">
      <w:numFmt w:val="none"/>
      <w:lvlText w:val=""/>
      <w:lvlJc w:val="left"/>
      <w:pPr>
        <w:tabs>
          <w:tab w:val="num" w:pos="360"/>
        </w:tabs>
      </w:pPr>
    </w:lvl>
  </w:abstractNum>
  <w:abstractNum w:abstractNumId="127">
    <w:nsid w:val="43526714"/>
    <w:multiLevelType w:val="hybridMultilevel"/>
    <w:tmpl w:val="61A205C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8">
    <w:nsid w:val="44006B49"/>
    <w:multiLevelType w:val="hybridMultilevel"/>
    <w:tmpl w:val="50961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4418068E"/>
    <w:multiLevelType w:val="hybridMultilevel"/>
    <w:tmpl w:val="6EC6156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0">
    <w:nsid w:val="44B640CB"/>
    <w:multiLevelType w:val="hybridMultilevel"/>
    <w:tmpl w:val="E06885F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1">
    <w:nsid w:val="44E2558E"/>
    <w:multiLevelType w:val="hybridMultilevel"/>
    <w:tmpl w:val="C1A2133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2">
    <w:nsid w:val="45790006"/>
    <w:multiLevelType w:val="hybridMultilevel"/>
    <w:tmpl w:val="46FED52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3">
    <w:nsid w:val="46AE4ED2"/>
    <w:multiLevelType w:val="hybridMultilevel"/>
    <w:tmpl w:val="33DAB49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4">
    <w:nsid w:val="474971A9"/>
    <w:multiLevelType w:val="hybridMultilevel"/>
    <w:tmpl w:val="499AF37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7874373"/>
    <w:multiLevelType w:val="hybridMultilevel"/>
    <w:tmpl w:val="BB98653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6">
    <w:nsid w:val="47CB746E"/>
    <w:multiLevelType w:val="hybridMultilevel"/>
    <w:tmpl w:val="C964774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48D7263A"/>
    <w:multiLevelType w:val="hybridMultilevel"/>
    <w:tmpl w:val="8B42FF2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8">
    <w:nsid w:val="4A137257"/>
    <w:multiLevelType w:val="hybridMultilevel"/>
    <w:tmpl w:val="0722E28E"/>
    <w:lvl w:ilvl="0" w:tplc="E404F8CC">
      <w:start w:val="1"/>
      <w:numFmt w:val="bullet"/>
      <w:lvlText w:val=""/>
      <w:lvlJc w:val="left"/>
      <w:pPr>
        <w:tabs>
          <w:tab w:val="num" w:pos="720"/>
        </w:tabs>
        <w:ind w:left="720" w:hanging="360"/>
      </w:pPr>
      <w:rPr>
        <w:rFonts w:ascii="Symbol" w:hAnsi="Symbol" w:hint="default"/>
        <w:b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4AD506CA"/>
    <w:multiLevelType w:val="hybridMultilevel"/>
    <w:tmpl w:val="63983E0E"/>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4C7577FE"/>
    <w:multiLevelType w:val="hybridMultilevel"/>
    <w:tmpl w:val="1CD0B4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C812B87"/>
    <w:multiLevelType w:val="hybridMultilevel"/>
    <w:tmpl w:val="38A0C1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4F233241"/>
    <w:multiLevelType w:val="hybridMultilevel"/>
    <w:tmpl w:val="21729E54"/>
    <w:lvl w:ilvl="0" w:tplc="9E4694EC">
      <w:start w:val="1"/>
      <w:numFmt w:val="decimal"/>
      <w:lvlText w:val="%1)"/>
      <w:lvlJc w:val="left"/>
      <w:pPr>
        <w:tabs>
          <w:tab w:val="num" w:pos="720"/>
        </w:tabs>
        <w:ind w:left="720" w:hanging="360"/>
      </w:pPr>
      <w:rPr>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4F9437CD"/>
    <w:multiLevelType w:val="hybridMultilevel"/>
    <w:tmpl w:val="CD3E8160"/>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51C35B6A"/>
    <w:multiLevelType w:val="hybridMultilevel"/>
    <w:tmpl w:val="68FA9FBC"/>
    <w:lvl w:ilvl="0" w:tplc="5B288946">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51E63D92"/>
    <w:multiLevelType w:val="hybridMultilevel"/>
    <w:tmpl w:val="9A70617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46">
    <w:nsid w:val="51F153B3"/>
    <w:multiLevelType w:val="hybridMultilevel"/>
    <w:tmpl w:val="72B403C0"/>
    <w:lvl w:ilvl="0" w:tplc="03C4ECC8">
      <w:start w:val="1"/>
      <w:numFmt w:val="decimal"/>
      <w:lvlText w:val="%1."/>
      <w:lvlJc w:val="left"/>
      <w:pPr>
        <w:ind w:left="12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523049FE"/>
    <w:multiLevelType w:val="hybridMultilevel"/>
    <w:tmpl w:val="89D2D8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24B4B10"/>
    <w:multiLevelType w:val="hybridMultilevel"/>
    <w:tmpl w:val="D156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3B047A7"/>
    <w:multiLevelType w:val="hybridMultilevel"/>
    <w:tmpl w:val="224E912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0">
    <w:nsid w:val="54243078"/>
    <w:multiLevelType w:val="hybridMultilevel"/>
    <w:tmpl w:val="4E0EC29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1">
    <w:nsid w:val="54854447"/>
    <w:multiLevelType w:val="hybridMultilevel"/>
    <w:tmpl w:val="1268928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2">
    <w:nsid w:val="559201FB"/>
    <w:multiLevelType w:val="hybridMultilevel"/>
    <w:tmpl w:val="5E9607B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3">
    <w:nsid w:val="56484ED9"/>
    <w:multiLevelType w:val="hybridMultilevel"/>
    <w:tmpl w:val="2A8A6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57034B58"/>
    <w:multiLevelType w:val="hybridMultilevel"/>
    <w:tmpl w:val="697C16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A2D34B7"/>
    <w:multiLevelType w:val="hybridMultilevel"/>
    <w:tmpl w:val="2C80A0E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6">
    <w:nsid w:val="5AF110BC"/>
    <w:multiLevelType w:val="hybridMultilevel"/>
    <w:tmpl w:val="530699E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57">
    <w:nsid w:val="5AF352C9"/>
    <w:multiLevelType w:val="hybridMultilevel"/>
    <w:tmpl w:val="4B8EF072"/>
    <w:lvl w:ilvl="0" w:tplc="C5AABBAA">
      <w:start w:val="1"/>
      <w:numFmt w:val="decimal"/>
      <w:lvlText w:val="%1."/>
      <w:lvlJc w:val="left"/>
      <w:pPr>
        <w:tabs>
          <w:tab w:val="num" w:pos="720"/>
        </w:tabs>
        <w:ind w:left="720" w:hanging="360"/>
      </w:pPr>
      <w:rPr>
        <w:rFonts w:hint="default"/>
      </w:rPr>
    </w:lvl>
    <w:lvl w:ilvl="1" w:tplc="E620E348">
      <w:numFmt w:val="none"/>
      <w:lvlText w:val=""/>
      <w:lvlJc w:val="left"/>
      <w:pPr>
        <w:tabs>
          <w:tab w:val="num" w:pos="360"/>
        </w:tabs>
      </w:pPr>
    </w:lvl>
    <w:lvl w:ilvl="2" w:tplc="0390161E">
      <w:numFmt w:val="none"/>
      <w:lvlText w:val=""/>
      <w:lvlJc w:val="left"/>
      <w:pPr>
        <w:tabs>
          <w:tab w:val="num" w:pos="360"/>
        </w:tabs>
      </w:pPr>
    </w:lvl>
    <w:lvl w:ilvl="3" w:tplc="DB7A5188">
      <w:numFmt w:val="none"/>
      <w:lvlText w:val=""/>
      <w:lvlJc w:val="left"/>
      <w:pPr>
        <w:tabs>
          <w:tab w:val="num" w:pos="360"/>
        </w:tabs>
      </w:pPr>
    </w:lvl>
    <w:lvl w:ilvl="4" w:tplc="5DC84F7A">
      <w:numFmt w:val="none"/>
      <w:lvlText w:val=""/>
      <w:lvlJc w:val="left"/>
      <w:pPr>
        <w:tabs>
          <w:tab w:val="num" w:pos="360"/>
        </w:tabs>
      </w:pPr>
    </w:lvl>
    <w:lvl w:ilvl="5" w:tplc="8CCAB414">
      <w:numFmt w:val="none"/>
      <w:lvlText w:val=""/>
      <w:lvlJc w:val="left"/>
      <w:pPr>
        <w:tabs>
          <w:tab w:val="num" w:pos="360"/>
        </w:tabs>
      </w:pPr>
    </w:lvl>
    <w:lvl w:ilvl="6" w:tplc="FA60F5C0">
      <w:numFmt w:val="none"/>
      <w:lvlText w:val=""/>
      <w:lvlJc w:val="left"/>
      <w:pPr>
        <w:tabs>
          <w:tab w:val="num" w:pos="360"/>
        </w:tabs>
      </w:pPr>
    </w:lvl>
    <w:lvl w:ilvl="7" w:tplc="877C3730">
      <w:numFmt w:val="none"/>
      <w:lvlText w:val=""/>
      <w:lvlJc w:val="left"/>
      <w:pPr>
        <w:tabs>
          <w:tab w:val="num" w:pos="360"/>
        </w:tabs>
      </w:pPr>
    </w:lvl>
    <w:lvl w:ilvl="8" w:tplc="BA3E6356">
      <w:numFmt w:val="none"/>
      <w:lvlText w:val=""/>
      <w:lvlJc w:val="left"/>
      <w:pPr>
        <w:tabs>
          <w:tab w:val="num" w:pos="360"/>
        </w:tabs>
      </w:pPr>
    </w:lvl>
  </w:abstractNum>
  <w:abstractNum w:abstractNumId="158">
    <w:nsid w:val="5C6F4EA8"/>
    <w:multiLevelType w:val="hybridMultilevel"/>
    <w:tmpl w:val="6E82CA4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5D0428F5"/>
    <w:multiLevelType w:val="hybridMultilevel"/>
    <w:tmpl w:val="CFA45E3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0">
    <w:nsid w:val="5D0D7721"/>
    <w:multiLevelType w:val="singleLevel"/>
    <w:tmpl w:val="0419000F"/>
    <w:lvl w:ilvl="0">
      <w:start w:val="1"/>
      <w:numFmt w:val="decimal"/>
      <w:lvlText w:val="%1."/>
      <w:lvlJc w:val="left"/>
      <w:pPr>
        <w:tabs>
          <w:tab w:val="num" w:pos="360"/>
        </w:tabs>
        <w:ind w:left="360" w:hanging="360"/>
      </w:pPr>
    </w:lvl>
  </w:abstractNum>
  <w:abstractNum w:abstractNumId="161">
    <w:nsid w:val="5E6B7F88"/>
    <w:multiLevelType w:val="hybridMultilevel"/>
    <w:tmpl w:val="B33EEC3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2">
    <w:nsid w:val="5F3D7A81"/>
    <w:multiLevelType w:val="hybridMultilevel"/>
    <w:tmpl w:val="FCB4345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3">
    <w:nsid w:val="60B6768C"/>
    <w:multiLevelType w:val="hybridMultilevel"/>
    <w:tmpl w:val="443E8F5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4">
    <w:nsid w:val="62DD110E"/>
    <w:multiLevelType w:val="hybridMultilevel"/>
    <w:tmpl w:val="F3C2213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5">
    <w:nsid w:val="63395203"/>
    <w:multiLevelType w:val="hybridMultilevel"/>
    <w:tmpl w:val="E92849F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6">
    <w:nsid w:val="635B6A4F"/>
    <w:multiLevelType w:val="hybridMultilevel"/>
    <w:tmpl w:val="300A7E0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7">
    <w:nsid w:val="63B42DE8"/>
    <w:multiLevelType w:val="hybridMultilevel"/>
    <w:tmpl w:val="AF143B9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8">
    <w:nsid w:val="63D22ECD"/>
    <w:multiLevelType w:val="singleLevel"/>
    <w:tmpl w:val="0419000F"/>
    <w:lvl w:ilvl="0">
      <w:start w:val="1"/>
      <w:numFmt w:val="decimal"/>
      <w:lvlText w:val="%1."/>
      <w:lvlJc w:val="left"/>
      <w:pPr>
        <w:tabs>
          <w:tab w:val="num" w:pos="360"/>
        </w:tabs>
        <w:ind w:left="360" w:hanging="360"/>
      </w:pPr>
      <w:rPr>
        <w:rFonts w:hint="default"/>
      </w:rPr>
    </w:lvl>
  </w:abstractNum>
  <w:abstractNum w:abstractNumId="169">
    <w:nsid w:val="63EE5FA3"/>
    <w:multiLevelType w:val="hybridMultilevel"/>
    <w:tmpl w:val="CA48C008"/>
    <w:lvl w:ilvl="0" w:tplc="04190011">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650674E9"/>
    <w:multiLevelType w:val="hybridMultilevel"/>
    <w:tmpl w:val="B6EE4258"/>
    <w:lvl w:ilvl="0" w:tplc="9E4694EC">
      <w:start w:val="1"/>
      <w:numFmt w:val="decimal"/>
      <w:lvlText w:val="%1)"/>
      <w:lvlJc w:val="left"/>
      <w:pPr>
        <w:tabs>
          <w:tab w:val="num" w:pos="720"/>
        </w:tabs>
        <w:ind w:left="720" w:hanging="360"/>
      </w:pPr>
      <w:rPr>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65A83ADF"/>
    <w:multiLevelType w:val="hybridMultilevel"/>
    <w:tmpl w:val="9C701B08"/>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72">
    <w:nsid w:val="660E716E"/>
    <w:multiLevelType w:val="hybridMultilevel"/>
    <w:tmpl w:val="98709AC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73">
    <w:nsid w:val="675C0329"/>
    <w:multiLevelType w:val="hybridMultilevel"/>
    <w:tmpl w:val="E3F4A944"/>
    <w:lvl w:ilvl="0" w:tplc="5B288946">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67D11CB0"/>
    <w:multiLevelType w:val="hybridMultilevel"/>
    <w:tmpl w:val="619060C2"/>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75">
    <w:nsid w:val="68AF40C6"/>
    <w:multiLevelType w:val="hybridMultilevel"/>
    <w:tmpl w:val="7E10905A"/>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76">
    <w:nsid w:val="6C6E0820"/>
    <w:multiLevelType w:val="hybridMultilevel"/>
    <w:tmpl w:val="ECA28D1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6C745B78"/>
    <w:multiLevelType w:val="hybridMultilevel"/>
    <w:tmpl w:val="B1B29F0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78">
    <w:nsid w:val="6C7E7DCD"/>
    <w:multiLevelType w:val="hybridMultilevel"/>
    <w:tmpl w:val="EE3C07F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79">
    <w:nsid w:val="6C98430C"/>
    <w:multiLevelType w:val="hybridMultilevel"/>
    <w:tmpl w:val="E37EF32E"/>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0">
    <w:nsid w:val="6CBC4042"/>
    <w:multiLevelType w:val="hybridMultilevel"/>
    <w:tmpl w:val="B1767F9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1">
    <w:nsid w:val="6CE5695E"/>
    <w:multiLevelType w:val="hybridMultilevel"/>
    <w:tmpl w:val="1F60229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2">
    <w:nsid w:val="6D193279"/>
    <w:multiLevelType w:val="singleLevel"/>
    <w:tmpl w:val="F40C190A"/>
    <w:lvl w:ilvl="0">
      <w:start w:val="1"/>
      <w:numFmt w:val="decimal"/>
      <w:lvlText w:val="%1."/>
      <w:lvlJc w:val="left"/>
      <w:pPr>
        <w:tabs>
          <w:tab w:val="num" w:pos="750"/>
        </w:tabs>
        <w:ind w:left="750" w:hanging="390"/>
      </w:pPr>
      <w:rPr>
        <w:rFonts w:hint="default"/>
      </w:rPr>
    </w:lvl>
  </w:abstractNum>
  <w:abstractNum w:abstractNumId="183">
    <w:nsid w:val="6D9420C6"/>
    <w:multiLevelType w:val="hybridMultilevel"/>
    <w:tmpl w:val="EAF0A9A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6DEC50AE"/>
    <w:multiLevelType w:val="hybridMultilevel"/>
    <w:tmpl w:val="D51065C2"/>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85">
    <w:nsid w:val="6E0466C7"/>
    <w:multiLevelType w:val="hybridMultilevel"/>
    <w:tmpl w:val="68EEC9F6"/>
    <w:lvl w:ilvl="0" w:tplc="C21A0DE4">
      <w:start w:val="1"/>
      <w:numFmt w:val="upperLetter"/>
      <w:lvlText w:val="%1)"/>
      <w:lvlJc w:val="left"/>
      <w:pPr>
        <w:tabs>
          <w:tab w:val="num" w:pos="644"/>
        </w:tabs>
        <w:ind w:left="28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6F64276D"/>
    <w:multiLevelType w:val="hybridMultilevel"/>
    <w:tmpl w:val="7434692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7">
    <w:nsid w:val="71517EBF"/>
    <w:multiLevelType w:val="singleLevel"/>
    <w:tmpl w:val="0419000F"/>
    <w:lvl w:ilvl="0">
      <w:start w:val="1"/>
      <w:numFmt w:val="decimal"/>
      <w:lvlText w:val="%1."/>
      <w:lvlJc w:val="left"/>
      <w:pPr>
        <w:tabs>
          <w:tab w:val="num" w:pos="1110"/>
        </w:tabs>
        <w:ind w:left="1110" w:hanging="360"/>
      </w:pPr>
      <w:rPr>
        <w:rFonts w:hint="default"/>
      </w:rPr>
    </w:lvl>
  </w:abstractNum>
  <w:abstractNum w:abstractNumId="188">
    <w:nsid w:val="71CE35A0"/>
    <w:multiLevelType w:val="hybridMultilevel"/>
    <w:tmpl w:val="0C126EEC"/>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9">
    <w:nsid w:val="71D414E4"/>
    <w:multiLevelType w:val="hybridMultilevel"/>
    <w:tmpl w:val="25AEC8B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0">
    <w:nsid w:val="72601CCD"/>
    <w:multiLevelType w:val="hybridMultilevel"/>
    <w:tmpl w:val="16229AC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1">
    <w:nsid w:val="73863E54"/>
    <w:multiLevelType w:val="singleLevel"/>
    <w:tmpl w:val="0419000F"/>
    <w:lvl w:ilvl="0">
      <w:start w:val="1"/>
      <w:numFmt w:val="decimal"/>
      <w:lvlText w:val="%1."/>
      <w:lvlJc w:val="left"/>
      <w:pPr>
        <w:tabs>
          <w:tab w:val="num" w:pos="360"/>
        </w:tabs>
        <w:ind w:left="360" w:hanging="360"/>
      </w:pPr>
      <w:rPr>
        <w:rFonts w:hint="default"/>
      </w:rPr>
    </w:lvl>
  </w:abstractNum>
  <w:abstractNum w:abstractNumId="192">
    <w:nsid w:val="75841C30"/>
    <w:multiLevelType w:val="hybridMultilevel"/>
    <w:tmpl w:val="026C276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3">
    <w:nsid w:val="75FA4995"/>
    <w:multiLevelType w:val="hybridMultilevel"/>
    <w:tmpl w:val="21BCA4F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4">
    <w:nsid w:val="77A25DB7"/>
    <w:multiLevelType w:val="hybridMultilevel"/>
    <w:tmpl w:val="4BCE9AFE"/>
    <w:lvl w:ilvl="0" w:tplc="ABCE9AA2">
      <w:start w:val="1"/>
      <w:numFmt w:val="upperLetter"/>
      <w:lvlText w:val="%1)"/>
      <w:lvlJc w:val="left"/>
      <w:pPr>
        <w:tabs>
          <w:tab w:val="num" w:pos="882"/>
        </w:tabs>
        <w:ind w:left="522" w:firstLine="0"/>
      </w:pPr>
      <w:rPr>
        <w:rFonts w:hint="default"/>
        <w:sz w:val="18"/>
        <w:szCs w:val="18"/>
      </w:rPr>
    </w:lvl>
    <w:lvl w:ilvl="1" w:tplc="04190019" w:tentative="1">
      <w:start w:val="1"/>
      <w:numFmt w:val="lowerLetter"/>
      <w:lvlText w:val="%2."/>
      <w:lvlJc w:val="left"/>
      <w:pPr>
        <w:tabs>
          <w:tab w:val="num" w:pos="1678"/>
        </w:tabs>
        <w:ind w:left="1678" w:hanging="360"/>
      </w:pPr>
    </w:lvl>
    <w:lvl w:ilvl="2" w:tplc="0419001B" w:tentative="1">
      <w:start w:val="1"/>
      <w:numFmt w:val="lowerRoman"/>
      <w:lvlText w:val="%3."/>
      <w:lvlJc w:val="right"/>
      <w:pPr>
        <w:tabs>
          <w:tab w:val="num" w:pos="2398"/>
        </w:tabs>
        <w:ind w:left="2398" w:hanging="180"/>
      </w:pPr>
    </w:lvl>
    <w:lvl w:ilvl="3" w:tplc="0419000F" w:tentative="1">
      <w:start w:val="1"/>
      <w:numFmt w:val="decimal"/>
      <w:lvlText w:val="%4."/>
      <w:lvlJc w:val="left"/>
      <w:pPr>
        <w:tabs>
          <w:tab w:val="num" w:pos="3118"/>
        </w:tabs>
        <w:ind w:left="3118" w:hanging="360"/>
      </w:pPr>
    </w:lvl>
    <w:lvl w:ilvl="4" w:tplc="04190019" w:tentative="1">
      <w:start w:val="1"/>
      <w:numFmt w:val="lowerLetter"/>
      <w:lvlText w:val="%5."/>
      <w:lvlJc w:val="left"/>
      <w:pPr>
        <w:tabs>
          <w:tab w:val="num" w:pos="3838"/>
        </w:tabs>
        <w:ind w:left="3838" w:hanging="360"/>
      </w:pPr>
    </w:lvl>
    <w:lvl w:ilvl="5" w:tplc="0419001B" w:tentative="1">
      <w:start w:val="1"/>
      <w:numFmt w:val="lowerRoman"/>
      <w:lvlText w:val="%6."/>
      <w:lvlJc w:val="right"/>
      <w:pPr>
        <w:tabs>
          <w:tab w:val="num" w:pos="4558"/>
        </w:tabs>
        <w:ind w:left="4558" w:hanging="180"/>
      </w:pPr>
    </w:lvl>
    <w:lvl w:ilvl="6" w:tplc="0419000F" w:tentative="1">
      <w:start w:val="1"/>
      <w:numFmt w:val="decimal"/>
      <w:lvlText w:val="%7."/>
      <w:lvlJc w:val="left"/>
      <w:pPr>
        <w:tabs>
          <w:tab w:val="num" w:pos="5278"/>
        </w:tabs>
        <w:ind w:left="5278" w:hanging="360"/>
      </w:pPr>
    </w:lvl>
    <w:lvl w:ilvl="7" w:tplc="04190019" w:tentative="1">
      <w:start w:val="1"/>
      <w:numFmt w:val="lowerLetter"/>
      <w:lvlText w:val="%8."/>
      <w:lvlJc w:val="left"/>
      <w:pPr>
        <w:tabs>
          <w:tab w:val="num" w:pos="5998"/>
        </w:tabs>
        <w:ind w:left="5998" w:hanging="360"/>
      </w:pPr>
    </w:lvl>
    <w:lvl w:ilvl="8" w:tplc="0419001B" w:tentative="1">
      <w:start w:val="1"/>
      <w:numFmt w:val="lowerRoman"/>
      <w:lvlText w:val="%9."/>
      <w:lvlJc w:val="right"/>
      <w:pPr>
        <w:tabs>
          <w:tab w:val="num" w:pos="6718"/>
        </w:tabs>
        <w:ind w:left="6718" w:hanging="180"/>
      </w:pPr>
    </w:lvl>
  </w:abstractNum>
  <w:abstractNum w:abstractNumId="195">
    <w:nsid w:val="787576FA"/>
    <w:multiLevelType w:val="hybridMultilevel"/>
    <w:tmpl w:val="66147C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793E14B7"/>
    <w:multiLevelType w:val="hybridMultilevel"/>
    <w:tmpl w:val="BFB05DC0"/>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7">
    <w:nsid w:val="7A0F7294"/>
    <w:multiLevelType w:val="hybridMultilevel"/>
    <w:tmpl w:val="F37ECD64"/>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7A2B0366"/>
    <w:multiLevelType w:val="hybridMultilevel"/>
    <w:tmpl w:val="1E0651AA"/>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9">
    <w:nsid w:val="7AC94223"/>
    <w:multiLevelType w:val="hybridMultilevel"/>
    <w:tmpl w:val="EB5E24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B9E3318"/>
    <w:multiLevelType w:val="hybridMultilevel"/>
    <w:tmpl w:val="A7FE34F4"/>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01">
    <w:nsid w:val="7C2F7624"/>
    <w:multiLevelType w:val="hybridMultilevel"/>
    <w:tmpl w:val="3634D5C6"/>
    <w:lvl w:ilvl="0" w:tplc="C21A0DE4">
      <w:start w:val="1"/>
      <w:numFmt w:val="upperLetter"/>
      <w:lvlText w:val="%1)"/>
      <w:lvlJc w:val="left"/>
      <w:pPr>
        <w:tabs>
          <w:tab w:val="num" w:pos="928"/>
        </w:tabs>
        <w:ind w:left="568"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02">
    <w:nsid w:val="7C397C95"/>
    <w:multiLevelType w:val="hybridMultilevel"/>
    <w:tmpl w:val="86EEDECC"/>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7CEB1891"/>
    <w:multiLevelType w:val="hybridMultilevel"/>
    <w:tmpl w:val="2D346E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4">
    <w:nsid w:val="7D75526A"/>
    <w:multiLevelType w:val="hybridMultilevel"/>
    <w:tmpl w:val="44A26AC2"/>
    <w:lvl w:ilvl="0" w:tplc="04190017">
      <w:start w:val="1"/>
      <w:numFmt w:val="lowerLetter"/>
      <w:lvlText w:val="%1)"/>
      <w:lvlJc w:val="left"/>
      <w:pPr>
        <w:tabs>
          <w:tab w:val="num" w:pos="780"/>
        </w:tabs>
        <w:ind w:left="7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4"/>
  </w:num>
  <w:num w:numId="2">
    <w:abstractNumId w:val="160"/>
  </w:num>
  <w:num w:numId="3">
    <w:abstractNumId w:val="182"/>
  </w:num>
  <w:num w:numId="4">
    <w:abstractNumId w:val="187"/>
  </w:num>
  <w:num w:numId="5">
    <w:abstractNumId w:val="168"/>
  </w:num>
  <w:num w:numId="6">
    <w:abstractNumId w:val="88"/>
  </w:num>
  <w:num w:numId="7">
    <w:abstractNumId w:val="103"/>
  </w:num>
  <w:num w:numId="8">
    <w:abstractNumId w:val="33"/>
  </w:num>
  <w:num w:numId="9">
    <w:abstractNumId w:val="60"/>
  </w:num>
  <w:num w:numId="10">
    <w:abstractNumId w:val="112"/>
  </w:num>
  <w:num w:numId="11">
    <w:abstractNumId w:val="51"/>
  </w:num>
  <w:num w:numId="12">
    <w:abstractNumId w:val="175"/>
  </w:num>
  <w:num w:numId="13">
    <w:abstractNumId w:val="153"/>
  </w:num>
  <w:num w:numId="14">
    <w:abstractNumId w:val="91"/>
  </w:num>
  <w:num w:numId="15">
    <w:abstractNumId w:val="35"/>
  </w:num>
  <w:num w:numId="16">
    <w:abstractNumId w:val="36"/>
  </w:num>
  <w:num w:numId="17">
    <w:abstractNumId w:val="125"/>
  </w:num>
  <w:num w:numId="18">
    <w:abstractNumId w:val="98"/>
  </w:num>
  <w:num w:numId="19">
    <w:abstractNumId w:val="59"/>
  </w:num>
  <w:num w:numId="20">
    <w:abstractNumId w:val="198"/>
  </w:num>
  <w:num w:numId="21">
    <w:abstractNumId w:val="109"/>
  </w:num>
  <w:num w:numId="22">
    <w:abstractNumId w:val="196"/>
  </w:num>
  <w:num w:numId="23">
    <w:abstractNumId w:val="201"/>
  </w:num>
  <w:num w:numId="24">
    <w:abstractNumId w:val="150"/>
  </w:num>
  <w:num w:numId="25">
    <w:abstractNumId w:val="189"/>
  </w:num>
  <w:num w:numId="26">
    <w:abstractNumId w:val="100"/>
  </w:num>
  <w:num w:numId="27">
    <w:abstractNumId w:val="76"/>
  </w:num>
  <w:num w:numId="28">
    <w:abstractNumId w:val="119"/>
  </w:num>
  <w:num w:numId="29">
    <w:abstractNumId w:val="166"/>
  </w:num>
  <w:num w:numId="30">
    <w:abstractNumId w:val="180"/>
  </w:num>
  <w:num w:numId="31">
    <w:abstractNumId w:val="193"/>
  </w:num>
  <w:num w:numId="32">
    <w:abstractNumId w:val="163"/>
  </w:num>
  <w:num w:numId="33">
    <w:abstractNumId w:val="43"/>
  </w:num>
  <w:num w:numId="34">
    <w:abstractNumId w:val="77"/>
  </w:num>
  <w:num w:numId="35">
    <w:abstractNumId w:val="92"/>
  </w:num>
  <w:num w:numId="36">
    <w:abstractNumId w:val="31"/>
  </w:num>
  <w:num w:numId="37">
    <w:abstractNumId w:val="53"/>
  </w:num>
  <w:num w:numId="38">
    <w:abstractNumId w:val="132"/>
  </w:num>
  <w:num w:numId="39">
    <w:abstractNumId w:val="78"/>
  </w:num>
  <w:num w:numId="40">
    <w:abstractNumId w:val="130"/>
  </w:num>
  <w:num w:numId="41">
    <w:abstractNumId w:val="70"/>
  </w:num>
  <w:num w:numId="42">
    <w:abstractNumId w:val="172"/>
  </w:num>
  <w:num w:numId="43">
    <w:abstractNumId w:val="156"/>
  </w:num>
  <w:num w:numId="44">
    <w:abstractNumId w:val="47"/>
  </w:num>
  <w:num w:numId="45">
    <w:abstractNumId w:val="159"/>
  </w:num>
  <w:num w:numId="46">
    <w:abstractNumId w:val="81"/>
  </w:num>
  <w:num w:numId="47">
    <w:abstractNumId w:val="34"/>
  </w:num>
  <w:num w:numId="48">
    <w:abstractNumId w:val="42"/>
  </w:num>
  <w:num w:numId="49">
    <w:abstractNumId w:val="131"/>
  </w:num>
  <w:num w:numId="50">
    <w:abstractNumId w:val="167"/>
  </w:num>
  <w:num w:numId="51">
    <w:abstractNumId w:val="179"/>
  </w:num>
  <w:num w:numId="52">
    <w:abstractNumId w:val="155"/>
  </w:num>
  <w:num w:numId="53">
    <w:abstractNumId w:val="171"/>
  </w:num>
  <w:num w:numId="54">
    <w:abstractNumId w:val="124"/>
  </w:num>
  <w:num w:numId="55">
    <w:abstractNumId w:val="129"/>
  </w:num>
  <w:num w:numId="56">
    <w:abstractNumId w:val="113"/>
  </w:num>
  <w:num w:numId="57">
    <w:abstractNumId w:val="194"/>
  </w:num>
  <w:num w:numId="58">
    <w:abstractNumId w:val="133"/>
  </w:num>
  <w:num w:numId="59">
    <w:abstractNumId w:val="107"/>
  </w:num>
  <w:num w:numId="60">
    <w:abstractNumId w:val="87"/>
  </w:num>
  <w:num w:numId="61">
    <w:abstractNumId w:val="57"/>
  </w:num>
  <w:num w:numId="62">
    <w:abstractNumId w:val="123"/>
  </w:num>
  <w:num w:numId="63">
    <w:abstractNumId w:val="90"/>
  </w:num>
  <w:num w:numId="64">
    <w:abstractNumId w:val="174"/>
  </w:num>
  <w:num w:numId="65">
    <w:abstractNumId w:val="74"/>
  </w:num>
  <w:num w:numId="66">
    <w:abstractNumId w:val="190"/>
  </w:num>
  <w:num w:numId="67">
    <w:abstractNumId w:val="161"/>
  </w:num>
  <w:num w:numId="68">
    <w:abstractNumId w:val="104"/>
  </w:num>
  <w:num w:numId="69">
    <w:abstractNumId w:val="137"/>
  </w:num>
  <w:num w:numId="70">
    <w:abstractNumId w:val="46"/>
  </w:num>
  <w:num w:numId="71">
    <w:abstractNumId w:val="72"/>
  </w:num>
  <w:num w:numId="72">
    <w:abstractNumId w:val="96"/>
  </w:num>
  <w:num w:numId="73">
    <w:abstractNumId w:val="32"/>
  </w:num>
  <w:num w:numId="74">
    <w:abstractNumId w:val="143"/>
  </w:num>
  <w:num w:numId="75">
    <w:abstractNumId w:val="149"/>
  </w:num>
  <w:num w:numId="76">
    <w:abstractNumId w:val="188"/>
  </w:num>
  <w:num w:numId="77">
    <w:abstractNumId w:val="192"/>
  </w:num>
  <w:num w:numId="78">
    <w:abstractNumId w:val="181"/>
  </w:num>
  <w:num w:numId="79">
    <w:abstractNumId w:val="80"/>
  </w:num>
  <w:num w:numId="80">
    <w:abstractNumId w:val="61"/>
  </w:num>
  <w:num w:numId="81">
    <w:abstractNumId w:val="152"/>
  </w:num>
  <w:num w:numId="82">
    <w:abstractNumId w:val="94"/>
  </w:num>
  <w:num w:numId="83">
    <w:abstractNumId w:val="73"/>
  </w:num>
  <w:num w:numId="84">
    <w:abstractNumId w:val="106"/>
  </w:num>
  <w:num w:numId="85">
    <w:abstractNumId w:val="151"/>
  </w:num>
  <w:num w:numId="86">
    <w:abstractNumId w:val="55"/>
  </w:num>
  <w:num w:numId="87">
    <w:abstractNumId w:val="37"/>
  </w:num>
  <w:num w:numId="88">
    <w:abstractNumId w:val="56"/>
  </w:num>
  <w:num w:numId="89">
    <w:abstractNumId w:val="162"/>
  </w:num>
  <w:num w:numId="90">
    <w:abstractNumId w:val="200"/>
  </w:num>
  <w:num w:numId="91">
    <w:abstractNumId w:val="30"/>
  </w:num>
  <w:num w:numId="92">
    <w:abstractNumId w:val="49"/>
  </w:num>
  <w:num w:numId="93">
    <w:abstractNumId w:val="118"/>
  </w:num>
  <w:num w:numId="94">
    <w:abstractNumId w:val="85"/>
  </w:num>
  <w:num w:numId="95">
    <w:abstractNumId w:val="135"/>
  </w:num>
  <w:num w:numId="96">
    <w:abstractNumId w:val="52"/>
  </w:num>
  <w:num w:numId="97">
    <w:abstractNumId w:val="121"/>
  </w:num>
  <w:num w:numId="98">
    <w:abstractNumId w:val="39"/>
  </w:num>
  <w:num w:numId="99">
    <w:abstractNumId w:val="114"/>
  </w:num>
  <w:num w:numId="100">
    <w:abstractNumId w:val="177"/>
  </w:num>
  <w:num w:numId="101">
    <w:abstractNumId w:val="165"/>
  </w:num>
  <w:num w:numId="102">
    <w:abstractNumId w:val="164"/>
  </w:num>
  <w:num w:numId="103">
    <w:abstractNumId w:val="69"/>
  </w:num>
  <w:num w:numId="104">
    <w:abstractNumId w:val="145"/>
  </w:num>
  <w:num w:numId="105">
    <w:abstractNumId w:val="68"/>
  </w:num>
  <w:num w:numId="106">
    <w:abstractNumId w:val="157"/>
  </w:num>
  <w:num w:numId="107">
    <w:abstractNumId w:val="136"/>
  </w:num>
  <w:num w:numId="108">
    <w:abstractNumId w:val="63"/>
  </w:num>
  <w:num w:numId="109">
    <w:abstractNumId w:val="82"/>
  </w:num>
  <w:num w:numId="110">
    <w:abstractNumId w:val="40"/>
  </w:num>
  <w:num w:numId="111">
    <w:abstractNumId w:val="147"/>
  </w:num>
  <w:num w:numId="112">
    <w:abstractNumId w:val="176"/>
  </w:num>
  <w:num w:numId="113">
    <w:abstractNumId w:val="154"/>
  </w:num>
  <w:num w:numId="114">
    <w:abstractNumId w:val="173"/>
  </w:num>
  <w:num w:numId="115">
    <w:abstractNumId w:val="204"/>
  </w:num>
  <w:num w:numId="116">
    <w:abstractNumId w:val="83"/>
  </w:num>
  <w:num w:numId="117">
    <w:abstractNumId w:val="144"/>
  </w:num>
  <w:num w:numId="118">
    <w:abstractNumId w:val="44"/>
  </w:num>
  <w:num w:numId="119">
    <w:abstractNumId w:val="128"/>
  </w:num>
  <w:num w:numId="120">
    <w:abstractNumId w:val="148"/>
  </w:num>
  <w:num w:numId="121">
    <w:abstractNumId w:val="197"/>
  </w:num>
  <w:num w:numId="122">
    <w:abstractNumId w:val="202"/>
  </w:num>
  <w:num w:numId="123">
    <w:abstractNumId w:val="75"/>
  </w:num>
  <w:num w:numId="124">
    <w:abstractNumId w:val="86"/>
  </w:num>
  <w:num w:numId="125">
    <w:abstractNumId w:val="199"/>
  </w:num>
  <w:num w:numId="126">
    <w:abstractNumId w:val="62"/>
  </w:num>
  <w:num w:numId="127">
    <w:abstractNumId w:val="89"/>
  </w:num>
  <w:num w:numId="128">
    <w:abstractNumId w:val="126"/>
  </w:num>
  <w:num w:numId="129">
    <w:abstractNumId w:val="93"/>
  </w:num>
  <w:num w:numId="130">
    <w:abstractNumId w:val="58"/>
  </w:num>
  <w:num w:numId="131">
    <w:abstractNumId w:val="41"/>
  </w:num>
  <w:num w:numId="132">
    <w:abstractNumId w:val="99"/>
  </w:num>
  <w:num w:numId="133">
    <w:abstractNumId w:val="117"/>
  </w:num>
  <w:num w:numId="134">
    <w:abstractNumId w:val="140"/>
  </w:num>
  <w:num w:numId="135">
    <w:abstractNumId w:val="195"/>
  </w:num>
  <w:num w:numId="136">
    <w:abstractNumId w:val="71"/>
  </w:num>
  <w:num w:numId="137">
    <w:abstractNumId w:val="134"/>
  </w:num>
  <w:num w:numId="138">
    <w:abstractNumId w:val="102"/>
  </w:num>
  <w:num w:numId="139">
    <w:abstractNumId w:val="95"/>
  </w:num>
  <w:num w:numId="140">
    <w:abstractNumId w:val="101"/>
  </w:num>
  <w:num w:numId="141">
    <w:abstractNumId w:val="105"/>
  </w:num>
  <w:num w:numId="142">
    <w:abstractNumId w:val="110"/>
  </w:num>
  <w:num w:numId="143">
    <w:abstractNumId w:val="141"/>
  </w:num>
  <w:num w:numId="144">
    <w:abstractNumId w:val="67"/>
  </w:num>
  <w:num w:numId="145">
    <w:abstractNumId w:val="45"/>
  </w:num>
  <w:num w:numId="146">
    <w:abstractNumId w:val="138"/>
  </w:num>
  <w:num w:numId="147">
    <w:abstractNumId w:val="183"/>
  </w:num>
  <w:num w:numId="148">
    <w:abstractNumId w:val="146"/>
  </w:num>
  <w:num w:numId="149">
    <w:abstractNumId w:val="191"/>
  </w:num>
  <w:num w:numId="150">
    <w:abstractNumId w:val="84"/>
  </w:num>
  <w:num w:numId="151">
    <w:abstractNumId w:val="116"/>
  </w:num>
  <w:num w:numId="152">
    <w:abstractNumId w:val="142"/>
  </w:num>
  <w:num w:numId="153">
    <w:abstractNumId w:val="170"/>
  </w:num>
  <w:num w:numId="154">
    <w:abstractNumId w:val="158"/>
  </w:num>
  <w:num w:numId="155">
    <w:abstractNumId w:val="186"/>
  </w:num>
  <w:num w:numId="156">
    <w:abstractNumId w:val="122"/>
  </w:num>
  <w:num w:numId="157">
    <w:abstractNumId w:val="178"/>
  </w:num>
  <w:num w:numId="158">
    <w:abstractNumId w:val="97"/>
  </w:num>
  <w:num w:numId="159">
    <w:abstractNumId w:val="79"/>
  </w:num>
  <w:num w:numId="160">
    <w:abstractNumId w:val="185"/>
  </w:num>
  <w:num w:numId="161">
    <w:abstractNumId w:val="139"/>
  </w:num>
  <w:num w:numId="162">
    <w:abstractNumId w:val="50"/>
  </w:num>
  <w:num w:numId="163">
    <w:abstractNumId w:val="127"/>
  </w:num>
  <w:num w:numId="164">
    <w:abstractNumId w:val="111"/>
  </w:num>
  <w:num w:numId="165">
    <w:abstractNumId w:val="115"/>
  </w:num>
  <w:num w:numId="166">
    <w:abstractNumId w:val="0"/>
  </w:num>
  <w:num w:numId="167">
    <w:abstractNumId w:val="1"/>
  </w:num>
  <w:num w:numId="168">
    <w:abstractNumId w:val="2"/>
  </w:num>
  <w:num w:numId="169">
    <w:abstractNumId w:val="3"/>
  </w:num>
  <w:num w:numId="170">
    <w:abstractNumId w:val="4"/>
  </w:num>
  <w:num w:numId="171">
    <w:abstractNumId w:val="5"/>
  </w:num>
  <w:num w:numId="172">
    <w:abstractNumId w:val="6"/>
  </w:num>
  <w:num w:numId="173">
    <w:abstractNumId w:val="7"/>
  </w:num>
  <w:num w:numId="174">
    <w:abstractNumId w:val="8"/>
  </w:num>
  <w:num w:numId="175">
    <w:abstractNumId w:val="9"/>
  </w:num>
  <w:num w:numId="176">
    <w:abstractNumId w:val="10"/>
  </w:num>
  <w:num w:numId="177">
    <w:abstractNumId w:val="11"/>
  </w:num>
  <w:num w:numId="178">
    <w:abstractNumId w:val="12"/>
  </w:num>
  <w:num w:numId="179">
    <w:abstractNumId w:val="13"/>
  </w:num>
  <w:num w:numId="180">
    <w:abstractNumId w:val="14"/>
  </w:num>
  <w:num w:numId="181">
    <w:abstractNumId w:val="15"/>
  </w:num>
  <w:num w:numId="182">
    <w:abstractNumId w:val="16"/>
  </w:num>
  <w:num w:numId="183">
    <w:abstractNumId w:val="17"/>
  </w:num>
  <w:num w:numId="184">
    <w:abstractNumId w:val="18"/>
  </w:num>
  <w:num w:numId="185">
    <w:abstractNumId w:val="19"/>
  </w:num>
  <w:num w:numId="186">
    <w:abstractNumId w:val="20"/>
  </w:num>
  <w:num w:numId="187">
    <w:abstractNumId w:val="21"/>
  </w:num>
  <w:num w:numId="188">
    <w:abstractNumId w:val="22"/>
  </w:num>
  <w:num w:numId="189">
    <w:abstractNumId w:val="23"/>
  </w:num>
  <w:num w:numId="190">
    <w:abstractNumId w:val="24"/>
  </w:num>
  <w:num w:numId="191">
    <w:abstractNumId w:val="184"/>
  </w:num>
  <w:num w:numId="192">
    <w:abstractNumId w:val="203"/>
  </w:num>
  <w:num w:numId="193">
    <w:abstractNumId w:val="120"/>
  </w:num>
  <w:num w:numId="194">
    <w:abstractNumId w:val="48"/>
  </w:num>
  <w:num w:numId="195">
    <w:abstractNumId w:val="108"/>
  </w:num>
  <w:num w:numId="196">
    <w:abstractNumId w:val="54"/>
  </w:num>
  <w:num w:numId="197">
    <w:abstractNumId w:val="66"/>
  </w:num>
  <w:num w:numId="198">
    <w:abstractNumId w:val="65"/>
  </w:num>
  <w:num w:numId="199">
    <w:abstractNumId w:val="38"/>
  </w:num>
  <w:num w:numId="200">
    <w:abstractNumId w:val="169"/>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385"/>
    <w:rsid w:val="00001807"/>
    <w:rsid w:val="000025B8"/>
    <w:rsid w:val="000066C3"/>
    <w:rsid w:val="000119E9"/>
    <w:rsid w:val="0001281B"/>
    <w:rsid w:val="00025DB8"/>
    <w:rsid w:val="000307C0"/>
    <w:rsid w:val="000433A6"/>
    <w:rsid w:val="00054985"/>
    <w:rsid w:val="00055523"/>
    <w:rsid w:val="00067E7C"/>
    <w:rsid w:val="000715A5"/>
    <w:rsid w:val="00084B31"/>
    <w:rsid w:val="00085DD4"/>
    <w:rsid w:val="00092D60"/>
    <w:rsid w:val="00092D7F"/>
    <w:rsid w:val="00093A75"/>
    <w:rsid w:val="000A36BA"/>
    <w:rsid w:val="000A6D22"/>
    <w:rsid w:val="000B1977"/>
    <w:rsid w:val="000B2FE5"/>
    <w:rsid w:val="000B5441"/>
    <w:rsid w:val="000B6C22"/>
    <w:rsid w:val="000D359C"/>
    <w:rsid w:val="000D682C"/>
    <w:rsid w:val="000E25A2"/>
    <w:rsid w:val="000E5722"/>
    <w:rsid w:val="000E7349"/>
    <w:rsid w:val="000E7F16"/>
    <w:rsid w:val="000F214C"/>
    <w:rsid w:val="000F35F8"/>
    <w:rsid w:val="000F3AEC"/>
    <w:rsid w:val="000F3DE7"/>
    <w:rsid w:val="0010043D"/>
    <w:rsid w:val="00100A74"/>
    <w:rsid w:val="00103D92"/>
    <w:rsid w:val="00103EA2"/>
    <w:rsid w:val="00113BA0"/>
    <w:rsid w:val="001170E9"/>
    <w:rsid w:val="001213FA"/>
    <w:rsid w:val="00123BA4"/>
    <w:rsid w:val="00125273"/>
    <w:rsid w:val="00127BE5"/>
    <w:rsid w:val="00130CDD"/>
    <w:rsid w:val="00133D70"/>
    <w:rsid w:val="00135780"/>
    <w:rsid w:val="001415E6"/>
    <w:rsid w:val="00147DA0"/>
    <w:rsid w:val="001506AF"/>
    <w:rsid w:val="0015575A"/>
    <w:rsid w:val="00161080"/>
    <w:rsid w:val="00171431"/>
    <w:rsid w:val="001874A3"/>
    <w:rsid w:val="0019233D"/>
    <w:rsid w:val="00193FB1"/>
    <w:rsid w:val="001A4108"/>
    <w:rsid w:val="001A5AA6"/>
    <w:rsid w:val="001A6D7F"/>
    <w:rsid w:val="001A76C7"/>
    <w:rsid w:val="001B1B69"/>
    <w:rsid w:val="001B68EE"/>
    <w:rsid w:val="001C4539"/>
    <w:rsid w:val="001C699D"/>
    <w:rsid w:val="001C6D01"/>
    <w:rsid w:val="001C6FCE"/>
    <w:rsid w:val="001D35B2"/>
    <w:rsid w:val="001D52B1"/>
    <w:rsid w:val="001D7D92"/>
    <w:rsid w:val="001E5DE7"/>
    <w:rsid w:val="001F1AEB"/>
    <w:rsid w:val="001F1BBB"/>
    <w:rsid w:val="001F3FAA"/>
    <w:rsid w:val="001F47C8"/>
    <w:rsid w:val="00202539"/>
    <w:rsid w:val="0020610C"/>
    <w:rsid w:val="00207F07"/>
    <w:rsid w:val="00215A63"/>
    <w:rsid w:val="002160D9"/>
    <w:rsid w:val="0022402D"/>
    <w:rsid w:val="00235642"/>
    <w:rsid w:val="00237612"/>
    <w:rsid w:val="00246A58"/>
    <w:rsid w:val="00247865"/>
    <w:rsid w:val="002540B1"/>
    <w:rsid w:val="0026406A"/>
    <w:rsid w:val="00267033"/>
    <w:rsid w:val="00271BED"/>
    <w:rsid w:val="002824D9"/>
    <w:rsid w:val="00282694"/>
    <w:rsid w:val="002847C0"/>
    <w:rsid w:val="00287FC9"/>
    <w:rsid w:val="00293275"/>
    <w:rsid w:val="00296ACA"/>
    <w:rsid w:val="002A05AC"/>
    <w:rsid w:val="002A0DF9"/>
    <w:rsid w:val="002A4A53"/>
    <w:rsid w:val="002A6107"/>
    <w:rsid w:val="002B3065"/>
    <w:rsid w:val="002C0A3D"/>
    <w:rsid w:val="002C3381"/>
    <w:rsid w:val="002C5D32"/>
    <w:rsid w:val="002C608B"/>
    <w:rsid w:val="002D155B"/>
    <w:rsid w:val="002D1A63"/>
    <w:rsid w:val="002D2668"/>
    <w:rsid w:val="002D27EF"/>
    <w:rsid w:val="002D3553"/>
    <w:rsid w:val="002D7DB9"/>
    <w:rsid w:val="002E1421"/>
    <w:rsid w:val="002E2CCA"/>
    <w:rsid w:val="002E496A"/>
    <w:rsid w:val="002E5F55"/>
    <w:rsid w:val="00305256"/>
    <w:rsid w:val="003371AB"/>
    <w:rsid w:val="00343409"/>
    <w:rsid w:val="00353202"/>
    <w:rsid w:val="00356318"/>
    <w:rsid w:val="0036504A"/>
    <w:rsid w:val="003678F3"/>
    <w:rsid w:val="00380DCF"/>
    <w:rsid w:val="003817E2"/>
    <w:rsid w:val="00383813"/>
    <w:rsid w:val="00387A2D"/>
    <w:rsid w:val="003912DA"/>
    <w:rsid w:val="00394230"/>
    <w:rsid w:val="00394827"/>
    <w:rsid w:val="00396D20"/>
    <w:rsid w:val="003B48E9"/>
    <w:rsid w:val="003C2AD5"/>
    <w:rsid w:val="003C2EE6"/>
    <w:rsid w:val="003D382B"/>
    <w:rsid w:val="003D63C1"/>
    <w:rsid w:val="003E22C8"/>
    <w:rsid w:val="003E7F15"/>
    <w:rsid w:val="003F0A7D"/>
    <w:rsid w:val="003F0CDB"/>
    <w:rsid w:val="003F380F"/>
    <w:rsid w:val="004106BF"/>
    <w:rsid w:val="004149E1"/>
    <w:rsid w:val="004158E9"/>
    <w:rsid w:val="00415F0F"/>
    <w:rsid w:val="00416CA6"/>
    <w:rsid w:val="0042070C"/>
    <w:rsid w:val="00421BC5"/>
    <w:rsid w:val="004236DC"/>
    <w:rsid w:val="00426385"/>
    <w:rsid w:val="0042798B"/>
    <w:rsid w:val="00431CE1"/>
    <w:rsid w:val="00432AB4"/>
    <w:rsid w:val="00434AB0"/>
    <w:rsid w:val="00443120"/>
    <w:rsid w:val="0044452C"/>
    <w:rsid w:val="00447788"/>
    <w:rsid w:val="00451C5C"/>
    <w:rsid w:val="00451D87"/>
    <w:rsid w:val="00451F7D"/>
    <w:rsid w:val="00454B9B"/>
    <w:rsid w:val="004556AD"/>
    <w:rsid w:val="004563E2"/>
    <w:rsid w:val="00463F18"/>
    <w:rsid w:val="004677B3"/>
    <w:rsid w:val="00470B73"/>
    <w:rsid w:val="00480C5C"/>
    <w:rsid w:val="00486364"/>
    <w:rsid w:val="00490CD4"/>
    <w:rsid w:val="00496C9E"/>
    <w:rsid w:val="00497C75"/>
    <w:rsid w:val="004A20F2"/>
    <w:rsid w:val="004A4838"/>
    <w:rsid w:val="004B48C3"/>
    <w:rsid w:val="004B6294"/>
    <w:rsid w:val="004B6FDF"/>
    <w:rsid w:val="004C0852"/>
    <w:rsid w:val="004C6C42"/>
    <w:rsid w:val="004D0CC1"/>
    <w:rsid w:val="004D3558"/>
    <w:rsid w:val="004D67EA"/>
    <w:rsid w:val="004E1A4B"/>
    <w:rsid w:val="004E601C"/>
    <w:rsid w:val="004F0A34"/>
    <w:rsid w:val="00501B4F"/>
    <w:rsid w:val="0050260D"/>
    <w:rsid w:val="00506134"/>
    <w:rsid w:val="00506D58"/>
    <w:rsid w:val="00511ED2"/>
    <w:rsid w:val="00513D1C"/>
    <w:rsid w:val="005162C5"/>
    <w:rsid w:val="00517432"/>
    <w:rsid w:val="005175F1"/>
    <w:rsid w:val="005217DF"/>
    <w:rsid w:val="00535218"/>
    <w:rsid w:val="005448FE"/>
    <w:rsid w:val="00544E7A"/>
    <w:rsid w:val="00546A02"/>
    <w:rsid w:val="00552489"/>
    <w:rsid w:val="0055661E"/>
    <w:rsid w:val="00557DC5"/>
    <w:rsid w:val="0056083E"/>
    <w:rsid w:val="00560A35"/>
    <w:rsid w:val="00574010"/>
    <w:rsid w:val="00574D68"/>
    <w:rsid w:val="00581FDA"/>
    <w:rsid w:val="005841D9"/>
    <w:rsid w:val="0058601D"/>
    <w:rsid w:val="005872D2"/>
    <w:rsid w:val="005911D9"/>
    <w:rsid w:val="00591E04"/>
    <w:rsid w:val="005A25B0"/>
    <w:rsid w:val="005A2F6A"/>
    <w:rsid w:val="005B4040"/>
    <w:rsid w:val="005C2124"/>
    <w:rsid w:val="005C5567"/>
    <w:rsid w:val="005C754B"/>
    <w:rsid w:val="005C7AE8"/>
    <w:rsid w:val="005E31F1"/>
    <w:rsid w:val="005E4B76"/>
    <w:rsid w:val="005E5B00"/>
    <w:rsid w:val="005E7E4F"/>
    <w:rsid w:val="005F111F"/>
    <w:rsid w:val="005F378C"/>
    <w:rsid w:val="00605D4A"/>
    <w:rsid w:val="006061E9"/>
    <w:rsid w:val="0060643A"/>
    <w:rsid w:val="00610E52"/>
    <w:rsid w:val="00622B04"/>
    <w:rsid w:val="00624584"/>
    <w:rsid w:val="00643543"/>
    <w:rsid w:val="006464DC"/>
    <w:rsid w:val="006517ED"/>
    <w:rsid w:val="00663B54"/>
    <w:rsid w:val="006653E6"/>
    <w:rsid w:val="00670FB6"/>
    <w:rsid w:val="00671991"/>
    <w:rsid w:val="0067220A"/>
    <w:rsid w:val="006722BC"/>
    <w:rsid w:val="00682E13"/>
    <w:rsid w:val="006852B4"/>
    <w:rsid w:val="006911ED"/>
    <w:rsid w:val="00691480"/>
    <w:rsid w:val="00692230"/>
    <w:rsid w:val="006950ED"/>
    <w:rsid w:val="006957FF"/>
    <w:rsid w:val="006A0F9C"/>
    <w:rsid w:val="006A1EAC"/>
    <w:rsid w:val="006A5D0C"/>
    <w:rsid w:val="006B0B8B"/>
    <w:rsid w:val="006B492B"/>
    <w:rsid w:val="006B5B8E"/>
    <w:rsid w:val="006B6D95"/>
    <w:rsid w:val="006B7805"/>
    <w:rsid w:val="006D01FD"/>
    <w:rsid w:val="006D4E4E"/>
    <w:rsid w:val="006D5135"/>
    <w:rsid w:val="006E4A8E"/>
    <w:rsid w:val="006E54F7"/>
    <w:rsid w:val="006E7043"/>
    <w:rsid w:val="006F0ABA"/>
    <w:rsid w:val="006F4BE0"/>
    <w:rsid w:val="0070481F"/>
    <w:rsid w:val="007071EF"/>
    <w:rsid w:val="00711EBC"/>
    <w:rsid w:val="00713B2D"/>
    <w:rsid w:val="00714BFD"/>
    <w:rsid w:val="00714C41"/>
    <w:rsid w:val="0071508D"/>
    <w:rsid w:val="00715EA2"/>
    <w:rsid w:val="00721AA1"/>
    <w:rsid w:val="00730F7A"/>
    <w:rsid w:val="00731DBD"/>
    <w:rsid w:val="007424B6"/>
    <w:rsid w:val="007451F7"/>
    <w:rsid w:val="0074684E"/>
    <w:rsid w:val="00750A79"/>
    <w:rsid w:val="00757493"/>
    <w:rsid w:val="007639AC"/>
    <w:rsid w:val="00765E08"/>
    <w:rsid w:val="00766040"/>
    <w:rsid w:val="007663AF"/>
    <w:rsid w:val="007666ED"/>
    <w:rsid w:val="00766959"/>
    <w:rsid w:val="00775EAC"/>
    <w:rsid w:val="007801A4"/>
    <w:rsid w:val="00791ADA"/>
    <w:rsid w:val="007935E8"/>
    <w:rsid w:val="00795F3B"/>
    <w:rsid w:val="007A2026"/>
    <w:rsid w:val="007A2D1B"/>
    <w:rsid w:val="007B3721"/>
    <w:rsid w:val="007B4F91"/>
    <w:rsid w:val="007B55B4"/>
    <w:rsid w:val="007B6955"/>
    <w:rsid w:val="007C5B50"/>
    <w:rsid w:val="007C77FB"/>
    <w:rsid w:val="007D12CA"/>
    <w:rsid w:val="007D2C84"/>
    <w:rsid w:val="007E1BFD"/>
    <w:rsid w:val="007E44DB"/>
    <w:rsid w:val="007F000D"/>
    <w:rsid w:val="007F688A"/>
    <w:rsid w:val="007F77CB"/>
    <w:rsid w:val="0080675A"/>
    <w:rsid w:val="00811AC8"/>
    <w:rsid w:val="0081235B"/>
    <w:rsid w:val="00820135"/>
    <w:rsid w:val="008213CA"/>
    <w:rsid w:val="00821C2B"/>
    <w:rsid w:val="00825A2F"/>
    <w:rsid w:val="00843100"/>
    <w:rsid w:val="00845935"/>
    <w:rsid w:val="00854230"/>
    <w:rsid w:val="00854D52"/>
    <w:rsid w:val="0085622B"/>
    <w:rsid w:val="0086406E"/>
    <w:rsid w:val="00866F7C"/>
    <w:rsid w:val="0087335E"/>
    <w:rsid w:val="00873A4C"/>
    <w:rsid w:val="00877B03"/>
    <w:rsid w:val="0088198E"/>
    <w:rsid w:val="00886A53"/>
    <w:rsid w:val="00894D39"/>
    <w:rsid w:val="00895CA6"/>
    <w:rsid w:val="008972A8"/>
    <w:rsid w:val="00897464"/>
    <w:rsid w:val="008A4DE9"/>
    <w:rsid w:val="008A6204"/>
    <w:rsid w:val="008A758A"/>
    <w:rsid w:val="008B0B16"/>
    <w:rsid w:val="008B482B"/>
    <w:rsid w:val="008B7658"/>
    <w:rsid w:val="008B7992"/>
    <w:rsid w:val="008B7DBB"/>
    <w:rsid w:val="008B7E5C"/>
    <w:rsid w:val="008C1D2E"/>
    <w:rsid w:val="008C1D6F"/>
    <w:rsid w:val="008C3A5F"/>
    <w:rsid w:val="008D36B4"/>
    <w:rsid w:val="008D5842"/>
    <w:rsid w:val="008E37D1"/>
    <w:rsid w:val="008E57A1"/>
    <w:rsid w:val="008F250F"/>
    <w:rsid w:val="008F4F28"/>
    <w:rsid w:val="008F54F6"/>
    <w:rsid w:val="00901293"/>
    <w:rsid w:val="00921846"/>
    <w:rsid w:val="00924E00"/>
    <w:rsid w:val="0092589C"/>
    <w:rsid w:val="00927212"/>
    <w:rsid w:val="00935527"/>
    <w:rsid w:val="00940D39"/>
    <w:rsid w:val="009526A8"/>
    <w:rsid w:val="00957C52"/>
    <w:rsid w:val="00963E52"/>
    <w:rsid w:val="009641E1"/>
    <w:rsid w:val="00981196"/>
    <w:rsid w:val="00984FE5"/>
    <w:rsid w:val="00992AC2"/>
    <w:rsid w:val="00993D37"/>
    <w:rsid w:val="009A5511"/>
    <w:rsid w:val="009A5554"/>
    <w:rsid w:val="009A7D7E"/>
    <w:rsid w:val="009B537E"/>
    <w:rsid w:val="009D0243"/>
    <w:rsid w:val="009D1CEF"/>
    <w:rsid w:val="009D64F4"/>
    <w:rsid w:val="009E1033"/>
    <w:rsid w:val="009F0D13"/>
    <w:rsid w:val="009F53F4"/>
    <w:rsid w:val="009F5696"/>
    <w:rsid w:val="009F690B"/>
    <w:rsid w:val="00A00053"/>
    <w:rsid w:val="00A10B5B"/>
    <w:rsid w:val="00A235C2"/>
    <w:rsid w:val="00A23764"/>
    <w:rsid w:val="00A24B30"/>
    <w:rsid w:val="00A24F0D"/>
    <w:rsid w:val="00A35CBF"/>
    <w:rsid w:val="00A44E62"/>
    <w:rsid w:val="00A500CF"/>
    <w:rsid w:val="00A504D0"/>
    <w:rsid w:val="00A52FFC"/>
    <w:rsid w:val="00A61306"/>
    <w:rsid w:val="00A66B68"/>
    <w:rsid w:val="00A76FD0"/>
    <w:rsid w:val="00A7739F"/>
    <w:rsid w:val="00A858EB"/>
    <w:rsid w:val="00A92B80"/>
    <w:rsid w:val="00AA20F2"/>
    <w:rsid w:val="00AA3ADE"/>
    <w:rsid w:val="00AA5816"/>
    <w:rsid w:val="00AA6DF2"/>
    <w:rsid w:val="00AA73ED"/>
    <w:rsid w:val="00AA78E4"/>
    <w:rsid w:val="00AB138A"/>
    <w:rsid w:val="00AB19C1"/>
    <w:rsid w:val="00AB1A8A"/>
    <w:rsid w:val="00AB5989"/>
    <w:rsid w:val="00AC7844"/>
    <w:rsid w:val="00AD11F3"/>
    <w:rsid w:val="00AD3033"/>
    <w:rsid w:val="00AD34C5"/>
    <w:rsid w:val="00AD5BE1"/>
    <w:rsid w:val="00AD64D9"/>
    <w:rsid w:val="00AE118B"/>
    <w:rsid w:val="00AE4CD0"/>
    <w:rsid w:val="00AE536C"/>
    <w:rsid w:val="00AF0AF4"/>
    <w:rsid w:val="00AF2049"/>
    <w:rsid w:val="00AF786F"/>
    <w:rsid w:val="00AF7E4F"/>
    <w:rsid w:val="00B02143"/>
    <w:rsid w:val="00B1043A"/>
    <w:rsid w:val="00B10FD0"/>
    <w:rsid w:val="00B14A8A"/>
    <w:rsid w:val="00B14F79"/>
    <w:rsid w:val="00B15A6A"/>
    <w:rsid w:val="00B2116D"/>
    <w:rsid w:val="00B2287A"/>
    <w:rsid w:val="00B26CD9"/>
    <w:rsid w:val="00B34DF6"/>
    <w:rsid w:val="00B44D9C"/>
    <w:rsid w:val="00B475FE"/>
    <w:rsid w:val="00B5131F"/>
    <w:rsid w:val="00B554E4"/>
    <w:rsid w:val="00B57232"/>
    <w:rsid w:val="00B60540"/>
    <w:rsid w:val="00B66276"/>
    <w:rsid w:val="00B748B7"/>
    <w:rsid w:val="00B76AFF"/>
    <w:rsid w:val="00B84E20"/>
    <w:rsid w:val="00B87CCD"/>
    <w:rsid w:val="00B915DE"/>
    <w:rsid w:val="00BB5676"/>
    <w:rsid w:val="00BD2726"/>
    <w:rsid w:val="00BD5B77"/>
    <w:rsid w:val="00BD6472"/>
    <w:rsid w:val="00BE0B27"/>
    <w:rsid w:val="00BE3174"/>
    <w:rsid w:val="00BE5AFD"/>
    <w:rsid w:val="00BF0123"/>
    <w:rsid w:val="00BF56A7"/>
    <w:rsid w:val="00C03B20"/>
    <w:rsid w:val="00C04A2A"/>
    <w:rsid w:val="00C0567A"/>
    <w:rsid w:val="00C23152"/>
    <w:rsid w:val="00C25F53"/>
    <w:rsid w:val="00C27170"/>
    <w:rsid w:val="00C351CD"/>
    <w:rsid w:val="00C371E5"/>
    <w:rsid w:val="00C44CD3"/>
    <w:rsid w:val="00C44E03"/>
    <w:rsid w:val="00C47502"/>
    <w:rsid w:val="00C52E44"/>
    <w:rsid w:val="00C5585F"/>
    <w:rsid w:val="00C55DC9"/>
    <w:rsid w:val="00C56CD1"/>
    <w:rsid w:val="00C6205C"/>
    <w:rsid w:val="00C62344"/>
    <w:rsid w:val="00C62789"/>
    <w:rsid w:val="00C63321"/>
    <w:rsid w:val="00C65103"/>
    <w:rsid w:val="00C709B1"/>
    <w:rsid w:val="00C7556C"/>
    <w:rsid w:val="00C775C2"/>
    <w:rsid w:val="00C85334"/>
    <w:rsid w:val="00C86ACE"/>
    <w:rsid w:val="00C92710"/>
    <w:rsid w:val="00C95FE6"/>
    <w:rsid w:val="00C96804"/>
    <w:rsid w:val="00C9768D"/>
    <w:rsid w:val="00CA0220"/>
    <w:rsid w:val="00CA0A1A"/>
    <w:rsid w:val="00CB31CF"/>
    <w:rsid w:val="00CB6096"/>
    <w:rsid w:val="00CB7719"/>
    <w:rsid w:val="00CC08D7"/>
    <w:rsid w:val="00CC16B0"/>
    <w:rsid w:val="00CC41A0"/>
    <w:rsid w:val="00CC7043"/>
    <w:rsid w:val="00CE05C6"/>
    <w:rsid w:val="00CE1F4B"/>
    <w:rsid w:val="00CE2AB8"/>
    <w:rsid w:val="00CE43B3"/>
    <w:rsid w:val="00CE4BD9"/>
    <w:rsid w:val="00CE557A"/>
    <w:rsid w:val="00CF0CC1"/>
    <w:rsid w:val="00CF50B1"/>
    <w:rsid w:val="00CF5125"/>
    <w:rsid w:val="00CF5B0F"/>
    <w:rsid w:val="00CF5E09"/>
    <w:rsid w:val="00D003A0"/>
    <w:rsid w:val="00D03C58"/>
    <w:rsid w:val="00D10AC3"/>
    <w:rsid w:val="00D21597"/>
    <w:rsid w:val="00D27DFE"/>
    <w:rsid w:val="00D334A0"/>
    <w:rsid w:val="00D34D9D"/>
    <w:rsid w:val="00D46FD7"/>
    <w:rsid w:val="00D55182"/>
    <w:rsid w:val="00D61F6B"/>
    <w:rsid w:val="00D6393A"/>
    <w:rsid w:val="00D72908"/>
    <w:rsid w:val="00D7618E"/>
    <w:rsid w:val="00DA57B2"/>
    <w:rsid w:val="00DA60A5"/>
    <w:rsid w:val="00DA63A5"/>
    <w:rsid w:val="00DB015A"/>
    <w:rsid w:val="00DB1EB6"/>
    <w:rsid w:val="00DC01C6"/>
    <w:rsid w:val="00DC0CE7"/>
    <w:rsid w:val="00DC2EA4"/>
    <w:rsid w:val="00DC2F07"/>
    <w:rsid w:val="00DC3597"/>
    <w:rsid w:val="00DC7593"/>
    <w:rsid w:val="00DD6B22"/>
    <w:rsid w:val="00DF2E4A"/>
    <w:rsid w:val="00E02320"/>
    <w:rsid w:val="00E06AC6"/>
    <w:rsid w:val="00E13F27"/>
    <w:rsid w:val="00E2219E"/>
    <w:rsid w:val="00E343E2"/>
    <w:rsid w:val="00E3589D"/>
    <w:rsid w:val="00E41BFE"/>
    <w:rsid w:val="00E560FB"/>
    <w:rsid w:val="00E635CE"/>
    <w:rsid w:val="00E741ED"/>
    <w:rsid w:val="00E819EC"/>
    <w:rsid w:val="00E82264"/>
    <w:rsid w:val="00E87C18"/>
    <w:rsid w:val="00E87D5C"/>
    <w:rsid w:val="00E91815"/>
    <w:rsid w:val="00E97B69"/>
    <w:rsid w:val="00EB2E0D"/>
    <w:rsid w:val="00EB4B8B"/>
    <w:rsid w:val="00EC1592"/>
    <w:rsid w:val="00EC3AEF"/>
    <w:rsid w:val="00EC41D6"/>
    <w:rsid w:val="00EC69A3"/>
    <w:rsid w:val="00EC7267"/>
    <w:rsid w:val="00ED02CA"/>
    <w:rsid w:val="00ED06D9"/>
    <w:rsid w:val="00EE6D73"/>
    <w:rsid w:val="00EE7BEC"/>
    <w:rsid w:val="00F00FC1"/>
    <w:rsid w:val="00F01232"/>
    <w:rsid w:val="00F02F02"/>
    <w:rsid w:val="00F1195E"/>
    <w:rsid w:val="00F11AE5"/>
    <w:rsid w:val="00F13A5B"/>
    <w:rsid w:val="00F14BA3"/>
    <w:rsid w:val="00F163CD"/>
    <w:rsid w:val="00F16F65"/>
    <w:rsid w:val="00F1789A"/>
    <w:rsid w:val="00F34CBE"/>
    <w:rsid w:val="00F35E2E"/>
    <w:rsid w:val="00F42C0E"/>
    <w:rsid w:val="00F43F4B"/>
    <w:rsid w:val="00F46C4C"/>
    <w:rsid w:val="00F52152"/>
    <w:rsid w:val="00F57DA6"/>
    <w:rsid w:val="00F65112"/>
    <w:rsid w:val="00F6622A"/>
    <w:rsid w:val="00F66CC8"/>
    <w:rsid w:val="00F672C3"/>
    <w:rsid w:val="00F6758A"/>
    <w:rsid w:val="00F67666"/>
    <w:rsid w:val="00F67B7F"/>
    <w:rsid w:val="00F720FB"/>
    <w:rsid w:val="00F80252"/>
    <w:rsid w:val="00F85F14"/>
    <w:rsid w:val="00F91D56"/>
    <w:rsid w:val="00F94162"/>
    <w:rsid w:val="00FA12CB"/>
    <w:rsid w:val="00FB07B1"/>
    <w:rsid w:val="00FB2C70"/>
    <w:rsid w:val="00FB311B"/>
    <w:rsid w:val="00FB60DF"/>
    <w:rsid w:val="00FC5588"/>
    <w:rsid w:val="00FC5C4B"/>
    <w:rsid w:val="00FD6914"/>
    <w:rsid w:val="00FE2742"/>
    <w:rsid w:val="00FF3B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CA6"/>
    <w:rPr>
      <w:bCs/>
      <w:szCs w:val="24"/>
    </w:rPr>
  </w:style>
  <w:style w:type="paragraph" w:styleId="1">
    <w:name w:val="heading 1"/>
    <w:basedOn w:val="a"/>
    <w:next w:val="a"/>
    <w:qFormat/>
    <w:rsid w:val="00416CA6"/>
    <w:pPr>
      <w:keepNext/>
      <w:ind w:firstLine="567"/>
      <w:jc w:val="both"/>
      <w:outlineLvl w:val="0"/>
    </w:pPr>
    <w:rPr>
      <w:bCs w:val="0"/>
      <w:i/>
      <w:iCs/>
      <w:sz w:val="24"/>
    </w:rPr>
  </w:style>
  <w:style w:type="paragraph" w:styleId="2">
    <w:name w:val="heading 2"/>
    <w:basedOn w:val="a"/>
    <w:next w:val="a"/>
    <w:qFormat/>
    <w:rsid w:val="00416CA6"/>
    <w:pPr>
      <w:keepNext/>
      <w:jc w:val="both"/>
      <w:outlineLvl w:val="1"/>
    </w:pPr>
    <w:rPr>
      <w:bCs w:val="0"/>
      <w:i/>
      <w:iCs/>
      <w:sz w:val="24"/>
    </w:rPr>
  </w:style>
  <w:style w:type="paragraph" w:styleId="3">
    <w:name w:val="heading 3"/>
    <w:basedOn w:val="a"/>
    <w:next w:val="a"/>
    <w:link w:val="30"/>
    <w:qFormat/>
    <w:rsid w:val="000A36BA"/>
    <w:pPr>
      <w:keepNext/>
      <w:spacing w:before="240" w:after="60"/>
      <w:outlineLvl w:val="2"/>
    </w:pPr>
    <w:rPr>
      <w:rFonts w:ascii="Cambria" w:hAnsi="Cambria"/>
      <w:b/>
      <w:sz w:val="26"/>
      <w:szCs w:val="26"/>
    </w:rPr>
  </w:style>
  <w:style w:type="paragraph" w:styleId="4">
    <w:name w:val="heading 4"/>
    <w:basedOn w:val="a"/>
    <w:next w:val="a"/>
    <w:qFormat/>
    <w:rsid w:val="00416CA6"/>
    <w:pPr>
      <w:keepNext/>
      <w:outlineLvl w:val="3"/>
    </w:pPr>
    <w:rPr>
      <w:bCs w:val="0"/>
      <w:i/>
      <w:iCs/>
      <w:sz w:val="24"/>
      <w:lang w:val="en-US"/>
    </w:rPr>
  </w:style>
  <w:style w:type="paragraph" w:styleId="5">
    <w:name w:val="heading 5"/>
    <w:basedOn w:val="a"/>
    <w:next w:val="a"/>
    <w:qFormat/>
    <w:rsid w:val="00416CA6"/>
    <w:pPr>
      <w:keepNext/>
      <w:jc w:val="center"/>
      <w:outlineLvl w:val="4"/>
    </w:pPr>
    <w:rPr>
      <w:b/>
      <w:bCs w:val="0"/>
      <w:sz w:val="24"/>
    </w:rPr>
  </w:style>
  <w:style w:type="paragraph" w:styleId="6">
    <w:name w:val="heading 6"/>
    <w:basedOn w:val="a"/>
    <w:next w:val="a"/>
    <w:qFormat/>
    <w:rsid w:val="00416CA6"/>
    <w:pPr>
      <w:keepNext/>
      <w:outlineLvl w:val="5"/>
    </w:pPr>
    <w:rPr>
      <w:bCs w:val="0"/>
      <w:i/>
      <w:lang w:val="en-US"/>
    </w:rPr>
  </w:style>
  <w:style w:type="paragraph" w:styleId="7">
    <w:name w:val="heading 7"/>
    <w:basedOn w:val="a"/>
    <w:next w:val="a"/>
    <w:qFormat/>
    <w:rsid w:val="00416CA6"/>
    <w:pPr>
      <w:keepNext/>
      <w:ind w:firstLine="284"/>
      <w:jc w:val="center"/>
      <w:outlineLvl w:val="6"/>
    </w:pPr>
    <w:rPr>
      <w:b/>
      <w:bCs w:val="0"/>
    </w:rPr>
  </w:style>
  <w:style w:type="paragraph" w:styleId="8">
    <w:name w:val="heading 8"/>
    <w:basedOn w:val="a"/>
    <w:next w:val="a"/>
    <w:qFormat/>
    <w:rsid w:val="00416CA6"/>
    <w:pPr>
      <w:keepNext/>
      <w:outlineLvl w:val="7"/>
    </w:pPr>
    <w:rPr>
      <w:b/>
      <w:sz w:val="22"/>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16CA6"/>
    <w:pPr>
      <w:jc w:val="center"/>
    </w:pPr>
    <w:rPr>
      <w:b/>
      <w:sz w:val="24"/>
    </w:rPr>
  </w:style>
  <w:style w:type="paragraph" w:styleId="20">
    <w:name w:val="Body Text 2"/>
    <w:basedOn w:val="a"/>
    <w:rsid w:val="00416CA6"/>
    <w:pPr>
      <w:jc w:val="both"/>
    </w:pPr>
    <w:rPr>
      <w:bCs w:val="0"/>
      <w:sz w:val="24"/>
    </w:rPr>
  </w:style>
  <w:style w:type="paragraph" w:customStyle="1" w:styleId="31">
    <w:name w:val="заголовок 3"/>
    <w:basedOn w:val="a"/>
    <w:next w:val="a"/>
    <w:rsid w:val="00416CA6"/>
    <w:pPr>
      <w:keepNext/>
      <w:spacing w:line="360" w:lineRule="auto"/>
      <w:ind w:firstLine="567"/>
      <w:jc w:val="center"/>
    </w:pPr>
    <w:rPr>
      <w:b/>
      <w:bCs w:val="0"/>
      <w:sz w:val="28"/>
      <w:szCs w:val="20"/>
    </w:rPr>
  </w:style>
  <w:style w:type="paragraph" w:styleId="32">
    <w:name w:val="Body Text 3"/>
    <w:basedOn w:val="a"/>
    <w:rsid w:val="00416CA6"/>
    <w:rPr>
      <w:lang w:val="kk-KZ"/>
    </w:rPr>
  </w:style>
  <w:style w:type="paragraph" w:styleId="21">
    <w:name w:val="Body Text Indent 2"/>
    <w:basedOn w:val="a"/>
    <w:rsid w:val="00416CA6"/>
    <w:pPr>
      <w:ind w:left="360" w:hanging="360"/>
      <w:jc w:val="both"/>
    </w:pPr>
    <w:rPr>
      <w:bCs w:val="0"/>
      <w:sz w:val="28"/>
    </w:rPr>
  </w:style>
  <w:style w:type="paragraph" w:styleId="a4">
    <w:name w:val="Body Text Indent"/>
    <w:basedOn w:val="a"/>
    <w:rsid w:val="00416CA6"/>
    <w:pPr>
      <w:ind w:firstLine="567"/>
      <w:jc w:val="both"/>
    </w:pPr>
    <w:rPr>
      <w:bCs w:val="0"/>
      <w:sz w:val="24"/>
    </w:rPr>
  </w:style>
  <w:style w:type="paragraph" w:styleId="a5">
    <w:name w:val="Title"/>
    <w:basedOn w:val="a"/>
    <w:qFormat/>
    <w:rsid w:val="00416CA6"/>
    <w:pPr>
      <w:ind w:firstLine="284"/>
      <w:jc w:val="center"/>
    </w:pPr>
    <w:rPr>
      <w:b/>
      <w:bCs w:val="0"/>
    </w:rPr>
  </w:style>
  <w:style w:type="paragraph" w:styleId="33">
    <w:name w:val="Body Text Indent 3"/>
    <w:basedOn w:val="a"/>
    <w:rsid w:val="00416CA6"/>
    <w:pPr>
      <w:tabs>
        <w:tab w:val="num" w:pos="360"/>
      </w:tabs>
      <w:ind w:left="360" w:hanging="360"/>
      <w:jc w:val="both"/>
    </w:pPr>
    <w:rPr>
      <w:bCs w:val="0"/>
      <w:sz w:val="24"/>
    </w:rPr>
  </w:style>
  <w:style w:type="paragraph" w:styleId="a6">
    <w:name w:val="endnote text"/>
    <w:basedOn w:val="a"/>
    <w:semiHidden/>
    <w:rsid w:val="00416CA6"/>
    <w:rPr>
      <w:bCs w:val="0"/>
      <w:szCs w:val="20"/>
    </w:rPr>
  </w:style>
  <w:style w:type="character" w:styleId="a7">
    <w:name w:val="page number"/>
    <w:basedOn w:val="a0"/>
    <w:rsid w:val="00416CA6"/>
  </w:style>
  <w:style w:type="paragraph" w:styleId="a8">
    <w:name w:val="footer"/>
    <w:basedOn w:val="a"/>
    <w:rsid w:val="00416CA6"/>
    <w:pPr>
      <w:tabs>
        <w:tab w:val="center" w:pos="4677"/>
        <w:tab w:val="right" w:pos="9355"/>
      </w:tabs>
    </w:pPr>
    <w:rPr>
      <w:bCs w:val="0"/>
      <w:sz w:val="24"/>
    </w:rPr>
  </w:style>
  <w:style w:type="paragraph" w:styleId="a9">
    <w:name w:val="footnote text"/>
    <w:basedOn w:val="a"/>
    <w:semiHidden/>
    <w:rsid w:val="00416CA6"/>
    <w:rPr>
      <w:bCs w:val="0"/>
      <w:szCs w:val="20"/>
    </w:rPr>
  </w:style>
  <w:style w:type="paragraph" w:styleId="aa">
    <w:name w:val="header"/>
    <w:basedOn w:val="a"/>
    <w:rsid w:val="00416CA6"/>
    <w:pPr>
      <w:tabs>
        <w:tab w:val="center" w:pos="4153"/>
        <w:tab w:val="right" w:pos="8306"/>
      </w:tabs>
    </w:pPr>
    <w:rPr>
      <w:bCs w:val="0"/>
      <w:sz w:val="24"/>
    </w:rPr>
  </w:style>
  <w:style w:type="character" w:styleId="ab">
    <w:name w:val="footnote reference"/>
    <w:semiHidden/>
    <w:rsid w:val="00416CA6"/>
    <w:rPr>
      <w:vertAlign w:val="superscript"/>
    </w:rPr>
  </w:style>
  <w:style w:type="character" w:styleId="ac">
    <w:name w:val="Hyperlink"/>
    <w:rsid w:val="00416CA6"/>
    <w:rPr>
      <w:color w:val="0000FF"/>
      <w:u w:val="single"/>
    </w:rPr>
  </w:style>
  <w:style w:type="paragraph" w:customStyle="1" w:styleId="ad">
    <w:name w:val="Обычный текст"/>
    <w:basedOn w:val="a"/>
    <w:rsid w:val="00895CA6"/>
    <w:pPr>
      <w:ind w:left="284" w:hanging="284"/>
      <w:jc w:val="both"/>
    </w:pPr>
    <w:rPr>
      <w:bCs w:val="0"/>
      <w:sz w:val="24"/>
      <w:szCs w:val="20"/>
    </w:rPr>
  </w:style>
  <w:style w:type="paragraph" w:customStyle="1" w:styleId="ShTab">
    <w:name w:val="ShTab"/>
    <w:basedOn w:val="a"/>
    <w:rsid w:val="00622B04"/>
    <w:pPr>
      <w:jc w:val="center"/>
    </w:pPr>
    <w:rPr>
      <w:rFonts w:ascii="Arial" w:hAnsi="Arial"/>
      <w:bCs w:val="0"/>
      <w:szCs w:val="20"/>
    </w:rPr>
  </w:style>
  <w:style w:type="paragraph" w:customStyle="1" w:styleId="22">
    <w:name w:val="Знак2"/>
    <w:basedOn w:val="a"/>
    <w:rsid w:val="00622B04"/>
    <w:pPr>
      <w:spacing w:after="160" w:line="240" w:lineRule="exact"/>
    </w:pPr>
    <w:rPr>
      <w:rFonts w:ascii="Verdana" w:hAnsi="Verdana"/>
      <w:bCs w:val="0"/>
      <w:szCs w:val="20"/>
      <w:lang w:val="en-US" w:eastAsia="en-US"/>
    </w:rPr>
  </w:style>
  <w:style w:type="paragraph" w:customStyle="1" w:styleId="Bok">
    <w:name w:val="Bok"/>
    <w:basedOn w:val="a"/>
    <w:rsid w:val="00622B04"/>
    <w:rPr>
      <w:rFonts w:ascii="Kz Arial" w:hAnsi="Kz Arial"/>
      <w:bCs w:val="0"/>
      <w:sz w:val="18"/>
      <w:szCs w:val="20"/>
    </w:rPr>
  </w:style>
  <w:style w:type="paragraph" w:customStyle="1" w:styleId="Bokovik">
    <w:name w:val="Bokovik"/>
    <w:basedOn w:val="a"/>
    <w:rsid w:val="00F57DA6"/>
    <w:rPr>
      <w:rFonts w:ascii="Arial" w:hAnsi="Arial"/>
      <w:bCs w:val="0"/>
      <w:szCs w:val="20"/>
    </w:rPr>
  </w:style>
  <w:style w:type="table" w:styleId="ae">
    <w:name w:val="Table Grid"/>
    <w:basedOn w:val="a1"/>
    <w:uiPriority w:val="39"/>
    <w:rsid w:val="00F66C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annotation text"/>
    <w:basedOn w:val="a"/>
    <w:semiHidden/>
    <w:rsid w:val="00E560FB"/>
    <w:rPr>
      <w:szCs w:val="20"/>
    </w:rPr>
  </w:style>
  <w:style w:type="paragraph" w:styleId="af0">
    <w:name w:val="annotation subject"/>
    <w:basedOn w:val="af"/>
    <w:next w:val="af"/>
    <w:semiHidden/>
    <w:rsid w:val="00E560FB"/>
    <w:rPr>
      <w:b/>
    </w:rPr>
  </w:style>
  <w:style w:type="paragraph" w:styleId="af1">
    <w:name w:val="Balloon Text"/>
    <w:basedOn w:val="a"/>
    <w:semiHidden/>
    <w:rsid w:val="00E560FB"/>
    <w:rPr>
      <w:rFonts w:ascii="Tahoma" w:hAnsi="Tahoma" w:cs="Tahoma"/>
      <w:sz w:val="16"/>
      <w:szCs w:val="16"/>
    </w:rPr>
  </w:style>
  <w:style w:type="character" w:customStyle="1" w:styleId="WW8Num3z0">
    <w:name w:val="WW8Num3z0"/>
    <w:rsid w:val="00795F3B"/>
    <w:rPr>
      <w:b w:val="0"/>
    </w:rPr>
  </w:style>
  <w:style w:type="character" w:customStyle="1" w:styleId="WW8Num4z0">
    <w:name w:val="WW8Num4z0"/>
    <w:rsid w:val="00795F3B"/>
    <w:rPr>
      <w:b w:val="0"/>
    </w:rPr>
  </w:style>
  <w:style w:type="character" w:customStyle="1" w:styleId="WW8Num5z0">
    <w:name w:val="WW8Num5z0"/>
    <w:rsid w:val="00795F3B"/>
    <w:rPr>
      <w:b w:val="0"/>
    </w:rPr>
  </w:style>
  <w:style w:type="character" w:customStyle="1" w:styleId="WW8Num7z0">
    <w:name w:val="WW8Num7z0"/>
    <w:rsid w:val="00795F3B"/>
    <w:rPr>
      <w:rFonts w:ascii="Symbol" w:hAnsi="Symbol"/>
    </w:rPr>
  </w:style>
  <w:style w:type="character" w:customStyle="1" w:styleId="WW8Num9z0">
    <w:name w:val="WW8Num9z0"/>
    <w:rsid w:val="00795F3B"/>
    <w:rPr>
      <w:rFonts w:ascii="Symbol" w:hAnsi="Symbol"/>
    </w:rPr>
  </w:style>
  <w:style w:type="character" w:customStyle="1" w:styleId="WW8Num11z0">
    <w:name w:val="WW8Num11z0"/>
    <w:rsid w:val="00795F3B"/>
    <w:rPr>
      <w:rFonts w:ascii="Symbol" w:hAnsi="Symbol"/>
    </w:rPr>
  </w:style>
  <w:style w:type="character" w:customStyle="1" w:styleId="WW8Num12z0">
    <w:name w:val="WW8Num12z0"/>
    <w:rsid w:val="00795F3B"/>
    <w:rPr>
      <w:rFonts w:ascii="Symbol" w:hAnsi="Symbol"/>
    </w:rPr>
  </w:style>
  <w:style w:type="character" w:customStyle="1" w:styleId="WW8Num14z0">
    <w:name w:val="WW8Num14z0"/>
    <w:rsid w:val="00795F3B"/>
    <w:rPr>
      <w:rFonts w:ascii="Symbol" w:hAnsi="Symbol"/>
    </w:rPr>
  </w:style>
  <w:style w:type="character" w:customStyle="1" w:styleId="WW8Num16z0">
    <w:name w:val="WW8Num16z0"/>
    <w:rsid w:val="00795F3B"/>
    <w:rPr>
      <w:rFonts w:ascii="Symbol" w:hAnsi="Symbol"/>
    </w:rPr>
  </w:style>
  <w:style w:type="character" w:customStyle="1" w:styleId="WW8Num17z0">
    <w:name w:val="WW8Num17z0"/>
    <w:rsid w:val="00795F3B"/>
    <w:rPr>
      <w:rFonts w:ascii="Symbol" w:hAnsi="Symbol"/>
    </w:rPr>
  </w:style>
  <w:style w:type="character" w:customStyle="1" w:styleId="WW8Num21z0">
    <w:name w:val="WW8Num21z0"/>
    <w:rsid w:val="00795F3B"/>
    <w:rPr>
      <w:rFonts w:ascii="Times New Roman" w:hAnsi="Times New Roman"/>
      <w:b w:val="0"/>
      <w:sz w:val="18"/>
      <w:szCs w:val="18"/>
    </w:rPr>
  </w:style>
  <w:style w:type="character" w:customStyle="1" w:styleId="WW8Num22z0">
    <w:name w:val="WW8Num22z0"/>
    <w:rsid w:val="00795F3B"/>
    <w:rPr>
      <w:rFonts w:ascii="Times New Roman" w:hAnsi="Times New Roman"/>
      <w:b w:val="0"/>
      <w:sz w:val="18"/>
      <w:szCs w:val="18"/>
    </w:rPr>
  </w:style>
  <w:style w:type="character" w:customStyle="1" w:styleId="WW8Num25z0">
    <w:name w:val="WW8Num25z0"/>
    <w:rsid w:val="00795F3B"/>
    <w:rPr>
      <w:rFonts w:ascii="Symbol" w:hAnsi="Symbol"/>
      <w:b w:val="0"/>
      <w:sz w:val="18"/>
      <w:szCs w:val="18"/>
    </w:rPr>
  </w:style>
  <w:style w:type="character" w:customStyle="1" w:styleId="Absatz-Standardschriftart">
    <w:name w:val="Absatz-Standardschriftart"/>
    <w:rsid w:val="00795F3B"/>
  </w:style>
  <w:style w:type="character" w:customStyle="1" w:styleId="WW8Num2z0">
    <w:name w:val="WW8Num2z0"/>
    <w:rsid w:val="00795F3B"/>
    <w:rPr>
      <w:rFonts w:ascii="Symbol" w:hAnsi="Symbol"/>
    </w:rPr>
  </w:style>
  <w:style w:type="character" w:customStyle="1" w:styleId="WW8Num6z0">
    <w:name w:val="WW8Num6z0"/>
    <w:rsid w:val="00795F3B"/>
    <w:rPr>
      <w:rFonts w:ascii="Symbol" w:hAnsi="Symbol"/>
    </w:rPr>
  </w:style>
  <w:style w:type="character" w:customStyle="1" w:styleId="WW8Num8z0">
    <w:name w:val="WW8Num8z0"/>
    <w:rsid w:val="00795F3B"/>
    <w:rPr>
      <w:rFonts w:ascii="Symbol" w:hAnsi="Symbol"/>
    </w:rPr>
  </w:style>
  <w:style w:type="character" w:customStyle="1" w:styleId="WW8Num10z0">
    <w:name w:val="WW8Num10z0"/>
    <w:rsid w:val="00795F3B"/>
    <w:rPr>
      <w:rFonts w:ascii="Symbol" w:hAnsi="Symbol"/>
    </w:rPr>
  </w:style>
  <w:style w:type="character" w:customStyle="1" w:styleId="WW8Num13z0">
    <w:name w:val="WW8Num13z0"/>
    <w:rsid w:val="00795F3B"/>
    <w:rPr>
      <w:rFonts w:ascii="Symbol" w:hAnsi="Symbol"/>
    </w:rPr>
  </w:style>
  <w:style w:type="character" w:customStyle="1" w:styleId="WW8Num15z0">
    <w:name w:val="WW8Num15z0"/>
    <w:rsid w:val="00795F3B"/>
    <w:rPr>
      <w:rFonts w:ascii="Wingdings" w:hAnsi="Wingdings"/>
    </w:rPr>
  </w:style>
  <w:style w:type="character" w:customStyle="1" w:styleId="WW8Num20z0">
    <w:name w:val="WW8Num20z0"/>
    <w:rsid w:val="00795F3B"/>
    <w:rPr>
      <w:rFonts w:ascii="Symbol" w:hAnsi="Symbol"/>
    </w:rPr>
  </w:style>
  <w:style w:type="character" w:customStyle="1" w:styleId="WW8Num24z0">
    <w:name w:val="WW8Num24z0"/>
    <w:rsid w:val="00795F3B"/>
    <w:rPr>
      <w:rFonts w:ascii="Times New Roman" w:hAnsi="Times New Roman"/>
      <w:b w:val="0"/>
      <w:sz w:val="18"/>
      <w:szCs w:val="18"/>
    </w:rPr>
  </w:style>
  <w:style w:type="character" w:customStyle="1" w:styleId="WW-Absatz-Standardschriftart">
    <w:name w:val="WW-Absatz-Standardschriftart"/>
    <w:rsid w:val="00795F3B"/>
  </w:style>
  <w:style w:type="character" w:customStyle="1" w:styleId="WW-Absatz-Standardschriftart1">
    <w:name w:val="WW-Absatz-Standardschriftart1"/>
    <w:rsid w:val="00795F3B"/>
  </w:style>
  <w:style w:type="character" w:customStyle="1" w:styleId="WW8Num1z0">
    <w:name w:val="WW8Num1z0"/>
    <w:rsid w:val="00795F3B"/>
    <w:rPr>
      <w:rFonts w:ascii="Symbol" w:hAnsi="Symbol"/>
    </w:rPr>
  </w:style>
  <w:style w:type="character" w:customStyle="1" w:styleId="WW8Num1z1">
    <w:name w:val="WW8Num1z1"/>
    <w:rsid w:val="00795F3B"/>
    <w:rPr>
      <w:rFonts w:ascii="Courier New" w:hAnsi="Courier New" w:cs="Courier New"/>
    </w:rPr>
  </w:style>
  <w:style w:type="character" w:customStyle="1" w:styleId="WW8Num1z2">
    <w:name w:val="WW8Num1z2"/>
    <w:rsid w:val="00795F3B"/>
    <w:rPr>
      <w:rFonts w:ascii="Wingdings" w:hAnsi="Wingdings"/>
    </w:rPr>
  </w:style>
  <w:style w:type="character" w:customStyle="1" w:styleId="WW8Num2z1">
    <w:name w:val="WW8Num2z1"/>
    <w:rsid w:val="00795F3B"/>
    <w:rPr>
      <w:rFonts w:ascii="Courier New" w:hAnsi="Courier New" w:cs="Courier New"/>
    </w:rPr>
  </w:style>
  <w:style w:type="character" w:customStyle="1" w:styleId="WW8Num2z2">
    <w:name w:val="WW8Num2z2"/>
    <w:rsid w:val="00795F3B"/>
    <w:rPr>
      <w:rFonts w:ascii="Wingdings" w:hAnsi="Wingdings"/>
    </w:rPr>
  </w:style>
  <w:style w:type="character" w:customStyle="1" w:styleId="WW8Num6z1">
    <w:name w:val="WW8Num6z1"/>
    <w:rsid w:val="00795F3B"/>
    <w:rPr>
      <w:rFonts w:ascii="Courier New" w:hAnsi="Courier New" w:cs="Courier New"/>
    </w:rPr>
  </w:style>
  <w:style w:type="character" w:customStyle="1" w:styleId="WW8Num6z2">
    <w:name w:val="WW8Num6z2"/>
    <w:rsid w:val="00795F3B"/>
    <w:rPr>
      <w:rFonts w:ascii="Wingdings" w:hAnsi="Wingdings"/>
    </w:rPr>
  </w:style>
  <w:style w:type="character" w:customStyle="1" w:styleId="WW8Num9z1">
    <w:name w:val="WW8Num9z1"/>
    <w:rsid w:val="00795F3B"/>
    <w:rPr>
      <w:rFonts w:ascii="Courier New" w:hAnsi="Courier New" w:cs="Courier New"/>
    </w:rPr>
  </w:style>
  <w:style w:type="character" w:customStyle="1" w:styleId="WW8Num9z2">
    <w:name w:val="WW8Num9z2"/>
    <w:rsid w:val="00795F3B"/>
    <w:rPr>
      <w:rFonts w:ascii="Wingdings" w:hAnsi="Wingdings"/>
    </w:rPr>
  </w:style>
  <w:style w:type="character" w:customStyle="1" w:styleId="WW8Num11z1">
    <w:name w:val="WW8Num11z1"/>
    <w:rsid w:val="00795F3B"/>
    <w:rPr>
      <w:rFonts w:ascii="Courier New" w:hAnsi="Courier New" w:cs="Courier New"/>
    </w:rPr>
  </w:style>
  <w:style w:type="character" w:customStyle="1" w:styleId="WW8Num11z2">
    <w:name w:val="WW8Num11z2"/>
    <w:rsid w:val="00795F3B"/>
    <w:rPr>
      <w:rFonts w:ascii="Wingdings" w:hAnsi="Wingdings"/>
    </w:rPr>
  </w:style>
  <w:style w:type="character" w:customStyle="1" w:styleId="WW8Num12z1">
    <w:name w:val="WW8Num12z1"/>
    <w:rsid w:val="00795F3B"/>
    <w:rPr>
      <w:rFonts w:ascii="Courier New" w:hAnsi="Courier New" w:cs="Courier New"/>
    </w:rPr>
  </w:style>
  <w:style w:type="character" w:customStyle="1" w:styleId="WW8Num12z2">
    <w:name w:val="WW8Num12z2"/>
    <w:rsid w:val="00795F3B"/>
    <w:rPr>
      <w:rFonts w:ascii="Wingdings" w:hAnsi="Wingdings"/>
    </w:rPr>
  </w:style>
  <w:style w:type="character" w:customStyle="1" w:styleId="WW8Num14z1">
    <w:name w:val="WW8Num14z1"/>
    <w:rsid w:val="00795F3B"/>
    <w:rPr>
      <w:rFonts w:ascii="Courier New" w:hAnsi="Courier New" w:cs="Courier New"/>
    </w:rPr>
  </w:style>
  <w:style w:type="character" w:customStyle="1" w:styleId="WW8Num14z2">
    <w:name w:val="WW8Num14z2"/>
    <w:rsid w:val="00795F3B"/>
    <w:rPr>
      <w:rFonts w:ascii="Wingdings" w:hAnsi="Wingdings"/>
    </w:rPr>
  </w:style>
  <w:style w:type="character" w:customStyle="1" w:styleId="WW8Num15z1">
    <w:name w:val="WW8Num15z1"/>
    <w:rsid w:val="00795F3B"/>
    <w:rPr>
      <w:rFonts w:ascii="Courier New" w:hAnsi="Courier New" w:cs="Courier New"/>
    </w:rPr>
  </w:style>
  <w:style w:type="character" w:customStyle="1" w:styleId="WW8Num15z3">
    <w:name w:val="WW8Num15z3"/>
    <w:rsid w:val="00795F3B"/>
    <w:rPr>
      <w:rFonts w:ascii="Symbol" w:hAnsi="Symbol"/>
    </w:rPr>
  </w:style>
  <w:style w:type="character" w:customStyle="1" w:styleId="WW8Num18z0">
    <w:name w:val="WW8Num18z0"/>
    <w:rsid w:val="00795F3B"/>
    <w:rPr>
      <w:rFonts w:ascii="Symbol" w:hAnsi="Symbol"/>
    </w:rPr>
  </w:style>
  <w:style w:type="character" w:customStyle="1" w:styleId="WW8Num18z1">
    <w:name w:val="WW8Num18z1"/>
    <w:rsid w:val="00795F3B"/>
    <w:rPr>
      <w:rFonts w:ascii="Courier New" w:hAnsi="Courier New" w:cs="Courier New"/>
    </w:rPr>
  </w:style>
  <w:style w:type="character" w:customStyle="1" w:styleId="WW8Num18z2">
    <w:name w:val="WW8Num18z2"/>
    <w:rsid w:val="00795F3B"/>
    <w:rPr>
      <w:rFonts w:ascii="Wingdings" w:hAnsi="Wingdings"/>
    </w:rPr>
  </w:style>
  <w:style w:type="character" w:customStyle="1" w:styleId="WW8Num19z0">
    <w:name w:val="WW8Num19z0"/>
    <w:rsid w:val="00795F3B"/>
    <w:rPr>
      <w:rFonts w:ascii="Symbol" w:hAnsi="Symbol"/>
    </w:rPr>
  </w:style>
  <w:style w:type="character" w:customStyle="1" w:styleId="WW8Num19z1">
    <w:name w:val="WW8Num19z1"/>
    <w:rsid w:val="00795F3B"/>
    <w:rPr>
      <w:rFonts w:ascii="Courier New" w:hAnsi="Courier New" w:cs="Courier New"/>
    </w:rPr>
  </w:style>
  <w:style w:type="character" w:customStyle="1" w:styleId="WW8Num19z2">
    <w:name w:val="WW8Num19z2"/>
    <w:rsid w:val="00795F3B"/>
    <w:rPr>
      <w:rFonts w:ascii="Wingdings" w:hAnsi="Wingdings"/>
    </w:rPr>
  </w:style>
  <w:style w:type="character" w:customStyle="1" w:styleId="WW8Num23z0">
    <w:name w:val="WW8Num23z0"/>
    <w:rsid w:val="00795F3B"/>
    <w:rPr>
      <w:rFonts w:ascii="Symbol" w:hAnsi="Symbol"/>
    </w:rPr>
  </w:style>
  <w:style w:type="character" w:customStyle="1" w:styleId="WW8Num23z1">
    <w:name w:val="WW8Num23z1"/>
    <w:rsid w:val="00795F3B"/>
    <w:rPr>
      <w:rFonts w:ascii="Courier New" w:hAnsi="Courier New" w:cs="Courier New"/>
    </w:rPr>
  </w:style>
  <w:style w:type="character" w:customStyle="1" w:styleId="WW8Num23z2">
    <w:name w:val="WW8Num23z2"/>
    <w:rsid w:val="00795F3B"/>
    <w:rPr>
      <w:rFonts w:ascii="Wingdings" w:hAnsi="Wingdings"/>
    </w:rPr>
  </w:style>
  <w:style w:type="character" w:customStyle="1" w:styleId="WW8Num27z0">
    <w:name w:val="WW8Num27z0"/>
    <w:rsid w:val="00795F3B"/>
    <w:rPr>
      <w:rFonts w:ascii="Symbol" w:hAnsi="Symbol"/>
    </w:rPr>
  </w:style>
  <w:style w:type="character" w:customStyle="1" w:styleId="WW8Num27z1">
    <w:name w:val="WW8Num27z1"/>
    <w:rsid w:val="00795F3B"/>
    <w:rPr>
      <w:rFonts w:ascii="Courier New" w:hAnsi="Courier New" w:cs="Courier New"/>
    </w:rPr>
  </w:style>
  <w:style w:type="character" w:customStyle="1" w:styleId="WW8Num27z2">
    <w:name w:val="WW8Num27z2"/>
    <w:rsid w:val="00795F3B"/>
    <w:rPr>
      <w:rFonts w:ascii="Wingdings" w:hAnsi="Wingdings"/>
    </w:rPr>
  </w:style>
  <w:style w:type="character" w:customStyle="1" w:styleId="10">
    <w:name w:val="Основной шрифт абзаца1"/>
    <w:rsid w:val="00795F3B"/>
  </w:style>
  <w:style w:type="character" w:customStyle="1" w:styleId="11">
    <w:name w:val="Заголовок 1 Знак"/>
    <w:rsid w:val="00795F3B"/>
    <w:rPr>
      <w:rFonts w:ascii="Times New Roman" w:eastAsia="Times New Roman" w:hAnsi="Times New Roman" w:cs="Times New Roman"/>
      <w:i/>
      <w:iCs/>
      <w:sz w:val="24"/>
      <w:szCs w:val="24"/>
    </w:rPr>
  </w:style>
  <w:style w:type="character" w:customStyle="1" w:styleId="23">
    <w:name w:val="Заголовок 2 Знак"/>
    <w:rsid w:val="00795F3B"/>
    <w:rPr>
      <w:rFonts w:ascii="Times New Roman" w:eastAsia="Times New Roman" w:hAnsi="Times New Roman" w:cs="Times New Roman"/>
      <w:i/>
      <w:iCs/>
      <w:sz w:val="24"/>
      <w:szCs w:val="24"/>
    </w:rPr>
  </w:style>
  <w:style w:type="character" w:customStyle="1" w:styleId="40">
    <w:name w:val="Заголовок 4 Знак"/>
    <w:rsid w:val="00795F3B"/>
    <w:rPr>
      <w:rFonts w:ascii="Times New Roman" w:eastAsia="Times New Roman" w:hAnsi="Times New Roman" w:cs="Times New Roman"/>
      <w:i/>
      <w:iCs/>
      <w:sz w:val="24"/>
      <w:szCs w:val="24"/>
      <w:lang w:val="en-US"/>
    </w:rPr>
  </w:style>
  <w:style w:type="character" w:customStyle="1" w:styleId="50">
    <w:name w:val="Заголовок 5 Знак"/>
    <w:rsid w:val="00795F3B"/>
    <w:rPr>
      <w:rFonts w:ascii="Times New Roman" w:eastAsia="Times New Roman" w:hAnsi="Times New Roman" w:cs="Times New Roman"/>
      <w:b/>
      <w:sz w:val="24"/>
      <w:szCs w:val="24"/>
    </w:rPr>
  </w:style>
  <w:style w:type="character" w:customStyle="1" w:styleId="60">
    <w:name w:val="Заголовок 6 Знак"/>
    <w:rsid w:val="00795F3B"/>
    <w:rPr>
      <w:rFonts w:ascii="Times New Roman" w:eastAsia="Times New Roman" w:hAnsi="Times New Roman" w:cs="Times New Roman"/>
      <w:i/>
      <w:sz w:val="20"/>
      <w:szCs w:val="24"/>
      <w:lang w:val="en-US"/>
    </w:rPr>
  </w:style>
  <w:style w:type="character" w:customStyle="1" w:styleId="70">
    <w:name w:val="Заголовок 7 Знак"/>
    <w:rsid w:val="00795F3B"/>
    <w:rPr>
      <w:rFonts w:ascii="Times New Roman" w:eastAsia="Times New Roman" w:hAnsi="Times New Roman" w:cs="Times New Roman"/>
      <w:b/>
      <w:sz w:val="20"/>
      <w:szCs w:val="24"/>
    </w:rPr>
  </w:style>
  <w:style w:type="character" w:customStyle="1" w:styleId="80">
    <w:name w:val="Заголовок 8 Знак"/>
    <w:rsid w:val="00795F3B"/>
    <w:rPr>
      <w:rFonts w:ascii="Times New Roman" w:eastAsia="Times New Roman" w:hAnsi="Times New Roman" w:cs="Times New Roman"/>
      <w:b/>
      <w:bCs/>
      <w:szCs w:val="24"/>
      <w:lang w:val="kk-KZ"/>
    </w:rPr>
  </w:style>
  <w:style w:type="character" w:customStyle="1" w:styleId="af2">
    <w:name w:val="Основной текст Знак"/>
    <w:rsid w:val="00795F3B"/>
    <w:rPr>
      <w:rFonts w:ascii="Times New Roman" w:eastAsia="Times New Roman" w:hAnsi="Times New Roman" w:cs="Times New Roman"/>
      <w:b/>
      <w:bCs/>
      <w:sz w:val="24"/>
      <w:szCs w:val="24"/>
    </w:rPr>
  </w:style>
  <w:style w:type="character" w:customStyle="1" w:styleId="24">
    <w:name w:val="Основной текст 2 Знак"/>
    <w:rsid w:val="00795F3B"/>
    <w:rPr>
      <w:rFonts w:ascii="Times New Roman" w:eastAsia="Times New Roman" w:hAnsi="Times New Roman" w:cs="Times New Roman"/>
      <w:sz w:val="24"/>
      <w:szCs w:val="24"/>
    </w:rPr>
  </w:style>
  <w:style w:type="character" w:customStyle="1" w:styleId="34">
    <w:name w:val="Основной текст 3 Знак"/>
    <w:rsid w:val="00795F3B"/>
    <w:rPr>
      <w:rFonts w:ascii="Times New Roman" w:eastAsia="Times New Roman" w:hAnsi="Times New Roman" w:cs="Times New Roman"/>
      <w:bCs/>
      <w:sz w:val="20"/>
      <w:szCs w:val="24"/>
      <w:lang w:val="kk-KZ"/>
    </w:rPr>
  </w:style>
  <w:style w:type="character" w:customStyle="1" w:styleId="25">
    <w:name w:val="Основной текст с отступом 2 Знак"/>
    <w:rsid w:val="00795F3B"/>
    <w:rPr>
      <w:rFonts w:ascii="Times New Roman" w:eastAsia="Times New Roman" w:hAnsi="Times New Roman" w:cs="Times New Roman"/>
      <w:sz w:val="28"/>
      <w:szCs w:val="24"/>
    </w:rPr>
  </w:style>
  <w:style w:type="character" w:customStyle="1" w:styleId="af3">
    <w:name w:val="Основной текст с отступом Знак"/>
    <w:rsid w:val="00795F3B"/>
    <w:rPr>
      <w:rFonts w:ascii="Times New Roman" w:eastAsia="Times New Roman" w:hAnsi="Times New Roman" w:cs="Times New Roman"/>
      <w:sz w:val="24"/>
      <w:szCs w:val="24"/>
    </w:rPr>
  </w:style>
  <w:style w:type="character" w:customStyle="1" w:styleId="af4">
    <w:name w:val="Название Знак"/>
    <w:rsid w:val="00795F3B"/>
    <w:rPr>
      <w:rFonts w:ascii="Times New Roman" w:eastAsia="Times New Roman" w:hAnsi="Times New Roman" w:cs="Times New Roman"/>
      <w:b/>
      <w:sz w:val="20"/>
      <w:szCs w:val="24"/>
    </w:rPr>
  </w:style>
  <w:style w:type="character" w:customStyle="1" w:styleId="35">
    <w:name w:val="Основной текст с отступом 3 Знак"/>
    <w:rsid w:val="00795F3B"/>
    <w:rPr>
      <w:rFonts w:ascii="Times New Roman" w:eastAsia="Times New Roman" w:hAnsi="Times New Roman" w:cs="Times New Roman"/>
      <w:sz w:val="24"/>
      <w:szCs w:val="24"/>
    </w:rPr>
  </w:style>
  <w:style w:type="character" w:customStyle="1" w:styleId="af5">
    <w:name w:val="Текст концевой сноски Знак"/>
    <w:rsid w:val="00795F3B"/>
    <w:rPr>
      <w:rFonts w:ascii="Times New Roman" w:eastAsia="Times New Roman" w:hAnsi="Times New Roman" w:cs="Times New Roman"/>
      <w:sz w:val="20"/>
      <w:szCs w:val="20"/>
    </w:rPr>
  </w:style>
  <w:style w:type="character" w:customStyle="1" w:styleId="af6">
    <w:name w:val="Нижний колонтитул Знак"/>
    <w:rsid w:val="00795F3B"/>
    <w:rPr>
      <w:rFonts w:ascii="Times New Roman" w:eastAsia="Times New Roman" w:hAnsi="Times New Roman" w:cs="Times New Roman"/>
      <w:sz w:val="24"/>
      <w:szCs w:val="24"/>
    </w:rPr>
  </w:style>
  <w:style w:type="character" w:customStyle="1" w:styleId="af7">
    <w:name w:val="Текст сноски Знак"/>
    <w:rsid w:val="00795F3B"/>
    <w:rPr>
      <w:rFonts w:ascii="Times New Roman" w:eastAsia="Times New Roman" w:hAnsi="Times New Roman" w:cs="Times New Roman"/>
      <w:sz w:val="20"/>
      <w:szCs w:val="20"/>
    </w:rPr>
  </w:style>
  <w:style w:type="character" w:customStyle="1" w:styleId="af8">
    <w:name w:val="Верхний колонтитул Знак"/>
    <w:rsid w:val="00795F3B"/>
    <w:rPr>
      <w:rFonts w:ascii="Times New Roman" w:eastAsia="Times New Roman" w:hAnsi="Times New Roman" w:cs="Times New Roman"/>
      <w:sz w:val="24"/>
      <w:szCs w:val="24"/>
    </w:rPr>
  </w:style>
  <w:style w:type="character" w:customStyle="1" w:styleId="af9">
    <w:name w:val="Символ сноски"/>
    <w:rsid w:val="00795F3B"/>
    <w:rPr>
      <w:vertAlign w:val="superscript"/>
    </w:rPr>
  </w:style>
  <w:style w:type="character" w:customStyle="1" w:styleId="afa">
    <w:name w:val="Текст выноски Знак"/>
    <w:rsid w:val="00795F3B"/>
    <w:rPr>
      <w:rFonts w:ascii="Tahoma" w:eastAsia="Times New Roman" w:hAnsi="Tahoma" w:cs="Tahoma"/>
      <w:bCs/>
      <w:sz w:val="16"/>
      <w:szCs w:val="16"/>
    </w:rPr>
  </w:style>
  <w:style w:type="character" w:customStyle="1" w:styleId="afb">
    <w:name w:val="Символ нумерации"/>
    <w:rsid w:val="00795F3B"/>
  </w:style>
  <w:style w:type="character" w:customStyle="1" w:styleId="ListLabel1">
    <w:name w:val="ListLabel 1"/>
    <w:rsid w:val="00795F3B"/>
    <w:rPr>
      <w:rFonts w:cs="Courier New"/>
    </w:rPr>
  </w:style>
  <w:style w:type="paragraph" w:customStyle="1" w:styleId="afc">
    <w:name w:val="Заголовок"/>
    <w:basedOn w:val="a"/>
    <w:next w:val="a3"/>
    <w:rsid w:val="00795F3B"/>
    <w:pPr>
      <w:keepNext/>
      <w:suppressAutoHyphens/>
      <w:spacing w:before="240" w:after="120"/>
    </w:pPr>
    <w:rPr>
      <w:rFonts w:ascii="Arial" w:eastAsia="Arial Unicode MS" w:hAnsi="Arial" w:cs="Mangal"/>
      <w:sz w:val="28"/>
      <w:szCs w:val="28"/>
      <w:lang w:eastAsia="ar-SA"/>
    </w:rPr>
  </w:style>
  <w:style w:type="paragraph" w:styleId="afd">
    <w:name w:val="List"/>
    <w:basedOn w:val="a3"/>
    <w:rsid w:val="00795F3B"/>
    <w:pPr>
      <w:suppressAutoHyphens/>
    </w:pPr>
    <w:rPr>
      <w:rFonts w:ascii="Arial" w:hAnsi="Arial" w:cs="Mangal"/>
      <w:lang w:eastAsia="ar-SA"/>
    </w:rPr>
  </w:style>
  <w:style w:type="paragraph" w:customStyle="1" w:styleId="12">
    <w:name w:val="Название1"/>
    <w:basedOn w:val="a"/>
    <w:rsid w:val="00795F3B"/>
    <w:pPr>
      <w:suppressLineNumbers/>
      <w:suppressAutoHyphens/>
      <w:spacing w:before="120" w:after="120"/>
    </w:pPr>
    <w:rPr>
      <w:rFonts w:ascii="Arial" w:hAnsi="Arial" w:cs="Mangal"/>
      <w:i/>
      <w:iCs/>
      <w:lang w:eastAsia="ar-SA"/>
    </w:rPr>
  </w:style>
  <w:style w:type="paragraph" w:customStyle="1" w:styleId="13">
    <w:name w:val="Указатель1"/>
    <w:basedOn w:val="a"/>
    <w:rsid w:val="00795F3B"/>
    <w:pPr>
      <w:suppressLineNumbers/>
      <w:suppressAutoHyphens/>
    </w:pPr>
    <w:rPr>
      <w:rFonts w:ascii="Arial" w:hAnsi="Arial" w:cs="Mangal"/>
      <w:lang w:eastAsia="ar-SA"/>
    </w:rPr>
  </w:style>
  <w:style w:type="paragraph" w:customStyle="1" w:styleId="210">
    <w:name w:val="Основной текст 21"/>
    <w:basedOn w:val="a"/>
    <w:rsid w:val="00795F3B"/>
    <w:pPr>
      <w:suppressAutoHyphens/>
      <w:jc w:val="both"/>
    </w:pPr>
    <w:rPr>
      <w:rFonts w:cs="Calibri"/>
      <w:bCs w:val="0"/>
      <w:sz w:val="24"/>
      <w:lang w:eastAsia="ar-SA"/>
    </w:rPr>
  </w:style>
  <w:style w:type="paragraph" w:customStyle="1" w:styleId="310">
    <w:name w:val="Основной текст 31"/>
    <w:basedOn w:val="a"/>
    <w:rsid w:val="00795F3B"/>
    <w:pPr>
      <w:suppressAutoHyphens/>
    </w:pPr>
    <w:rPr>
      <w:rFonts w:cs="Calibri"/>
      <w:lang w:val="kk-KZ" w:eastAsia="ar-SA"/>
    </w:rPr>
  </w:style>
  <w:style w:type="paragraph" w:customStyle="1" w:styleId="211">
    <w:name w:val="Основной текст с отступом 21"/>
    <w:basedOn w:val="a"/>
    <w:rsid w:val="00795F3B"/>
    <w:pPr>
      <w:suppressAutoHyphens/>
      <w:ind w:left="360" w:hanging="360"/>
      <w:jc w:val="both"/>
    </w:pPr>
    <w:rPr>
      <w:rFonts w:cs="Calibri"/>
      <w:bCs w:val="0"/>
      <w:sz w:val="28"/>
      <w:lang w:eastAsia="ar-SA"/>
    </w:rPr>
  </w:style>
  <w:style w:type="paragraph" w:styleId="afe">
    <w:name w:val="Subtitle"/>
    <w:basedOn w:val="afc"/>
    <w:next w:val="a3"/>
    <w:qFormat/>
    <w:rsid w:val="00795F3B"/>
    <w:pPr>
      <w:jc w:val="center"/>
    </w:pPr>
    <w:rPr>
      <w:i/>
      <w:iCs/>
    </w:rPr>
  </w:style>
  <w:style w:type="paragraph" w:customStyle="1" w:styleId="311">
    <w:name w:val="Основной текст с отступом 31"/>
    <w:basedOn w:val="a"/>
    <w:rsid w:val="00795F3B"/>
    <w:pPr>
      <w:tabs>
        <w:tab w:val="left" w:pos="360"/>
      </w:tabs>
      <w:suppressAutoHyphens/>
      <w:ind w:left="360" w:hanging="360"/>
      <w:jc w:val="both"/>
    </w:pPr>
    <w:rPr>
      <w:rFonts w:cs="Calibri"/>
      <w:bCs w:val="0"/>
      <w:sz w:val="24"/>
      <w:lang w:eastAsia="ar-SA"/>
    </w:rPr>
  </w:style>
  <w:style w:type="paragraph" w:styleId="aff">
    <w:name w:val="Normal (Web)"/>
    <w:basedOn w:val="a"/>
    <w:rsid w:val="00795F3B"/>
    <w:pPr>
      <w:suppressAutoHyphens/>
      <w:spacing w:before="280" w:after="280"/>
    </w:pPr>
    <w:rPr>
      <w:rFonts w:cs="Calibri"/>
      <w:bCs w:val="0"/>
      <w:sz w:val="24"/>
      <w:lang w:eastAsia="ar-SA"/>
    </w:rPr>
  </w:style>
  <w:style w:type="paragraph" w:styleId="aff0">
    <w:name w:val="No Spacing"/>
    <w:qFormat/>
    <w:rsid w:val="00795F3B"/>
    <w:pPr>
      <w:suppressAutoHyphens/>
    </w:pPr>
    <w:rPr>
      <w:rFonts w:ascii="Calibri" w:eastAsia="Calibri" w:hAnsi="Calibri" w:cs="Calibri"/>
      <w:sz w:val="22"/>
      <w:szCs w:val="22"/>
      <w:lang w:eastAsia="ar-SA"/>
    </w:rPr>
  </w:style>
  <w:style w:type="paragraph" w:customStyle="1" w:styleId="aff1">
    <w:name w:val="Содержимое врезки"/>
    <w:basedOn w:val="a3"/>
    <w:rsid w:val="00795F3B"/>
    <w:pPr>
      <w:suppressAutoHyphens/>
    </w:pPr>
    <w:rPr>
      <w:rFonts w:cs="Calibri"/>
      <w:lang w:eastAsia="ar-SA"/>
    </w:rPr>
  </w:style>
  <w:style w:type="paragraph" w:customStyle="1" w:styleId="aff2">
    <w:name w:val="Содержимое таблицы"/>
    <w:basedOn w:val="a"/>
    <w:rsid w:val="00795F3B"/>
    <w:pPr>
      <w:suppressLineNumbers/>
      <w:suppressAutoHyphens/>
    </w:pPr>
    <w:rPr>
      <w:rFonts w:cs="Calibri"/>
      <w:lang w:eastAsia="ar-SA"/>
    </w:rPr>
  </w:style>
  <w:style w:type="paragraph" w:customStyle="1" w:styleId="aff3">
    <w:name w:val="Заголовок таблицы"/>
    <w:basedOn w:val="aff2"/>
    <w:rsid w:val="00795F3B"/>
    <w:pPr>
      <w:jc w:val="center"/>
    </w:pPr>
    <w:rPr>
      <w:b/>
    </w:rPr>
  </w:style>
  <w:style w:type="paragraph" w:customStyle="1" w:styleId="ListParagraph1">
    <w:name w:val="List Paragraph1"/>
    <w:basedOn w:val="a"/>
    <w:rsid w:val="00795F3B"/>
    <w:pPr>
      <w:suppressAutoHyphens/>
    </w:pPr>
    <w:rPr>
      <w:rFonts w:cs="Calibri"/>
      <w:lang w:eastAsia="ar-SA"/>
    </w:rPr>
  </w:style>
  <w:style w:type="paragraph" w:customStyle="1" w:styleId="NoSpacing1">
    <w:name w:val="No Spacing1"/>
    <w:rsid w:val="00795F3B"/>
    <w:pPr>
      <w:widowControl w:val="0"/>
      <w:suppressAutoHyphens/>
    </w:pPr>
    <w:rPr>
      <w:rFonts w:ascii="Arial" w:eastAsia="Arial Unicode MS" w:hAnsi="Arial" w:cs="Mangal"/>
      <w:szCs w:val="24"/>
      <w:lang w:eastAsia="hi-IN" w:bidi="hi-IN"/>
    </w:rPr>
  </w:style>
  <w:style w:type="paragraph" w:styleId="aff4">
    <w:name w:val="List Paragraph"/>
    <w:basedOn w:val="a"/>
    <w:qFormat/>
    <w:rsid w:val="00795F3B"/>
    <w:pPr>
      <w:spacing w:after="200" w:line="276" w:lineRule="auto"/>
      <w:ind w:left="720"/>
      <w:contextualSpacing/>
    </w:pPr>
    <w:rPr>
      <w:rFonts w:ascii="Calibri" w:eastAsia="Calibri" w:hAnsi="Calibri"/>
      <w:bCs w:val="0"/>
      <w:sz w:val="22"/>
      <w:szCs w:val="22"/>
      <w:lang w:eastAsia="en-US"/>
    </w:rPr>
  </w:style>
  <w:style w:type="character" w:customStyle="1" w:styleId="30">
    <w:name w:val="Заголовок 3 Знак"/>
    <w:link w:val="3"/>
    <w:semiHidden/>
    <w:rsid w:val="000A36BA"/>
    <w:rPr>
      <w:rFonts w:ascii="Cambria" w:eastAsia="Times New Roman" w:hAnsi="Cambria" w:cs="Times New Roman"/>
      <w:b/>
      <w:bCs/>
      <w:sz w:val="26"/>
      <w:szCs w:val="26"/>
    </w:rPr>
  </w:style>
  <w:style w:type="character" w:styleId="aff5">
    <w:name w:val="endnote reference"/>
    <w:basedOn w:val="a0"/>
    <w:semiHidden/>
    <w:unhideWhenUsed/>
    <w:rsid w:val="00F00FC1"/>
    <w:rPr>
      <w:vertAlign w:val="superscript"/>
    </w:rPr>
  </w:style>
  <w:style w:type="character" w:styleId="aff6">
    <w:name w:val="Placeholder Text"/>
    <w:basedOn w:val="a0"/>
    <w:uiPriority w:val="99"/>
    <w:semiHidden/>
    <w:rsid w:val="008C3A5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CA6"/>
    <w:rPr>
      <w:bCs/>
      <w:szCs w:val="24"/>
    </w:rPr>
  </w:style>
  <w:style w:type="paragraph" w:styleId="1">
    <w:name w:val="heading 1"/>
    <w:basedOn w:val="a"/>
    <w:next w:val="a"/>
    <w:qFormat/>
    <w:rsid w:val="00416CA6"/>
    <w:pPr>
      <w:keepNext/>
      <w:ind w:firstLine="567"/>
      <w:jc w:val="both"/>
      <w:outlineLvl w:val="0"/>
    </w:pPr>
    <w:rPr>
      <w:bCs w:val="0"/>
      <w:i/>
      <w:iCs/>
      <w:sz w:val="24"/>
    </w:rPr>
  </w:style>
  <w:style w:type="paragraph" w:styleId="2">
    <w:name w:val="heading 2"/>
    <w:basedOn w:val="a"/>
    <w:next w:val="a"/>
    <w:qFormat/>
    <w:rsid w:val="00416CA6"/>
    <w:pPr>
      <w:keepNext/>
      <w:jc w:val="both"/>
      <w:outlineLvl w:val="1"/>
    </w:pPr>
    <w:rPr>
      <w:bCs w:val="0"/>
      <w:i/>
      <w:iCs/>
      <w:sz w:val="24"/>
    </w:rPr>
  </w:style>
  <w:style w:type="paragraph" w:styleId="3">
    <w:name w:val="heading 3"/>
    <w:basedOn w:val="a"/>
    <w:next w:val="a"/>
    <w:link w:val="30"/>
    <w:qFormat/>
    <w:rsid w:val="000A36BA"/>
    <w:pPr>
      <w:keepNext/>
      <w:spacing w:before="240" w:after="60"/>
      <w:outlineLvl w:val="2"/>
    </w:pPr>
    <w:rPr>
      <w:rFonts w:ascii="Cambria" w:hAnsi="Cambria"/>
      <w:b/>
      <w:sz w:val="26"/>
      <w:szCs w:val="26"/>
    </w:rPr>
  </w:style>
  <w:style w:type="paragraph" w:styleId="4">
    <w:name w:val="heading 4"/>
    <w:basedOn w:val="a"/>
    <w:next w:val="a"/>
    <w:qFormat/>
    <w:rsid w:val="00416CA6"/>
    <w:pPr>
      <w:keepNext/>
      <w:outlineLvl w:val="3"/>
    </w:pPr>
    <w:rPr>
      <w:bCs w:val="0"/>
      <w:i/>
      <w:iCs/>
      <w:sz w:val="24"/>
      <w:lang w:val="en-US"/>
    </w:rPr>
  </w:style>
  <w:style w:type="paragraph" w:styleId="5">
    <w:name w:val="heading 5"/>
    <w:basedOn w:val="a"/>
    <w:next w:val="a"/>
    <w:qFormat/>
    <w:rsid w:val="00416CA6"/>
    <w:pPr>
      <w:keepNext/>
      <w:jc w:val="center"/>
      <w:outlineLvl w:val="4"/>
    </w:pPr>
    <w:rPr>
      <w:b/>
      <w:bCs w:val="0"/>
      <w:sz w:val="24"/>
    </w:rPr>
  </w:style>
  <w:style w:type="paragraph" w:styleId="6">
    <w:name w:val="heading 6"/>
    <w:basedOn w:val="a"/>
    <w:next w:val="a"/>
    <w:qFormat/>
    <w:rsid w:val="00416CA6"/>
    <w:pPr>
      <w:keepNext/>
      <w:outlineLvl w:val="5"/>
    </w:pPr>
    <w:rPr>
      <w:bCs w:val="0"/>
      <w:i/>
      <w:lang w:val="en-US"/>
    </w:rPr>
  </w:style>
  <w:style w:type="paragraph" w:styleId="7">
    <w:name w:val="heading 7"/>
    <w:basedOn w:val="a"/>
    <w:next w:val="a"/>
    <w:qFormat/>
    <w:rsid w:val="00416CA6"/>
    <w:pPr>
      <w:keepNext/>
      <w:ind w:firstLine="284"/>
      <w:jc w:val="center"/>
      <w:outlineLvl w:val="6"/>
    </w:pPr>
    <w:rPr>
      <w:b/>
      <w:bCs w:val="0"/>
    </w:rPr>
  </w:style>
  <w:style w:type="paragraph" w:styleId="8">
    <w:name w:val="heading 8"/>
    <w:basedOn w:val="a"/>
    <w:next w:val="a"/>
    <w:qFormat/>
    <w:rsid w:val="00416CA6"/>
    <w:pPr>
      <w:keepNext/>
      <w:outlineLvl w:val="7"/>
    </w:pPr>
    <w:rPr>
      <w:b/>
      <w:sz w:val="22"/>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16CA6"/>
    <w:pPr>
      <w:jc w:val="center"/>
    </w:pPr>
    <w:rPr>
      <w:b/>
      <w:sz w:val="24"/>
    </w:rPr>
  </w:style>
  <w:style w:type="paragraph" w:styleId="20">
    <w:name w:val="Body Text 2"/>
    <w:basedOn w:val="a"/>
    <w:rsid w:val="00416CA6"/>
    <w:pPr>
      <w:jc w:val="both"/>
    </w:pPr>
    <w:rPr>
      <w:bCs w:val="0"/>
      <w:sz w:val="24"/>
    </w:rPr>
  </w:style>
  <w:style w:type="paragraph" w:customStyle="1" w:styleId="31">
    <w:name w:val="заголовок 3"/>
    <w:basedOn w:val="a"/>
    <w:next w:val="a"/>
    <w:rsid w:val="00416CA6"/>
    <w:pPr>
      <w:keepNext/>
      <w:spacing w:line="360" w:lineRule="auto"/>
      <w:ind w:firstLine="567"/>
      <w:jc w:val="center"/>
    </w:pPr>
    <w:rPr>
      <w:b/>
      <w:bCs w:val="0"/>
      <w:sz w:val="28"/>
      <w:szCs w:val="20"/>
    </w:rPr>
  </w:style>
  <w:style w:type="paragraph" w:styleId="32">
    <w:name w:val="Body Text 3"/>
    <w:basedOn w:val="a"/>
    <w:rsid w:val="00416CA6"/>
    <w:rPr>
      <w:lang w:val="kk-KZ"/>
    </w:rPr>
  </w:style>
  <w:style w:type="paragraph" w:styleId="21">
    <w:name w:val="Body Text Indent 2"/>
    <w:basedOn w:val="a"/>
    <w:rsid w:val="00416CA6"/>
    <w:pPr>
      <w:ind w:left="360" w:hanging="360"/>
      <w:jc w:val="both"/>
    </w:pPr>
    <w:rPr>
      <w:bCs w:val="0"/>
      <w:sz w:val="28"/>
    </w:rPr>
  </w:style>
  <w:style w:type="paragraph" w:styleId="a4">
    <w:name w:val="Body Text Indent"/>
    <w:basedOn w:val="a"/>
    <w:rsid w:val="00416CA6"/>
    <w:pPr>
      <w:ind w:firstLine="567"/>
      <w:jc w:val="both"/>
    </w:pPr>
    <w:rPr>
      <w:bCs w:val="0"/>
      <w:sz w:val="24"/>
    </w:rPr>
  </w:style>
  <w:style w:type="paragraph" w:styleId="a5">
    <w:name w:val="Title"/>
    <w:basedOn w:val="a"/>
    <w:qFormat/>
    <w:rsid w:val="00416CA6"/>
    <w:pPr>
      <w:ind w:firstLine="284"/>
      <w:jc w:val="center"/>
    </w:pPr>
    <w:rPr>
      <w:b/>
      <w:bCs w:val="0"/>
    </w:rPr>
  </w:style>
  <w:style w:type="paragraph" w:styleId="33">
    <w:name w:val="Body Text Indent 3"/>
    <w:basedOn w:val="a"/>
    <w:rsid w:val="00416CA6"/>
    <w:pPr>
      <w:tabs>
        <w:tab w:val="num" w:pos="360"/>
      </w:tabs>
      <w:ind w:left="360" w:hanging="360"/>
      <w:jc w:val="both"/>
    </w:pPr>
    <w:rPr>
      <w:bCs w:val="0"/>
      <w:sz w:val="24"/>
    </w:rPr>
  </w:style>
  <w:style w:type="paragraph" w:styleId="a6">
    <w:name w:val="endnote text"/>
    <w:basedOn w:val="a"/>
    <w:semiHidden/>
    <w:rsid w:val="00416CA6"/>
    <w:rPr>
      <w:bCs w:val="0"/>
      <w:szCs w:val="20"/>
    </w:rPr>
  </w:style>
  <w:style w:type="character" w:styleId="a7">
    <w:name w:val="page number"/>
    <w:basedOn w:val="a0"/>
    <w:rsid w:val="00416CA6"/>
  </w:style>
  <w:style w:type="paragraph" w:styleId="a8">
    <w:name w:val="footer"/>
    <w:basedOn w:val="a"/>
    <w:rsid w:val="00416CA6"/>
    <w:pPr>
      <w:tabs>
        <w:tab w:val="center" w:pos="4677"/>
        <w:tab w:val="right" w:pos="9355"/>
      </w:tabs>
    </w:pPr>
    <w:rPr>
      <w:bCs w:val="0"/>
      <w:sz w:val="24"/>
    </w:rPr>
  </w:style>
  <w:style w:type="paragraph" w:styleId="a9">
    <w:name w:val="footnote text"/>
    <w:basedOn w:val="a"/>
    <w:semiHidden/>
    <w:rsid w:val="00416CA6"/>
    <w:rPr>
      <w:bCs w:val="0"/>
      <w:szCs w:val="20"/>
    </w:rPr>
  </w:style>
  <w:style w:type="paragraph" w:styleId="aa">
    <w:name w:val="header"/>
    <w:basedOn w:val="a"/>
    <w:rsid w:val="00416CA6"/>
    <w:pPr>
      <w:tabs>
        <w:tab w:val="center" w:pos="4153"/>
        <w:tab w:val="right" w:pos="8306"/>
      </w:tabs>
    </w:pPr>
    <w:rPr>
      <w:bCs w:val="0"/>
      <w:sz w:val="24"/>
    </w:rPr>
  </w:style>
  <w:style w:type="character" w:styleId="ab">
    <w:name w:val="footnote reference"/>
    <w:semiHidden/>
    <w:rsid w:val="00416CA6"/>
    <w:rPr>
      <w:vertAlign w:val="superscript"/>
    </w:rPr>
  </w:style>
  <w:style w:type="character" w:styleId="ac">
    <w:name w:val="Hyperlink"/>
    <w:rsid w:val="00416CA6"/>
    <w:rPr>
      <w:color w:val="0000FF"/>
      <w:u w:val="single"/>
    </w:rPr>
  </w:style>
  <w:style w:type="paragraph" w:customStyle="1" w:styleId="ad">
    <w:name w:val="Обычный текст"/>
    <w:basedOn w:val="a"/>
    <w:rsid w:val="00895CA6"/>
    <w:pPr>
      <w:ind w:left="284" w:hanging="284"/>
      <w:jc w:val="both"/>
    </w:pPr>
    <w:rPr>
      <w:bCs w:val="0"/>
      <w:sz w:val="24"/>
      <w:szCs w:val="20"/>
    </w:rPr>
  </w:style>
  <w:style w:type="paragraph" w:customStyle="1" w:styleId="ShTab">
    <w:name w:val="ShTab"/>
    <w:basedOn w:val="a"/>
    <w:rsid w:val="00622B04"/>
    <w:pPr>
      <w:jc w:val="center"/>
    </w:pPr>
    <w:rPr>
      <w:rFonts w:ascii="Arial" w:hAnsi="Arial"/>
      <w:bCs w:val="0"/>
      <w:szCs w:val="20"/>
    </w:rPr>
  </w:style>
  <w:style w:type="paragraph" w:customStyle="1" w:styleId="22">
    <w:name w:val="Знак2"/>
    <w:basedOn w:val="a"/>
    <w:rsid w:val="00622B04"/>
    <w:pPr>
      <w:spacing w:after="160" w:line="240" w:lineRule="exact"/>
    </w:pPr>
    <w:rPr>
      <w:rFonts w:ascii="Verdana" w:hAnsi="Verdana"/>
      <w:bCs w:val="0"/>
      <w:szCs w:val="20"/>
      <w:lang w:val="en-US" w:eastAsia="en-US"/>
    </w:rPr>
  </w:style>
  <w:style w:type="paragraph" w:customStyle="1" w:styleId="Bok">
    <w:name w:val="Bok"/>
    <w:basedOn w:val="a"/>
    <w:rsid w:val="00622B04"/>
    <w:rPr>
      <w:rFonts w:ascii="Kz Arial" w:hAnsi="Kz Arial"/>
      <w:bCs w:val="0"/>
      <w:sz w:val="18"/>
      <w:szCs w:val="20"/>
    </w:rPr>
  </w:style>
  <w:style w:type="paragraph" w:customStyle="1" w:styleId="Bokovik">
    <w:name w:val="Bokovik"/>
    <w:basedOn w:val="a"/>
    <w:rsid w:val="00F57DA6"/>
    <w:rPr>
      <w:rFonts w:ascii="Arial" w:hAnsi="Arial"/>
      <w:bCs w:val="0"/>
      <w:szCs w:val="20"/>
    </w:rPr>
  </w:style>
  <w:style w:type="table" w:styleId="ae">
    <w:name w:val="Table Grid"/>
    <w:basedOn w:val="a1"/>
    <w:uiPriority w:val="39"/>
    <w:rsid w:val="00F66C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annotation text"/>
    <w:basedOn w:val="a"/>
    <w:semiHidden/>
    <w:rsid w:val="00E560FB"/>
    <w:rPr>
      <w:szCs w:val="20"/>
    </w:rPr>
  </w:style>
  <w:style w:type="paragraph" w:styleId="af0">
    <w:name w:val="annotation subject"/>
    <w:basedOn w:val="af"/>
    <w:next w:val="af"/>
    <w:semiHidden/>
    <w:rsid w:val="00E560FB"/>
    <w:rPr>
      <w:b/>
    </w:rPr>
  </w:style>
  <w:style w:type="paragraph" w:styleId="af1">
    <w:name w:val="Balloon Text"/>
    <w:basedOn w:val="a"/>
    <w:semiHidden/>
    <w:rsid w:val="00E560FB"/>
    <w:rPr>
      <w:rFonts w:ascii="Tahoma" w:hAnsi="Tahoma" w:cs="Tahoma"/>
      <w:sz w:val="16"/>
      <w:szCs w:val="16"/>
    </w:rPr>
  </w:style>
  <w:style w:type="character" w:customStyle="1" w:styleId="WW8Num3z0">
    <w:name w:val="WW8Num3z0"/>
    <w:rsid w:val="00795F3B"/>
    <w:rPr>
      <w:b w:val="0"/>
    </w:rPr>
  </w:style>
  <w:style w:type="character" w:customStyle="1" w:styleId="WW8Num4z0">
    <w:name w:val="WW8Num4z0"/>
    <w:rsid w:val="00795F3B"/>
    <w:rPr>
      <w:b w:val="0"/>
    </w:rPr>
  </w:style>
  <w:style w:type="character" w:customStyle="1" w:styleId="WW8Num5z0">
    <w:name w:val="WW8Num5z0"/>
    <w:rsid w:val="00795F3B"/>
    <w:rPr>
      <w:b w:val="0"/>
    </w:rPr>
  </w:style>
  <w:style w:type="character" w:customStyle="1" w:styleId="WW8Num7z0">
    <w:name w:val="WW8Num7z0"/>
    <w:rsid w:val="00795F3B"/>
    <w:rPr>
      <w:rFonts w:ascii="Symbol" w:hAnsi="Symbol"/>
    </w:rPr>
  </w:style>
  <w:style w:type="character" w:customStyle="1" w:styleId="WW8Num9z0">
    <w:name w:val="WW8Num9z0"/>
    <w:rsid w:val="00795F3B"/>
    <w:rPr>
      <w:rFonts w:ascii="Symbol" w:hAnsi="Symbol"/>
    </w:rPr>
  </w:style>
  <w:style w:type="character" w:customStyle="1" w:styleId="WW8Num11z0">
    <w:name w:val="WW8Num11z0"/>
    <w:rsid w:val="00795F3B"/>
    <w:rPr>
      <w:rFonts w:ascii="Symbol" w:hAnsi="Symbol"/>
    </w:rPr>
  </w:style>
  <w:style w:type="character" w:customStyle="1" w:styleId="WW8Num12z0">
    <w:name w:val="WW8Num12z0"/>
    <w:rsid w:val="00795F3B"/>
    <w:rPr>
      <w:rFonts w:ascii="Symbol" w:hAnsi="Symbol"/>
    </w:rPr>
  </w:style>
  <w:style w:type="character" w:customStyle="1" w:styleId="WW8Num14z0">
    <w:name w:val="WW8Num14z0"/>
    <w:rsid w:val="00795F3B"/>
    <w:rPr>
      <w:rFonts w:ascii="Symbol" w:hAnsi="Symbol"/>
    </w:rPr>
  </w:style>
  <w:style w:type="character" w:customStyle="1" w:styleId="WW8Num16z0">
    <w:name w:val="WW8Num16z0"/>
    <w:rsid w:val="00795F3B"/>
    <w:rPr>
      <w:rFonts w:ascii="Symbol" w:hAnsi="Symbol"/>
    </w:rPr>
  </w:style>
  <w:style w:type="character" w:customStyle="1" w:styleId="WW8Num17z0">
    <w:name w:val="WW8Num17z0"/>
    <w:rsid w:val="00795F3B"/>
    <w:rPr>
      <w:rFonts w:ascii="Symbol" w:hAnsi="Symbol"/>
    </w:rPr>
  </w:style>
  <w:style w:type="character" w:customStyle="1" w:styleId="WW8Num21z0">
    <w:name w:val="WW8Num21z0"/>
    <w:rsid w:val="00795F3B"/>
    <w:rPr>
      <w:rFonts w:ascii="Times New Roman" w:hAnsi="Times New Roman"/>
      <w:b w:val="0"/>
      <w:sz w:val="18"/>
      <w:szCs w:val="18"/>
    </w:rPr>
  </w:style>
  <w:style w:type="character" w:customStyle="1" w:styleId="WW8Num22z0">
    <w:name w:val="WW8Num22z0"/>
    <w:rsid w:val="00795F3B"/>
    <w:rPr>
      <w:rFonts w:ascii="Times New Roman" w:hAnsi="Times New Roman"/>
      <w:b w:val="0"/>
      <w:sz w:val="18"/>
      <w:szCs w:val="18"/>
    </w:rPr>
  </w:style>
  <w:style w:type="character" w:customStyle="1" w:styleId="WW8Num25z0">
    <w:name w:val="WW8Num25z0"/>
    <w:rsid w:val="00795F3B"/>
    <w:rPr>
      <w:rFonts w:ascii="Symbol" w:hAnsi="Symbol"/>
      <w:b w:val="0"/>
      <w:sz w:val="18"/>
      <w:szCs w:val="18"/>
    </w:rPr>
  </w:style>
  <w:style w:type="character" w:customStyle="1" w:styleId="Absatz-Standardschriftart">
    <w:name w:val="Absatz-Standardschriftart"/>
    <w:rsid w:val="00795F3B"/>
  </w:style>
  <w:style w:type="character" w:customStyle="1" w:styleId="WW8Num2z0">
    <w:name w:val="WW8Num2z0"/>
    <w:rsid w:val="00795F3B"/>
    <w:rPr>
      <w:rFonts w:ascii="Symbol" w:hAnsi="Symbol"/>
    </w:rPr>
  </w:style>
  <w:style w:type="character" w:customStyle="1" w:styleId="WW8Num6z0">
    <w:name w:val="WW8Num6z0"/>
    <w:rsid w:val="00795F3B"/>
    <w:rPr>
      <w:rFonts w:ascii="Symbol" w:hAnsi="Symbol"/>
    </w:rPr>
  </w:style>
  <w:style w:type="character" w:customStyle="1" w:styleId="WW8Num8z0">
    <w:name w:val="WW8Num8z0"/>
    <w:rsid w:val="00795F3B"/>
    <w:rPr>
      <w:rFonts w:ascii="Symbol" w:hAnsi="Symbol"/>
    </w:rPr>
  </w:style>
  <w:style w:type="character" w:customStyle="1" w:styleId="WW8Num10z0">
    <w:name w:val="WW8Num10z0"/>
    <w:rsid w:val="00795F3B"/>
    <w:rPr>
      <w:rFonts w:ascii="Symbol" w:hAnsi="Symbol"/>
    </w:rPr>
  </w:style>
  <w:style w:type="character" w:customStyle="1" w:styleId="WW8Num13z0">
    <w:name w:val="WW8Num13z0"/>
    <w:rsid w:val="00795F3B"/>
    <w:rPr>
      <w:rFonts w:ascii="Symbol" w:hAnsi="Symbol"/>
    </w:rPr>
  </w:style>
  <w:style w:type="character" w:customStyle="1" w:styleId="WW8Num15z0">
    <w:name w:val="WW8Num15z0"/>
    <w:rsid w:val="00795F3B"/>
    <w:rPr>
      <w:rFonts w:ascii="Wingdings" w:hAnsi="Wingdings"/>
    </w:rPr>
  </w:style>
  <w:style w:type="character" w:customStyle="1" w:styleId="WW8Num20z0">
    <w:name w:val="WW8Num20z0"/>
    <w:rsid w:val="00795F3B"/>
    <w:rPr>
      <w:rFonts w:ascii="Symbol" w:hAnsi="Symbol"/>
    </w:rPr>
  </w:style>
  <w:style w:type="character" w:customStyle="1" w:styleId="WW8Num24z0">
    <w:name w:val="WW8Num24z0"/>
    <w:rsid w:val="00795F3B"/>
    <w:rPr>
      <w:rFonts w:ascii="Times New Roman" w:hAnsi="Times New Roman"/>
      <w:b w:val="0"/>
      <w:sz w:val="18"/>
      <w:szCs w:val="18"/>
    </w:rPr>
  </w:style>
  <w:style w:type="character" w:customStyle="1" w:styleId="WW-Absatz-Standardschriftart">
    <w:name w:val="WW-Absatz-Standardschriftart"/>
    <w:rsid w:val="00795F3B"/>
  </w:style>
  <w:style w:type="character" w:customStyle="1" w:styleId="WW-Absatz-Standardschriftart1">
    <w:name w:val="WW-Absatz-Standardschriftart1"/>
    <w:rsid w:val="00795F3B"/>
  </w:style>
  <w:style w:type="character" w:customStyle="1" w:styleId="WW8Num1z0">
    <w:name w:val="WW8Num1z0"/>
    <w:rsid w:val="00795F3B"/>
    <w:rPr>
      <w:rFonts w:ascii="Symbol" w:hAnsi="Symbol"/>
    </w:rPr>
  </w:style>
  <w:style w:type="character" w:customStyle="1" w:styleId="WW8Num1z1">
    <w:name w:val="WW8Num1z1"/>
    <w:rsid w:val="00795F3B"/>
    <w:rPr>
      <w:rFonts w:ascii="Courier New" w:hAnsi="Courier New" w:cs="Courier New"/>
    </w:rPr>
  </w:style>
  <w:style w:type="character" w:customStyle="1" w:styleId="WW8Num1z2">
    <w:name w:val="WW8Num1z2"/>
    <w:rsid w:val="00795F3B"/>
    <w:rPr>
      <w:rFonts w:ascii="Wingdings" w:hAnsi="Wingdings"/>
    </w:rPr>
  </w:style>
  <w:style w:type="character" w:customStyle="1" w:styleId="WW8Num2z1">
    <w:name w:val="WW8Num2z1"/>
    <w:rsid w:val="00795F3B"/>
    <w:rPr>
      <w:rFonts w:ascii="Courier New" w:hAnsi="Courier New" w:cs="Courier New"/>
    </w:rPr>
  </w:style>
  <w:style w:type="character" w:customStyle="1" w:styleId="WW8Num2z2">
    <w:name w:val="WW8Num2z2"/>
    <w:rsid w:val="00795F3B"/>
    <w:rPr>
      <w:rFonts w:ascii="Wingdings" w:hAnsi="Wingdings"/>
    </w:rPr>
  </w:style>
  <w:style w:type="character" w:customStyle="1" w:styleId="WW8Num6z1">
    <w:name w:val="WW8Num6z1"/>
    <w:rsid w:val="00795F3B"/>
    <w:rPr>
      <w:rFonts w:ascii="Courier New" w:hAnsi="Courier New" w:cs="Courier New"/>
    </w:rPr>
  </w:style>
  <w:style w:type="character" w:customStyle="1" w:styleId="WW8Num6z2">
    <w:name w:val="WW8Num6z2"/>
    <w:rsid w:val="00795F3B"/>
    <w:rPr>
      <w:rFonts w:ascii="Wingdings" w:hAnsi="Wingdings"/>
    </w:rPr>
  </w:style>
  <w:style w:type="character" w:customStyle="1" w:styleId="WW8Num9z1">
    <w:name w:val="WW8Num9z1"/>
    <w:rsid w:val="00795F3B"/>
    <w:rPr>
      <w:rFonts w:ascii="Courier New" w:hAnsi="Courier New" w:cs="Courier New"/>
    </w:rPr>
  </w:style>
  <w:style w:type="character" w:customStyle="1" w:styleId="WW8Num9z2">
    <w:name w:val="WW8Num9z2"/>
    <w:rsid w:val="00795F3B"/>
    <w:rPr>
      <w:rFonts w:ascii="Wingdings" w:hAnsi="Wingdings"/>
    </w:rPr>
  </w:style>
  <w:style w:type="character" w:customStyle="1" w:styleId="WW8Num11z1">
    <w:name w:val="WW8Num11z1"/>
    <w:rsid w:val="00795F3B"/>
    <w:rPr>
      <w:rFonts w:ascii="Courier New" w:hAnsi="Courier New" w:cs="Courier New"/>
    </w:rPr>
  </w:style>
  <w:style w:type="character" w:customStyle="1" w:styleId="WW8Num11z2">
    <w:name w:val="WW8Num11z2"/>
    <w:rsid w:val="00795F3B"/>
    <w:rPr>
      <w:rFonts w:ascii="Wingdings" w:hAnsi="Wingdings"/>
    </w:rPr>
  </w:style>
  <w:style w:type="character" w:customStyle="1" w:styleId="WW8Num12z1">
    <w:name w:val="WW8Num12z1"/>
    <w:rsid w:val="00795F3B"/>
    <w:rPr>
      <w:rFonts w:ascii="Courier New" w:hAnsi="Courier New" w:cs="Courier New"/>
    </w:rPr>
  </w:style>
  <w:style w:type="character" w:customStyle="1" w:styleId="WW8Num12z2">
    <w:name w:val="WW8Num12z2"/>
    <w:rsid w:val="00795F3B"/>
    <w:rPr>
      <w:rFonts w:ascii="Wingdings" w:hAnsi="Wingdings"/>
    </w:rPr>
  </w:style>
  <w:style w:type="character" w:customStyle="1" w:styleId="WW8Num14z1">
    <w:name w:val="WW8Num14z1"/>
    <w:rsid w:val="00795F3B"/>
    <w:rPr>
      <w:rFonts w:ascii="Courier New" w:hAnsi="Courier New" w:cs="Courier New"/>
    </w:rPr>
  </w:style>
  <w:style w:type="character" w:customStyle="1" w:styleId="WW8Num14z2">
    <w:name w:val="WW8Num14z2"/>
    <w:rsid w:val="00795F3B"/>
    <w:rPr>
      <w:rFonts w:ascii="Wingdings" w:hAnsi="Wingdings"/>
    </w:rPr>
  </w:style>
  <w:style w:type="character" w:customStyle="1" w:styleId="WW8Num15z1">
    <w:name w:val="WW8Num15z1"/>
    <w:rsid w:val="00795F3B"/>
    <w:rPr>
      <w:rFonts w:ascii="Courier New" w:hAnsi="Courier New" w:cs="Courier New"/>
    </w:rPr>
  </w:style>
  <w:style w:type="character" w:customStyle="1" w:styleId="WW8Num15z3">
    <w:name w:val="WW8Num15z3"/>
    <w:rsid w:val="00795F3B"/>
    <w:rPr>
      <w:rFonts w:ascii="Symbol" w:hAnsi="Symbol"/>
    </w:rPr>
  </w:style>
  <w:style w:type="character" w:customStyle="1" w:styleId="WW8Num18z0">
    <w:name w:val="WW8Num18z0"/>
    <w:rsid w:val="00795F3B"/>
    <w:rPr>
      <w:rFonts w:ascii="Symbol" w:hAnsi="Symbol"/>
    </w:rPr>
  </w:style>
  <w:style w:type="character" w:customStyle="1" w:styleId="WW8Num18z1">
    <w:name w:val="WW8Num18z1"/>
    <w:rsid w:val="00795F3B"/>
    <w:rPr>
      <w:rFonts w:ascii="Courier New" w:hAnsi="Courier New" w:cs="Courier New"/>
    </w:rPr>
  </w:style>
  <w:style w:type="character" w:customStyle="1" w:styleId="WW8Num18z2">
    <w:name w:val="WW8Num18z2"/>
    <w:rsid w:val="00795F3B"/>
    <w:rPr>
      <w:rFonts w:ascii="Wingdings" w:hAnsi="Wingdings"/>
    </w:rPr>
  </w:style>
  <w:style w:type="character" w:customStyle="1" w:styleId="WW8Num19z0">
    <w:name w:val="WW8Num19z0"/>
    <w:rsid w:val="00795F3B"/>
    <w:rPr>
      <w:rFonts w:ascii="Symbol" w:hAnsi="Symbol"/>
    </w:rPr>
  </w:style>
  <w:style w:type="character" w:customStyle="1" w:styleId="WW8Num19z1">
    <w:name w:val="WW8Num19z1"/>
    <w:rsid w:val="00795F3B"/>
    <w:rPr>
      <w:rFonts w:ascii="Courier New" w:hAnsi="Courier New" w:cs="Courier New"/>
    </w:rPr>
  </w:style>
  <w:style w:type="character" w:customStyle="1" w:styleId="WW8Num19z2">
    <w:name w:val="WW8Num19z2"/>
    <w:rsid w:val="00795F3B"/>
    <w:rPr>
      <w:rFonts w:ascii="Wingdings" w:hAnsi="Wingdings"/>
    </w:rPr>
  </w:style>
  <w:style w:type="character" w:customStyle="1" w:styleId="WW8Num23z0">
    <w:name w:val="WW8Num23z0"/>
    <w:rsid w:val="00795F3B"/>
    <w:rPr>
      <w:rFonts w:ascii="Symbol" w:hAnsi="Symbol"/>
    </w:rPr>
  </w:style>
  <w:style w:type="character" w:customStyle="1" w:styleId="WW8Num23z1">
    <w:name w:val="WW8Num23z1"/>
    <w:rsid w:val="00795F3B"/>
    <w:rPr>
      <w:rFonts w:ascii="Courier New" w:hAnsi="Courier New" w:cs="Courier New"/>
    </w:rPr>
  </w:style>
  <w:style w:type="character" w:customStyle="1" w:styleId="WW8Num23z2">
    <w:name w:val="WW8Num23z2"/>
    <w:rsid w:val="00795F3B"/>
    <w:rPr>
      <w:rFonts w:ascii="Wingdings" w:hAnsi="Wingdings"/>
    </w:rPr>
  </w:style>
  <w:style w:type="character" w:customStyle="1" w:styleId="WW8Num27z0">
    <w:name w:val="WW8Num27z0"/>
    <w:rsid w:val="00795F3B"/>
    <w:rPr>
      <w:rFonts w:ascii="Symbol" w:hAnsi="Symbol"/>
    </w:rPr>
  </w:style>
  <w:style w:type="character" w:customStyle="1" w:styleId="WW8Num27z1">
    <w:name w:val="WW8Num27z1"/>
    <w:rsid w:val="00795F3B"/>
    <w:rPr>
      <w:rFonts w:ascii="Courier New" w:hAnsi="Courier New" w:cs="Courier New"/>
    </w:rPr>
  </w:style>
  <w:style w:type="character" w:customStyle="1" w:styleId="WW8Num27z2">
    <w:name w:val="WW8Num27z2"/>
    <w:rsid w:val="00795F3B"/>
    <w:rPr>
      <w:rFonts w:ascii="Wingdings" w:hAnsi="Wingdings"/>
    </w:rPr>
  </w:style>
  <w:style w:type="character" w:customStyle="1" w:styleId="10">
    <w:name w:val="Основной шрифт абзаца1"/>
    <w:rsid w:val="00795F3B"/>
  </w:style>
  <w:style w:type="character" w:customStyle="1" w:styleId="11">
    <w:name w:val="Заголовок 1 Знак"/>
    <w:rsid w:val="00795F3B"/>
    <w:rPr>
      <w:rFonts w:ascii="Times New Roman" w:eastAsia="Times New Roman" w:hAnsi="Times New Roman" w:cs="Times New Roman"/>
      <w:i/>
      <w:iCs/>
      <w:sz w:val="24"/>
      <w:szCs w:val="24"/>
    </w:rPr>
  </w:style>
  <w:style w:type="character" w:customStyle="1" w:styleId="23">
    <w:name w:val="Заголовок 2 Знак"/>
    <w:rsid w:val="00795F3B"/>
    <w:rPr>
      <w:rFonts w:ascii="Times New Roman" w:eastAsia="Times New Roman" w:hAnsi="Times New Roman" w:cs="Times New Roman"/>
      <w:i/>
      <w:iCs/>
      <w:sz w:val="24"/>
      <w:szCs w:val="24"/>
    </w:rPr>
  </w:style>
  <w:style w:type="character" w:customStyle="1" w:styleId="40">
    <w:name w:val="Заголовок 4 Знак"/>
    <w:rsid w:val="00795F3B"/>
    <w:rPr>
      <w:rFonts w:ascii="Times New Roman" w:eastAsia="Times New Roman" w:hAnsi="Times New Roman" w:cs="Times New Roman"/>
      <w:i/>
      <w:iCs/>
      <w:sz w:val="24"/>
      <w:szCs w:val="24"/>
      <w:lang w:val="en-US"/>
    </w:rPr>
  </w:style>
  <w:style w:type="character" w:customStyle="1" w:styleId="50">
    <w:name w:val="Заголовок 5 Знак"/>
    <w:rsid w:val="00795F3B"/>
    <w:rPr>
      <w:rFonts w:ascii="Times New Roman" w:eastAsia="Times New Roman" w:hAnsi="Times New Roman" w:cs="Times New Roman"/>
      <w:b/>
      <w:sz w:val="24"/>
      <w:szCs w:val="24"/>
    </w:rPr>
  </w:style>
  <w:style w:type="character" w:customStyle="1" w:styleId="60">
    <w:name w:val="Заголовок 6 Знак"/>
    <w:rsid w:val="00795F3B"/>
    <w:rPr>
      <w:rFonts w:ascii="Times New Roman" w:eastAsia="Times New Roman" w:hAnsi="Times New Roman" w:cs="Times New Roman"/>
      <w:i/>
      <w:sz w:val="20"/>
      <w:szCs w:val="24"/>
      <w:lang w:val="en-US"/>
    </w:rPr>
  </w:style>
  <w:style w:type="character" w:customStyle="1" w:styleId="70">
    <w:name w:val="Заголовок 7 Знак"/>
    <w:rsid w:val="00795F3B"/>
    <w:rPr>
      <w:rFonts w:ascii="Times New Roman" w:eastAsia="Times New Roman" w:hAnsi="Times New Roman" w:cs="Times New Roman"/>
      <w:b/>
      <w:sz w:val="20"/>
      <w:szCs w:val="24"/>
    </w:rPr>
  </w:style>
  <w:style w:type="character" w:customStyle="1" w:styleId="80">
    <w:name w:val="Заголовок 8 Знак"/>
    <w:rsid w:val="00795F3B"/>
    <w:rPr>
      <w:rFonts w:ascii="Times New Roman" w:eastAsia="Times New Roman" w:hAnsi="Times New Roman" w:cs="Times New Roman"/>
      <w:b/>
      <w:bCs/>
      <w:szCs w:val="24"/>
      <w:lang w:val="kk-KZ"/>
    </w:rPr>
  </w:style>
  <w:style w:type="character" w:customStyle="1" w:styleId="af2">
    <w:name w:val="Основной текст Знак"/>
    <w:rsid w:val="00795F3B"/>
    <w:rPr>
      <w:rFonts w:ascii="Times New Roman" w:eastAsia="Times New Roman" w:hAnsi="Times New Roman" w:cs="Times New Roman"/>
      <w:b/>
      <w:bCs/>
      <w:sz w:val="24"/>
      <w:szCs w:val="24"/>
    </w:rPr>
  </w:style>
  <w:style w:type="character" w:customStyle="1" w:styleId="24">
    <w:name w:val="Основной текст 2 Знак"/>
    <w:rsid w:val="00795F3B"/>
    <w:rPr>
      <w:rFonts w:ascii="Times New Roman" w:eastAsia="Times New Roman" w:hAnsi="Times New Roman" w:cs="Times New Roman"/>
      <w:sz w:val="24"/>
      <w:szCs w:val="24"/>
    </w:rPr>
  </w:style>
  <w:style w:type="character" w:customStyle="1" w:styleId="34">
    <w:name w:val="Основной текст 3 Знак"/>
    <w:rsid w:val="00795F3B"/>
    <w:rPr>
      <w:rFonts w:ascii="Times New Roman" w:eastAsia="Times New Roman" w:hAnsi="Times New Roman" w:cs="Times New Roman"/>
      <w:bCs/>
      <w:sz w:val="20"/>
      <w:szCs w:val="24"/>
      <w:lang w:val="kk-KZ"/>
    </w:rPr>
  </w:style>
  <w:style w:type="character" w:customStyle="1" w:styleId="25">
    <w:name w:val="Основной текст с отступом 2 Знак"/>
    <w:rsid w:val="00795F3B"/>
    <w:rPr>
      <w:rFonts w:ascii="Times New Roman" w:eastAsia="Times New Roman" w:hAnsi="Times New Roman" w:cs="Times New Roman"/>
      <w:sz w:val="28"/>
      <w:szCs w:val="24"/>
    </w:rPr>
  </w:style>
  <w:style w:type="character" w:customStyle="1" w:styleId="af3">
    <w:name w:val="Основной текст с отступом Знак"/>
    <w:rsid w:val="00795F3B"/>
    <w:rPr>
      <w:rFonts w:ascii="Times New Roman" w:eastAsia="Times New Roman" w:hAnsi="Times New Roman" w:cs="Times New Roman"/>
      <w:sz w:val="24"/>
      <w:szCs w:val="24"/>
    </w:rPr>
  </w:style>
  <w:style w:type="character" w:customStyle="1" w:styleId="af4">
    <w:name w:val="Название Знак"/>
    <w:rsid w:val="00795F3B"/>
    <w:rPr>
      <w:rFonts w:ascii="Times New Roman" w:eastAsia="Times New Roman" w:hAnsi="Times New Roman" w:cs="Times New Roman"/>
      <w:b/>
      <w:sz w:val="20"/>
      <w:szCs w:val="24"/>
    </w:rPr>
  </w:style>
  <w:style w:type="character" w:customStyle="1" w:styleId="35">
    <w:name w:val="Основной текст с отступом 3 Знак"/>
    <w:rsid w:val="00795F3B"/>
    <w:rPr>
      <w:rFonts w:ascii="Times New Roman" w:eastAsia="Times New Roman" w:hAnsi="Times New Roman" w:cs="Times New Roman"/>
      <w:sz w:val="24"/>
      <w:szCs w:val="24"/>
    </w:rPr>
  </w:style>
  <w:style w:type="character" w:customStyle="1" w:styleId="af5">
    <w:name w:val="Текст концевой сноски Знак"/>
    <w:rsid w:val="00795F3B"/>
    <w:rPr>
      <w:rFonts w:ascii="Times New Roman" w:eastAsia="Times New Roman" w:hAnsi="Times New Roman" w:cs="Times New Roman"/>
      <w:sz w:val="20"/>
      <w:szCs w:val="20"/>
    </w:rPr>
  </w:style>
  <w:style w:type="character" w:customStyle="1" w:styleId="af6">
    <w:name w:val="Нижний колонтитул Знак"/>
    <w:rsid w:val="00795F3B"/>
    <w:rPr>
      <w:rFonts w:ascii="Times New Roman" w:eastAsia="Times New Roman" w:hAnsi="Times New Roman" w:cs="Times New Roman"/>
      <w:sz w:val="24"/>
      <w:szCs w:val="24"/>
    </w:rPr>
  </w:style>
  <w:style w:type="character" w:customStyle="1" w:styleId="af7">
    <w:name w:val="Текст сноски Знак"/>
    <w:rsid w:val="00795F3B"/>
    <w:rPr>
      <w:rFonts w:ascii="Times New Roman" w:eastAsia="Times New Roman" w:hAnsi="Times New Roman" w:cs="Times New Roman"/>
      <w:sz w:val="20"/>
      <w:szCs w:val="20"/>
    </w:rPr>
  </w:style>
  <w:style w:type="character" w:customStyle="1" w:styleId="af8">
    <w:name w:val="Верхний колонтитул Знак"/>
    <w:rsid w:val="00795F3B"/>
    <w:rPr>
      <w:rFonts w:ascii="Times New Roman" w:eastAsia="Times New Roman" w:hAnsi="Times New Roman" w:cs="Times New Roman"/>
      <w:sz w:val="24"/>
      <w:szCs w:val="24"/>
    </w:rPr>
  </w:style>
  <w:style w:type="character" w:customStyle="1" w:styleId="af9">
    <w:name w:val="Символ сноски"/>
    <w:rsid w:val="00795F3B"/>
    <w:rPr>
      <w:vertAlign w:val="superscript"/>
    </w:rPr>
  </w:style>
  <w:style w:type="character" w:customStyle="1" w:styleId="afa">
    <w:name w:val="Текст выноски Знак"/>
    <w:rsid w:val="00795F3B"/>
    <w:rPr>
      <w:rFonts w:ascii="Tahoma" w:eastAsia="Times New Roman" w:hAnsi="Tahoma" w:cs="Tahoma"/>
      <w:bCs/>
      <w:sz w:val="16"/>
      <w:szCs w:val="16"/>
    </w:rPr>
  </w:style>
  <w:style w:type="character" w:customStyle="1" w:styleId="afb">
    <w:name w:val="Символ нумерации"/>
    <w:rsid w:val="00795F3B"/>
  </w:style>
  <w:style w:type="character" w:customStyle="1" w:styleId="ListLabel1">
    <w:name w:val="ListLabel 1"/>
    <w:rsid w:val="00795F3B"/>
    <w:rPr>
      <w:rFonts w:cs="Courier New"/>
    </w:rPr>
  </w:style>
  <w:style w:type="paragraph" w:customStyle="1" w:styleId="afc">
    <w:name w:val="Заголовок"/>
    <w:basedOn w:val="a"/>
    <w:next w:val="a3"/>
    <w:rsid w:val="00795F3B"/>
    <w:pPr>
      <w:keepNext/>
      <w:suppressAutoHyphens/>
      <w:spacing w:before="240" w:after="120"/>
    </w:pPr>
    <w:rPr>
      <w:rFonts w:ascii="Arial" w:eastAsia="Arial Unicode MS" w:hAnsi="Arial" w:cs="Mangal"/>
      <w:sz w:val="28"/>
      <w:szCs w:val="28"/>
      <w:lang w:eastAsia="ar-SA"/>
    </w:rPr>
  </w:style>
  <w:style w:type="paragraph" w:styleId="afd">
    <w:name w:val="List"/>
    <w:basedOn w:val="a3"/>
    <w:rsid w:val="00795F3B"/>
    <w:pPr>
      <w:suppressAutoHyphens/>
    </w:pPr>
    <w:rPr>
      <w:rFonts w:ascii="Arial" w:hAnsi="Arial" w:cs="Mangal"/>
      <w:lang w:eastAsia="ar-SA"/>
    </w:rPr>
  </w:style>
  <w:style w:type="paragraph" w:customStyle="1" w:styleId="12">
    <w:name w:val="Название1"/>
    <w:basedOn w:val="a"/>
    <w:rsid w:val="00795F3B"/>
    <w:pPr>
      <w:suppressLineNumbers/>
      <w:suppressAutoHyphens/>
      <w:spacing w:before="120" w:after="120"/>
    </w:pPr>
    <w:rPr>
      <w:rFonts w:ascii="Arial" w:hAnsi="Arial" w:cs="Mangal"/>
      <w:i/>
      <w:iCs/>
      <w:lang w:eastAsia="ar-SA"/>
    </w:rPr>
  </w:style>
  <w:style w:type="paragraph" w:customStyle="1" w:styleId="13">
    <w:name w:val="Указатель1"/>
    <w:basedOn w:val="a"/>
    <w:rsid w:val="00795F3B"/>
    <w:pPr>
      <w:suppressLineNumbers/>
      <w:suppressAutoHyphens/>
    </w:pPr>
    <w:rPr>
      <w:rFonts w:ascii="Arial" w:hAnsi="Arial" w:cs="Mangal"/>
      <w:lang w:eastAsia="ar-SA"/>
    </w:rPr>
  </w:style>
  <w:style w:type="paragraph" w:customStyle="1" w:styleId="210">
    <w:name w:val="Основной текст 21"/>
    <w:basedOn w:val="a"/>
    <w:rsid w:val="00795F3B"/>
    <w:pPr>
      <w:suppressAutoHyphens/>
      <w:jc w:val="both"/>
    </w:pPr>
    <w:rPr>
      <w:rFonts w:cs="Calibri"/>
      <w:bCs w:val="0"/>
      <w:sz w:val="24"/>
      <w:lang w:eastAsia="ar-SA"/>
    </w:rPr>
  </w:style>
  <w:style w:type="paragraph" w:customStyle="1" w:styleId="310">
    <w:name w:val="Основной текст 31"/>
    <w:basedOn w:val="a"/>
    <w:rsid w:val="00795F3B"/>
    <w:pPr>
      <w:suppressAutoHyphens/>
    </w:pPr>
    <w:rPr>
      <w:rFonts w:cs="Calibri"/>
      <w:lang w:val="kk-KZ" w:eastAsia="ar-SA"/>
    </w:rPr>
  </w:style>
  <w:style w:type="paragraph" w:customStyle="1" w:styleId="211">
    <w:name w:val="Основной текст с отступом 21"/>
    <w:basedOn w:val="a"/>
    <w:rsid w:val="00795F3B"/>
    <w:pPr>
      <w:suppressAutoHyphens/>
      <w:ind w:left="360" w:hanging="360"/>
      <w:jc w:val="both"/>
    </w:pPr>
    <w:rPr>
      <w:rFonts w:cs="Calibri"/>
      <w:bCs w:val="0"/>
      <w:sz w:val="28"/>
      <w:lang w:eastAsia="ar-SA"/>
    </w:rPr>
  </w:style>
  <w:style w:type="paragraph" w:styleId="afe">
    <w:name w:val="Subtitle"/>
    <w:basedOn w:val="afc"/>
    <w:next w:val="a3"/>
    <w:qFormat/>
    <w:rsid w:val="00795F3B"/>
    <w:pPr>
      <w:jc w:val="center"/>
    </w:pPr>
    <w:rPr>
      <w:i/>
      <w:iCs/>
    </w:rPr>
  </w:style>
  <w:style w:type="paragraph" w:customStyle="1" w:styleId="311">
    <w:name w:val="Основной текст с отступом 31"/>
    <w:basedOn w:val="a"/>
    <w:rsid w:val="00795F3B"/>
    <w:pPr>
      <w:tabs>
        <w:tab w:val="left" w:pos="360"/>
      </w:tabs>
      <w:suppressAutoHyphens/>
      <w:ind w:left="360" w:hanging="360"/>
      <w:jc w:val="both"/>
    </w:pPr>
    <w:rPr>
      <w:rFonts w:cs="Calibri"/>
      <w:bCs w:val="0"/>
      <w:sz w:val="24"/>
      <w:lang w:eastAsia="ar-SA"/>
    </w:rPr>
  </w:style>
  <w:style w:type="paragraph" w:styleId="aff">
    <w:name w:val="Normal (Web)"/>
    <w:basedOn w:val="a"/>
    <w:rsid w:val="00795F3B"/>
    <w:pPr>
      <w:suppressAutoHyphens/>
      <w:spacing w:before="280" w:after="280"/>
    </w:pPr>
    <w:rPr>
      <w:rFonts w:cs="Calibri"/>
      <w:bCs w:val="0"/>
      <w:sz w:val="24"/>
      <w:lang w:eastAsia="ar-SA"/>
    </w:rPr>
  </w:style>
  <w:style w:type="paragraph" w:styleId="aff0">
    <w:name w:val="No Spacing"/>
    <w:qFormat/>
    <w:rsid w:val="00795F3B"/>
    <w:pPr>
      <w:suppressAutoHyphens/>
    </w:pPr>
    <w:rPr>
      <w:rFonts w:ascii="Calibri" w:eastAsia="Calibri" w:hAnsi="Calibri" w:cs="Calibri"/>
      <w:sz w:val="22"/>
      <w:szCs w:val="22"/>
      <w:lang w:eastAsia="ar-SA"/>
    </w:rPr>
  </w:style>
  <w:style w:type="paragraph" w:customStyle="1" w:styleId="aff1">
    <w:name w:val="Содержимое врезки"/>
    <w:basedOn w:val="a3"/>
    <w:rsid w:val="00795F3B"/>
    <w:pPr>
      <w:suppressAutoHyphens/>
    </w:pPr>
    <w:rPr>
      <w:rFonts w:cs="Calibri"/>
      <w:lang w:eastAsia="ar-SA"/>
    </w:rPr>
  </w:style>
  <w:style w:type="paragraph" w:customStyle="1" w:styleId="aff2">
    <w:name w:val="Содержимое таблицы"/>
    <w:basedOn w:val="a"/>
    <w:rsid w:val="00795F3B"/>
    <w:pPr>
      <w:suppressLineNumbers/>
      <w:suppressAutoHyphens/>
    </w:pPr>
    <w:rPr>
      <w:rFonts w:cs="Calibri"/>
      <w:lang w:eastAsia="ar-SA"/>
    </w:rPr>
  </w:style>
  <w:style w:type="paragraph" w:customStyle="1" w:styleId="aff3">
    <w:name w:val="Заголовок таблицы"/>
    <w:basedOn w:val="aff2"/>
    <w:rsid w:val="00795F3B"/>
    <w:pPr>
      <w:jc w:val="center"/>
    </w:pPr>
    <w:rPr>
      <w:b/>
    </w:rPr>
  </w:style>
  <w:style w:type="paragraph" w:customStyle="1" w:styleId="ListParagraph1">
    <w:name w:val="List Paragraph1"/>
    <w:basedOn w:val="a"/>
    <w:rsid w:val="00795F3B"/>
    <w:pPr>
      <w:suppressAutoHyphens/>
    </w:pPr>
    <w:rPr>
      <w:rFonts w:cs="Calibri"/>
      <w:lang w:eastAsia="ar-SA"/>
    </w:rPr>
  </w:style>
  <w:style w:type="paragraph" w:customStyle="1" w:styleId="NoSpacing1">
    <w:name w:val="No Spacing1"/>
    <w:rsid w:val="00795F3B"/>
    <w:pPr>
      <w:widowControl w:val="0"/>
      <w:suppressAutoHyphens/>
    </w:pPr>
    <w:rPr>
      <w:rFonts w:ascii="Arial" w:eastAsia="Arial Unicode MS" w:hAnsi="Arial" w:cs="Mangal"/>
      <w:szCs w:val="24"/>
      <w:lang w:eastAsia="hi-IN" w:bidi="hi-IN"/>
    </w:rPr>
  </w:style>
  <w:style w:type="paragraph" w:styleId="aff4">
    <w:name w:val="List Paragraph"/>
    <w:basedOn w:val="a"/>
    <w:qFormat/>
    <w:rsid w:val="00795F3B"/>
    <w:pPr>
      <w:spacing w:after="200" w:line="276" w:lineRule="auto"/>
      <w:ind w:left="720"/>
      <w:contextualSpacing/>
    </w:pPr>
    <w:rPr>
      <w:rFonts w:ascii="Calibri" w:eastAsia="Calibri" w:hAnsi="Calibri"/>
      <w:bCs w:val="0"/>
      <w:sz w:val="22"/>
      <w:szCs w:val="22"/>
      <w:lang w:eastAsia="en-US"/>
    </w:rPr>
  </w:style>
  <w:style w:type="character" w:customStyle="1" w:styleId="30">
    <w:name w:val="Заголовок 3 Знак"/>
    <w:link w:val="3"/>
    <w:semiHidden/>
    <w:rsid w:val="000A36BA"/>
    <w:rPr>
      <w:rFonts w:ascii="Cambria" w:eastAsia="Times New Roman" w:hAnsi="Cambria" w:cs="Times New Roman"/>
      <w:b/>
      <w:bCs/>
      <w:sz w:val="26"/>
      <w:szCs w:val="26"/>
    </w:rPr>
  </w:style>
  <w:style w:type="character" w:styleId="aff5">
    <w:name w:val="endnote reference"/>
    <w:basedOn w:val="a0"/>
    <w:semiHidden/>
    <w:unhideWhenUsed/>
    <w:rsid w:val="00F00FC1"/>
    <w:rPr>
      <w:vertAlign w:val="superscript"/>
    </w:rPr>
  </w:style>
  <w:style w:type="character" w:styleId="aff6">
    <w:name w:val="Placeholder Text"/>
    <w:basedOn w:val="a0"/>
    <w:uiPriority w:val="99"/>
    <w:semiHidden/>
    <w:rsid w:val="008C3A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556410">
      <w:bodyDiv w:val="1"/>
      <w:marLeft w:val="0"/>
      <w:marRight w:val="0"/>
      <w:marTop w:val="0"/>
      <w:marBottom w:val="0"/>
      <w:divBdr>
        <w:top w:val="none" w:sz="0" w:space="0" w:color="auto"/>
        <w:left w:val="none" w:sz="0" w:space="0" w:color="auto"/>
        <w:bottom w:val="none" w:sz="0" w:space="0" w:color="auto"/>
        <w:right w:val="none" w:sz="0" w:space="0" w:color="auto"/>
      </w:divBdr>
    </w:div>
    <w:div w:id="1290168106">
      <w:bodyDiv w:val="1"/>
      <w:marLeft w:val="0"/>
      <w:marRight w:val="0"/>
      <w:marTop w:val="0"/>
      <w:marBottom w:val="0"/>
      <w:divBdr>
        <w:top w:val="none" w:sz="0" w:space="0" w:color="auto"/>
        <w:left w:val="none" w:sz="0" w:space="0" w:color="auto"/>
        <w:bottom w:val="none" w:sz="0" w:space="0" w:color="auto"/>
        <w:right w:val="none" w:sz="0" w:space="0" w:color="auto"/>
      </w:divBdr>
    </w:div>
    <w:div w:id="1610309121">
      <w:bodyDiv w:val="1"/>
      <w:marLeft w:val="0"/>
      <w:marRight w:val="0"/>
      <w:marTop w:val="0"/>
      <w:marBottom w:val="0"/>
      <w:divBdr>
        <w:top w:val="none" w:sz="0" w:space="0" w:color="auto"/>
        <w:left w:val="none" w:sz="0" w:space="0" w:color="auto"/>
        <w:bottom w:val="none" w:sz="0" w:space="0" w:color="auto"/>
        <w:right w:val="none" w:sz="0" w:space="0" w:color="auto"/>
      </w:divBdr>
    </w:div>
    <w:div w:id="1648896183">
      <w:bodyDiv w:val="1"/>
      <w:marLeft w:val="0"/>
      <w:marRight w:val="0"/>
      <w:marTop w:val="0"/>
      <w:marBottom w:val="0"/>
      <w:divBdr>
        <w:top w:val="none" w:sz="0" w:space="0" w:color="auto"/>
        <w:left w:val="none" w:sz="0" w:space="0" w:color="auto"/>
        <w:bottom w:val="none" w:sz="0" w:space="0" w:color="auto"/>
        <w:right w:val="none" w:sz="0" w:space="0" w:color="auto"/>
      </w:divBdr>
    </w:div>
    <w:div w:id="192730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99" Type="http://schemas.openxmlformats.org/officeDocument/2006/relationships/image" Target="media/image179.emf"/><Relationship Id="rId21" Type="http://schemas.openxmlformats.org/officeDocument/2006/relationships/image" Target="media/image9.wmf"/><Relationship Id="rId63" Type="http://schemas.openxmlformats.org/officeDocument/2006/relationships/image" Target="media/image34.png"/><Relationship Id="rId159" Type="http://schemas.openxmlformats.org/officeDocument/2006/relationships/image" Target="media/image92.png"/><Relationship Id="rId324" Type="http://schemas.openxmlformats.org/officeDocument/2006/relationships/oleObject" Target="embeddings/oleObject127.bin"/><Relationship Id="rId366" Type="http://schemas.openxmlformats.org/officeDocument/2006/relationships/oleObject" Target="embeddings/oleObject148.bin"/><Relationship Id="rId170" Type="http://schemas.openxmlformats.org/officeDocument/2006/relationships/oleObject" Target="embeddings/oleObject65.bin"/><Relationship Id="rId226" Type="http://schemas.openxmlformats.org/officeDocument/2006/relationships/image" Target="media/image129.png"/><Relationship Id="rId433" Type="http://schemas.openxmlformats.org/officeDocument/2006/relationships/oleObject" Target="embeddings/oleObject183.bin"/><Relationship Id="rId268" Type="http://schemas.openxmlformats.org/officeDocument/2006/relationships/image" Target="media/image159.wmf"/><Relationship Id="rId475" Type="http://schemas.openxmlformats.org/officeDocument/2006/relationships/oleObject" Target="embeddings/oleObject199.bin"/><Relationship Id="rId32" Type="http://schemas.openxmlformats.org/officeDocument/2006/relationships/oleObject" Target="embeddings/oleObject11.bin"/><Relationship Id="rId74" Type="http://schemas.openxmlformats.org/officeDocument/2006/relationships/image" Target="media/image44.png"/><Relationship Id="rId128" Type="http://schemas.openxmlformats.org/officeDocument/2006/relationships/oleObject" Target="embeddings/oleObject45.bin"/><Relationship Id="rId335" Type="http://schemas.openxmlformats.org/officeDocument/2006/relationships/image" Target="media/image196.emf"/><Relationship Id="rId377" Type="http://schemas.openxmlformats.org/officeDocument/2006/relationships/oleObject" Target="embeddings/oleObject154.bin"/><Relationship Id="rId5" Type="http://schemas.openxmlformats.org/officeDocument/2006/relationships/settings" Target="settings.xml"/><Relationship Id="rId181" Type="http://schemas.openxmlformats.org/officeDocument/2006/relationships/image" Target="media/image106.wmf"/><Relationship Id="rId237" Type="http://schemas.openxmlformats.org/officeDocument/2006/relationships/oleObject" Target="embeddings/oleObject92.bin"/><Relationship Id="rId402" Type="http://schemas.openxmlformats.org/officeDocument/2006/relationships/image" Target="media/image229.wmf"/><Relationship Id="rId279" Type="http://schemas.openxmlformats.org/officeDocument/2006/relationships/oleObject" Target="embeddings/oleObject108.bin"/><Relationship Id="rId444" Type="http://schemas.openxmlformats.org/officeDocument/2006/relationships/oleObject" Target="embeddings/oleObject188.bin"/><Relationship Id="rId43" Type="http://schemas.openxmlformats.org/officeDocument/2006/relationships/image" Target="media/image22.wmf"/><Relationship Id="rId139" Type="http://schemas.openxmlformats.org/officeDocument/2006/relationships/image" Target="media/image82.wmf"/><Relationship Id="rId290" Type="http://schemas.openxmlformats.org/officeDocument/2006/relationships/image" Target="media/image174.wmf"/><Relationship Id="rId304" Type="http://schemas.openxmlformats.org/officeDocument/2006/relationships/oleObject" Target="embeddings/oleObject116.bin"/><Relationship Id="rId346" Type="http://schemas.openxmlformats.org/officeDocument/2006/relationships/image" Target="media/image202.emf"/><Relationship Id="rId388" Type="http://schemas.openxmlformats.org/officeDocument/2006/relationships/image" Target="media/image222.emf"/><Relationship Id="rId85" Type="http://schemas.openxmlformats.org/officeDocument/2006/relationships/image" Target="media/image50.wmf"/><Relationship Id="rId150" Type="http://schemas.openxmlformats.org/officeDocument/2006/relationships/oleObject" Target="embeddings/oleObject56.bin"/><Relationship Id="rId192" Type="http://schemas.openxmlformats.org/officeDocument/2006/relationships/oleObject" Target="embeddings/oleObject74.bin"/><Relationship Id="rId206" Type="http://schemas.openxmlformats.org/officeDocument/2006/relationships/oleObject" Target="embeddings/oleObject81.bin"/><Relationship Id="rId413" Type="http://schemas.openxmlformats.org/officeDocument/2006/relationships/oleObject" Target="embeddings/oleObject173.bin"/><Relationship Id="rId248" Type="http://schemas.openxmlformats.org/officeDocument/2006/relationships/image" Target="media/image146.png"/><Relationship Id="rId455" Type="http://schemas.openxmlformats.org/officeDocument/2006/relationships/image" Target="media/image256.wmf"/><Relationship Id="rId12" Type="http://schemas.openxmlformats.org/officeDocument/2006/relationships/oleObject" Target="embeddings/oleObject1.bin"/><Relationship Id="rId108" Type="http://schemas.openxmlformats.org/officeDocument/2006/relationships/oleObject" Target="embeddings/oleObject35.bin"/><Relationship Id="rId315" Type="http://schemas.openxmlformats.org/officeDocument/2006/relationships/image" Target="media/image186.emf"/><Relationship Id="rId357" Type="http://schemas.openxmlformats.org/officeDocument/2006/relationships/image" Target="media/image208.emf"/><Relationship Id="rId54" Type="http://schemas.openxmlformats.org/officeDocument/2006/relationships/image" Target="media/image28.wmf"/><Relationship Id="rId96" Type="http://schemas.openxmlformats.org/officeDocument/2006/relationships/image" Target="media/image58.png"/><Relationship Id="rId161" Type="http://schemas.openxmlformats.org/officeDocument/2006/relationships/oleObject" Target="embeddings/oleObject61.bin"/><Relationship Id="rId217" Type="http://schemas.openxmlformats.org/officeDocument/2006/relationships/oleObject" Target="embeddings/oleObject86.bin"/><Relationship Id="rId399" Type="http://schemas.openxmlformats.org/officeDocument/2006/relationships/oleObject" Target="embeddings/oleObject165.bin"/><Relationship Id="rId259" Type="http://schemas.openxmlformats.org/officeDocument/2006/relationships/image" Target="media/image154.png"/><Relationship Id="rId424" Type="http://schemas.openxmlformats.org/officeDocument/2006/relationships/image" Target="media/image237.wmf"/><Relationship Id="rId466" Type="http://schemas.openxmlformats.org/officeDocument/2006/relationships/oleObject" Target="embeddings/oleObject195.bin"/><Relationship Id="rId23" Type="http://schemas.openxmlformats.org/officeDocument/2006/relationships/image" Target="media/image10.wmf"/><Relationship Id="rId119" Type="http://schemas.openxmlformats.org/officeDocument/2006/relationships/image" Target="media/image72.wmf"/><Relationship Id="rId270" Type="http://schemas.openxmlformats.org/officeDocument/2006/relationships/image" Target="media/image160.wmf"/><Relationship Id="rId326" Type="http://schemas.openxmlformats.org/officeDocument/2006/relationships/oleObject" Target="embeddings/oleObject128.bin"/><Relationship Id="rId65" Type="http://schemas.openxmlformats.org/officeDocument/2006/relationships/image" Target="media/image36.wmf"/><Relationship Id="rId130" Type="http://schemas.openxmlformats.org/officeDocument/2006/relationships/oleObject" Target="embeddings/oleObject46.bin"/><Relationship Id="rId368" Type="http://schemas.openxmlformats.org/officeDocument/2006/relationships/oleObject" Target="embeddings/oleObject149.bin"/><Relationship Id="rId172" Type="http://schemas.openxmlformats.org/officeDocument/2006/relationships/oleObject" Target="embeddings/oleObject66.bin"/><Relationship Id="rId228" Type="http://schemas.openxmlformats.org/officeDocument/2006/relationships/image" Target="media/image131.png"/><Relationship Id="rId435" Type="http://schemas.openxmlformats.org/officeDocument/2006/relationships/oleObject" Target="embeddings/oleObject184.bin"/><Relationship Id="rId477" Type="http://schemas.openxmlformats.org/officeDocument/2006/relationships/oleObject" Target="embeddings/oleObject200.bin"/><Relationship Id="rId281" Type="http://schemas.openxmlformats.org/officeDocument/2006/relationships/image" Target="media/image166.png"/><Relationship Id="rId337" Type="http://schemas.openxmlformats.org/officeDocument/2006/relationships/image" Target="media/image197.wmf"/><Relationship Id="rId34" Type="http://schemas.openxmlformats.org/officeDocument/2006/relationships/image" Target="media/image16.png"/><Relationship Id="rId55" Type="http://schemas.openxmlformats.org/officeDocument/2006/relationships/oleObject" Target="embeddings/oleObject20.bin"/><Relationship Id="rId76" Type="http://schemas.openxmlformats.org/officeDocument/2006/relationships/oleObject" Target="embeddings/oleObject24.bin"/><Relationship Id="rId97" Type="http://schemas.openxmlformats.org/officeDocument/2006/relationships/image" Target="media/image59.png"/><Relationship Id="rId120" Type="http://schemas.openxmlformats.org/officeDocument/2006/relationships/oleObject" Target="embeddings/oleObject41.bin"/><Relationship Id="rId141" Type="http://schemas.openxmlformats.org/officeDocument/2006/relationships/image" Target="media/image83.wmf"/><Relationship Id="rId358" Type="http://schemas.openxmlformats.org/officeDocument/2006/relationships/oleObject" Target="embeddings/oleObject143.bin"/><Relationship Id="rId379" Type="http://schemas.openxmlformats.org/officeDocument/2006/relationships/oleObject" Target="embeddings/oleObject155.bin"/><Relationship Id="rId7" Type="http://schemas.openxmlformats.org/officeDocument/2006/relationships/footnotes" Target="footnotes.xml"/><Relationship Id="rId162" Type="http://schemas.openxmlformats.org/officeDocument/2006/relationships/image" Target="media/image94.wmf"/><Relationship Id="rId183" Type="http://schemas.openxmlformats.org/officeDocument/2006/relationships/image" Target="media/image107.wmf"/><Relationship Id="rId218" Type="http://schemas.openxmlformats.org/officeDocument/2006/relationships/image" Target="media/image125.wmf"/><Relationship Id="rId239" Type="http://schemas.openxmlformats.org/officeDocument/2006/relationships/oleObject" Target="embeddings/oleObject93.bin"/><Relationship Id="rId390" Type="http://schemas.openxmlformats.org/officeDocument/2006/relationships/image" Target="media/image223.emf"/><Relationship Id="rId404" Type="http://schemas.openxmlformats.org/officeDocument/2006/relationships/image" Target="media/image230.wmf"/><Relationship Id="rId425" Type="http://schemas.openxmlformats.org/officeDocument/2006/relationships/oleObject" Target="embeddings/oleObject179.bin"/><Relationship Id="rId446" Type="http://schemas.openxmlformats.org/officeDocument/2006/relationships/oleObject" Target="embeddings/oleObject189.bin"/><Relationship Id="rId467" Type="http://schemas.openxmlformats.org/officeDocument/2006/relationships/image" Target="media/image263.emf"/><Relationship Id="rId250" Type="http://schemas.openxmlformats.org/officeDocument/2006/relationships/image" Target="media/image148.png"/><Relationship Id="rId271" Type="http://schemas.openxmlformats.org/officeDocument/2006/relationships/oleObject" Target="embeddings/oleObject104.bin"/><Relationship Id="rId292" Type="http://schemas.openxmlformats.org/officeDocument/2006/relationships/image" Target="media/image175.wmf"/><Relationship Id="rId306" Type="http://schemas.openxmlformats.org/officeDocument/2006/relationships/oleObject" Target="embeddings/oleObject117.bin"/><Relationship Id="rId24" Type="http://schemas.openxmlformats.org/officeDocument/2006/relationships/oleObject" Target="embeddings/oleObject7.bin"/><Relationship Id="rId45" Type="http://schemas.openxmlformats.org/officeDocument/2006/relationships/image" Target="media/image23.png"/><Relationship Id="rId66" Type="http://schemas.openxmlformats.org/officeDocument/2006/relationships/oleObject" Target="embeddings/oleObject23.bin"/><Relationship Id="rId87" Type="http://schemas.openxmlformats.org/officeDocument/2006/relationships/image" Target="media/image51.png"/><Relationship Id="rId110" Type="http://schemas.openxmlformats.org/officeDocument/2006/relationships/oleObject" Target="embeddings/oleObject36.bin"/><Relationship Id="rId131" Type="http://schemas.openxmlformats.org/officeDocument/2006/relationships/image" Target="media/image78.wmf"/><Relationship Id="rId327" Type="http://schemas.openxmlformats.org/officeDocument/2006/relationships/image" Target="media/image192.wmf"/><Relationship Id="rId348" Type="http://schemas.openxmlformats.org/officeDocument/2006/relationships/image" Target="media/image203.png"/><Relationship Id="rId369" Type="http://schemas.openxmlformats.org/officeDocument/2006/relationships/image" Target="media/image213.wmf"/><Relationship Id="rId152" Type="http://schemas.openxmlformats.org/officeDocument/2006/relationships/oleObject" Target="embeddings/oleObject57.bin"/><Relationship Id="rId173" Type="http://schemas.openxmlformats.org/officeDocument/2006/relationships/image" Target="media/image100.png"/><Relationship Id="rId194" Type="http://schemas.openxmlformats.org/officeDocument/2006/relationships/oleObject" Target="embeddings/oleObject75.bin"/><Relationship Id="rId208" Type="http://schemas.openxmlformats.org/officeDocument/2006/relationships/oleObject" Target="embeddings/oleObject82.bin"/><Relationship Id="rId229" Type="http://schemas.openxmlformats.org/officeDocument/2006/relationships/image" Target="media/image132.png"/><Relationship Id="rId380" Type="http://schemas.openxmlformats.org/officeDocument/2006/relationships/image" Target="media/image218.wmf"/><Relationship Id="rId415" Type="http://schemas.openxmlformats.org/officeDocument/2006/relationships/oleObject" Target="embeddings/oleObject174.bin"/><Relationship Id="rId436" Type="http://schemas.openxmlformats.org/officeDocument/2006/relationships/image" Target="media/image243.png"/><Relationship Id="rId457" Type="http://schemas.openxmlformats.org/officeDocument/2006/relationships/image" Target="media/image257.wmf"/><Relationship Id="rId240" Type="http://schemas.openxmlformats.org/officeDocument/2006/relationships/image" Target="media/image140.png"/><Relationship Id="rId261" Type="http://schemas.openxmlformats.org/officeDocument/2006/relationships/oleObject" Target="embeddings/oleObject99.bin"/><Relationship Id="rId478" Type="http://schemas.openxmlformats.org/officeDocument/2006/relationships/image" Target="media/image269.emf"/><Relationship Id="rId14" Type="http://schemas.openxmlformats.org/officeDocument/2006/relationships/oleObject" Target="embeddings/oleObject2.bin"/><Relationship Id="rId35" Type="http://schemas.openxmlformats.org/officeDocument/2006/relationships/image" Target="media/image17.png"/><Relationship Id="rId56" Type="http://schemas.openxmlformats.org/officeDocument/2006/relationships/image" Target="media/image29.png"/><Relationship Id="rId77" Type="http://schemas.openxmlformats.org/officeDocument/2006/relationships/image" Target="media/image46.wmf"/><Relationship Id="rId100" Type="http://schemas.openxmlformats.org/officeDocument/2006/relationships/image" Target="media/image62.png"/><Relationship Id="rId282" Type="http://schemas.openxmlformats.org/officeDocument/2006/relationships/image" Target="media/image167.png"/><Relationship Id="rId317" Type="http://schemas.openxmlformats.org/officeDocument/2006/relationships/image" Target="media/image187.emf"/><Relationship Id="rId338" Type="http://schemas.openxmlformats.org/officeDocument/2006/relationships/oleObject" Target="embeddings/oleObject134.bin"/><Relationship Id="rId359" Type="http://schemas.openxmlformats.org/officeDocument/2006/relationships/oleObject" Target="embeddings/oleObject144.bin"/><Relationship Id="rId8" Type="http://schemas.openxmlformats.org/officeDocument/2006/relationships/endnotes" Target="endnotes.xml"/><Relationship Id="rId98" Type="http://schemas.openxmlformats.org/officeDocument/2006/relationships/image" Target="media/image60.png"/><Relationship Id="rId121" Type="http://schemas.openxmlformats.org/officeDocument/2006/relationships/image" Target="media/image73.wmf"/><Relationship Id="rId142" Type="http://schemas.openxmlformats.org/officeDocument/2006/relationships/oleObject" Target="embeddings/oleObject52.bin"/><Relationship Id="rId163" Type="http://schemas.openxmlformats.org/officeDocument/2006/relationships/oleObject" Target="embeddings/oleObject62.bin"/><Relationship Id="rId184" Type="http://schemas.openxmlformats.org/officeDocument/2006/relationships/oleObject" Target="embeddings/oleObject70.bin"/><Relationship Id="rId219" Type="http://schemas.openxmlformats.org/officeDocument/2006/relationships/oleObject" Target="embeddings/oleObject87.bin"/><Relationship Id="rId370" Type="http://schemas.openxmlformats.org/officeDocument/2006/relationships/oleObject" Target="embeddings/oleObject150.bin"/><Relationship Id="rId391" Type="http://schemas.openxmlformats.org/officeDocument/2006/relationships/oleObject" Target="embeddings/oleObject161.bin"/><Relationship Id="rId405" Type="http://schemas.openxmlformats.org/officeDocument/2006/relationships/oleObject" Target="embeddings/oleObject168.bin"/><Relationship Id="rId426" Type="http://schemas.openxmlformats.org/officeDocument/2006/relationships/image" Target="media/image238.wmf"/><Relationship Id="rId447" Type="http://schemas.openxmlformats.org/officeDocument/2006/relationships/image" Target="media/image249.jpeg"/><Relationship Id="rId230" Type="http://schemas.openxmlformats.org/officeDocument/2006/relationships/image" Target="media/image133.png"/><Relationship Id="rId251" Type="http://schemas.openxmlformats.org/officeDocument/2006/relationships/oleObject" Target="embeddings/oleObject96.bin"/><Relationship Id="rId468" Type="http://schemas.openxmlformats.org/officeDocument/2006/relationships/oleObject" Target="embeddings/oleObject196.bin"/><Relationship Id="rId25" Type="http://schemas.openxmlformats.org/officeDocument/2006/relationships/image" Target="media/image11.wmf"/><Relationship Id="rId46" Type="http://schemas.openxmlformats.org/officeDocument/2006/relationships/image" Target="media/image24.wmf"/><Relationship Id="rId67" Type="http://schemas.openxmlformats.org/officeDocument/2006/relationships/image" Target="media/image37.png"/><Relationship Id="rId272" Type="http://schemas.openxmlformats.org/officeDocument/2006/relationships/image" Target="media/image161.wmf"/><Relationship Id="rId293" Type="http://schemas.openxmlformats.org/officeDocument/2006/relationships/oleObject" Target="embeddings/oleObject111.bin"/><Relationship Id="rId307" Type="http://schemas.openxmlformats.org/officeDocument/2006/relationships/image" Target="media/image183.emf"/><Relationship Id="rId328" Type="http://schemas.openxmlformats.org/officeDocument/2006/relationships/oleObject" Target="embeddings/oleObject129.bin"/><Relationship Id="rId349" Type="http://schemas.openxmlformats.org/officeDocument/2006/relationships/image" Target="media/image204.emf"/><Relationship Id="rId88" Type="http://schemas.openxmlformats.org/officeDocument/2006/relationships/image" Target="media/image52.png"/><Relationship Id="rId111" Type="http://schemas.openxmlformats.org/officeDocument/2006/relationships/image" Target="media/image68.wmf"/><Relationship Id="rId132" Type="http://schemas.openxmlformats.org/officeDocument/2006/relationships/oleObject" Target="embeddings/oleObject47.bin"/><Relationship Id="rId153" Type="http://schemas.openxmlformats.org/officeDocument/2006/relationships/image" Target="media/image89.wmf"/><Relationship Id="rId174" Type="http://schemas.openxmlformats.org/officeDocument/2006/relationships/image" Target="media/image101.wmf"/><Relationship Id="rId195" Type="http://schemas.openxmlformats.org/officeDocument/2006/relationships/image" Target="media/image113.wmf"/><Relationship Id="rId209" Type="http://schemas.openxmlformats.org/officeDocument/2006/relationships/image" Target="media/image120.wmf"/><Relationship Id="rId360" Type="http://schemas.openxmlformats.org/officeDocument/2006/relationships/image" Target="media/image209.emf"/><Relationship Id="rId381" Type="http://schemas.openxmlformats.org/officeDocument/2006/relationships/oleObject" Target="embeddings/oleObject156.bin"/><Relationship Id="rId416" Type="http://schemas.openxmlformats.org/officeDocument/2006/relationships/image" Target="media/image233.png"/><Relationship Id="rId220" Type="http://schemas.openxmlformats.org/officeDocument/2006/relationships/image" Target="media/image126.wmf"/><Relationship Id="rId241" Type="http://schemas.openxmlformats.org/officeDocument/2006/relationships/image" Target="media/image141.png"/><Relationship Id="rId437" Type="http://schemas.openxmlformats.org/officeDocument/2006/relationships/image" Target="media/image244.wmf"/><Relationship Id="rId458" Type="http://schemas.openxmlformats.org/officeDocument/2006/relationships/oleObject" Target="embeddings/oleObject192.bin"/><Relationship Id="rId479" Type="http://schemas.openxmlformats.org/officeDocument/2006/relationships/oleObject" Target="embeddings/oleObject201.bin"/><Relationship Id="rId15" Type="http://schemas.openxmlformats.org/officeDocument/2006/relationships/image" Target="media/image6.wmf"/><Relationship Id="rId36" Type="http://schemas.openxmlformats.org/officeDocument/2006/relationships/image" Target="media/image18.gif"/><Relationship Id="rId57" Type="http://schemas.openxmlformats.org/officeDocument/2006/relationships/image" Target="media/image30.wmf"/><Relationship Id="rId262" Type="http://schemas.openxmlformats.org/officeDocument/2006/relationships/image" Target="media/image156.wmf"/><Relationship Id="rId283" Type="http://schemas.openxmlformats.org/officeDocument/2006/relationships/image" Target="media/image168.png"/><Relationship Id="rId318" Type="http://schemas.openxmlformats.org/officeDocument/2006/relationships/oleObject" Target="embeddings/oleObject124.bin"/><Relationship Id="rId339" Type="http://schemas.openxmlformats.org/officeDocument/2006/relationships/image" Target="media/image198.wmf"/><Relationship Id="rId78" Type="http://schemas.openxmlformats.org/officeDocument/2006/relationships/oleObject" Target="embeddings/oleObject25.bin"/><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oleObject" Target="embeddings/oleObject42.bin"/><Relationship Id="rId143" Type="http://schemas.openxmlformats.org/officeDocument/2006/relationships/image" Target="media/image84.wmf"/><Relationship Id="rId164" Type="http://schemas.openxmlformats.org/officeDocument/2006/relationships/image" Target="media/image95.wmf"/><Relationship Id="rId185" Type="http://schemas.openxmlformats.org/officeDocument/2006/relationships/image" Target="media/image108.wmf"/><Relationship Id="rId350" Type="http://schemas.openxmlformats.org/officeDocument/2006/relationships/oleObject" Target="embeddings/oleObject139.bin"/><Relationship Id="rId371" Type="http://schemas.openxmlformats.org/officeDocument/2006/relationships/oleObject" Target="embeddings/oleObject151.bin"/><Relationship Id="rId406" Type="http://schemas.openxmlformats.org/officeDocument/2006/relationships/oleObject" Target="embeddings/oleObject169.bin"/><Relationship Id="rId9" Type="http://schemas.openxmlformats.org/officeDocument/2006/relationships/image" Target="media/image2.png"/><Relationship Id="rId210" Type="http://schemas.openxmlformats.org/officeDocument/2006/relationships/oleObject" Target="embeddings/oleObject83.bin"/><Relationship Id="rId392" Type="http://schemas.openxmlformats.org/officeDocument/2006/relationships/image" Target="media/image224.emf"/><Relationship Id="rId427" Type="http://schemas.openxmlformats.org/officeDocument/2006/relationships/oleObject" Target="embeddings/oleObject180.bin"/><Relationship Id="rId448" Type="http://schemas.openxmlformats.org/officeDocument/2006/relationships/image" Target="media/image250.png"/><Relationship Id="rId469" Type="http://schemas.openxmlformats.org/officeDocument/2006/relationships/image" Target="media/image264.emf"/><Relationship Id="rId26" Type="http://schemas.openxmlformats.org/officeDocument/2006/relationships/oleObject" Target="embeddings/oleObject8.bin"/><Relationship Id="rId231" Type="http://schemas.openxmlformats.org/officeDocument/2006/relationships/image" Target="media/image134.png"/><Relationship Id="rId252" Type="http://schemas.openxmlformats.org/officeDocument/2006/relationships/image" Target="media/image149.wmf"/><Relationship Id="rId273" Type="http://schemas.openxmlformats.org/officeDocument/2006/relationships/oleObject" Target="embeddings/oleObject105.bin"/><Relationship Id="rId294" Type="http://schemas.openxmlformats.org/officeDocument/2006/relationships/image" Target="media/image176.wmf"/><Relationship Id="rId308" Type="http://schemas.openxmlformats.org/officeDocument/2006/relationships/oleObject" Target="embeddings/oleObject118.bin"/><Relationship Id="rId329" Type="http://schemas.openxmlformats.org/officeDocument/2006/relationships/image" Target="media/image193.emf"/><Relationship Id="rId480" Type="http://schemas.openxmlformats.org/officeDocument/2006/relationships/footer" Target="footer1.xml"/><Relationship Id="rId47" Type="http://schemas.openxmlformats.org/officeDocument/2006/relationships/oleObject" Target="embeddings/oleObject16.bin"/><Relationship Id="rId68" Type="http://schemas.openxmlformats.org/officeDocument/2006/relationships/image" Target="media/image38.png"/><Relationship Id="rId89" Type="http://schemas.openxmlformats.org/officeDocument/2006/relationships/image" Target="media/image53.png"/><Relationship Id="rId112" Type="http://schemas.openxmlformats.org/officeDocument/2006/relationships/oleObject" Target="embeddings/oleObject37.bin"/><Relationship Id="rId133" Type="http://schemas.openxmlformats.org/officeDocument/2006/relationships/image" Target="media/image79.wmf"/><Relationship Id="rId154" Type="http://schemas.openxmlformats.org/officeDocument/2006/relationships/oleObject" Target="embeddings/oleObject58.bin"/><Relationship Id="rId175" Type="http://schemas.openxmlformats.org/officeDocument/2006/relationships/oleObject" Target="embeddings/oleObject67.bin"/><Relationship Id="rId340" Type="http://schemas.openxmlformats.org/officeDocument/2006/relationships/oleObject" Target="embeddings/oleObject135.bin"/><Relationship Id="rId361" Type="http://schemas.openxmlformats.org/officeDocument/2006/relationships/oleObject" Target="embeddings/oleObject145.bin"/><Relationship Id="rId196" Type="http://schemas.openxmlformats.org/officeDocument/2006/relationships/oleObject" Target="embeddings/oleObject76.bin"/><Relationship Id="rId200" Type="http://schemas.openxmlformats.org/officeDocument/2006/relationships/oleObject" Target="embeddings/oleObject78.bin"/><Relationship Id="rId382" Type="http://schemas.openxmlformats.org/officeDocument/2006/relationships/image" Target="media/image219.emf"/><Relationship Id="rId417" Type="http://schemas.openxmlformats.org/officeDocument/2006/relationships/image" Target="media/image234.wmf"/><Relationship Id="rId438" Type="http://schemas.openxmlformats.org/officeDocument/2006/relationships/oleObject" Target="embeddings/oleObject185.bin"/><Relationship Id="rId459" Type="http://schemas.openxmlformats.org/officeDocument/2006/relationships/image" Target="media/image258.jpeg"/><Relationship Id="rId16" Type="http://schemas.openxmlformats.org/officeDocument/2006/relationships/oleObject" Target="embeddings/oleObject3.bin"/><Relationship Id="rId221" Type="http://schemas.openxmlformats.org/officeDocument/2006/relationships/oleObject" Target="embeddings/oleObject88.bin"/><Relationship Id="rId242" Type="http://schemas.openxmlformats.org/officeDocument/2006/relationships/image" Target="media/image142.png"/><Relationship Id="rId263" Type="http://schemas.openxmlformats.org/officeDocument/2006/relationships/oleObject" Target="embeddings/oleObject100.bin"/><Relationship Id="rId284" Type="http://schemas.openxmlformats.org/officeDocument/2006/relationships/image" Target="media/image169.png"/><Relationship Id="rId319" Type="http://schemas.openxmlformats.org/officeDocument/2006/relationships/image" Target="media/image188.emf"/><Relationship Id="rId470" Type="http://schemas.openxmlformats.org/officeDocument/2006/relationships/oleObject" Target="embeddings/oleObject197.bin"/><Relationship Id="rId37" Type="http://schemas.openxmlformats.org/officeDocument/2006/relationships/image" Target="media/image19.wmf"/><Relationship Id="rId58" Type="http://schemas.openxmlformats.org/officeDocument/2006/relationships/oleObject" Target="embeddings/oleObject21.bin"/><Relationship Id="rId79" Type="http://schemas.openxmlformats.org/officeDocument/2006/relationships/image" Target="media/image47.wmf"/><Relationship Id="rId102" Type="http://schemas.openxmlformats.org/officeDocument/2006/relationships/oleObject" Target="embeddings/oleObject32.bin"/><Relationship Id="rId123" Type="http://schemas.openxmlformats.org/officeDocument/2006/relationships/image" Target="media/image74.wmf"/><Relationship Id="rId144" Type="http://schemas.openxmlformats.org/officeDocument/2006/relationships/oleObject" Target="embeddings/oleObject53.bin"/><Relationship Id="rId330" Type="http://schemas.openxmlformats.org/officeDocument/2006/relationships/oleObject" Target="embeddings/oleObject130.bin"/><Relationship Id="rId90" Type="http://schemas.openxmlformats.org/officeDocument/2006/relationships/image" Target="media/image54.png"/><Relationship Id="rId165" Type="http://schemas.openxmlformats.org/officeDocument/2006/relationships/oleObject" Target="embeddings/oleObject63.bin"/><Relationship Id="rId186" Type="http://schemas.openxmlformats.org/officeDocument/2006/relationships/oleObject" Target="embeddings/oleObject71.bin"/><Relationship Id="rId351" Type="http://schemas.openxmlformats.org/officeDocument/2006/relationships/image" Target="media/image205.wmf"/><Relationship Id="rId372" Type="http://schemas.openxmlformats.org/officeDocument/2006/relationships/oleObject" Target="embeddings/oleObject152.bin"/><Relationship Id="rId393" Type="http://schemas.openxmlformats.org/officeDocument/2006/relationships/oleObject" Target="embeddings/oleObject162.bin"/><Relationship Id="rId407" Type="http://schemas.openxmlformats.org/officeDocument/2006/relationships/image" Target="media/image231.wmf"/><Relationship Id="rId428" Type="http://schemas.openxmlformats.org/officeDocument/2006/relationships/image" Target="media/image239.wmf"/><Relationship Id="rId449" Type="http://schemas.openxmlformats.org/officeDocument/2006/relationships/image" Target="media/image251.png"/><Relationship Id="rId211" Type="http://schemas.openxmlformats.org/officeDocument/2006/relationships/image" Target="media/image121.wmf"/><Relationship Id="rId232" Type="http://schemas.openxmlformats.org/officeDocument/2006/relationships/image" Target="media/image135.png"/><Relationship Id="rId253" Type="http://schemas.openxmlformats.org/officeDocument/2006/relationships/oleObject" Target="embeddings/oleObject97.bin"/><Relationship Id="rId274" Type="http://schemas.openxmlformats.org/officeDocument/2006/relationships/image" Target="media/image162.wmf"/><Relationship Id="rId295" Type="http://schemas.openxmlformats.org/officeDocument/2006/relationships/oleObject" Target="embeddings/oleObject112.bin"/><Relationship Id="rId309" Type="http://schemas.openxmlformats.org/officeDocument/2006/relationships/image" Target="media/image184.emf"/><Relationship Id="rId460" Type="http://schemas.openxmlformats.org/officeDocument/2006/relationships/image" Target="media/image259.jpeg"/><Relationship Id="rId481" Type="http://schemas.openxmlformats.org/officeDocument/2006/relationships/footer" Target="footer2.xml"/><Relationship Id="rId27" Type="http://schemas.openxmlformats.org/officeDocument/2006/relationships/image" Target="media/image12.wmf"/><Relationship Id="rId48" Type="http://schemas.openxmlformats.org/officeDocument/2006/relationships/image" Target="media/image25.wmf"/><Relationship Id="rId69" Type="http://schemas.openxmlformats.org/officeDocument/2006/relationships/image" Target="media/image39.png"/><Relationship Id="rId113" Type="http://schemas.openxmlformats.org/officeDocument/2006/relationships/image" Target="media/image69.wmf"/><Relationship Id="rId134" Type="http://schemas.openxmlformats.org/officeDocument/2006/relationships/oleObject" Target="embeddings/oleObject48.bin"/><Relationship Id="rId320" Type="http://schemas.openxmlformats.org/officeDocument/2006/relationships/oleObject" Target="embeddings/oleObject125.bin"/><Relationship Id="rId80" Type="http://schemas.openxmlformats.org/officeDocument/2006/relationships/oleObject" Target="embeddings/oleObject26.bin"/><Relationship Id="rId155" Type="http://schemas.openxmlformats.org/officeDocument/2006/relationships/image" Target="media/image90.wmf"/><Relationship Id="rId176" Type="http://schemas.openxmlformats.org/officeDocument/2006/relationships/image" Target="media/image102.wmf"/><Relationship Id="rId197" Type="http://schemas.openxmlformats.org/officeDocument/2006/relationships/image" Target="media/image114.wmf"/><Relationship Id="rId341" Type="http://schemas.openxmlformats.org/officeDocument/2006/relationships/image" Target="media/image199.wmf"/><Relationship Id="rId362" Type="http://schemas.openxmlformats.org/officeDocument/2006/relationships/image" Target="media/image210.wmf"/><Relationship Id="rId383" Type="http://schemas.openxmlformats.org/officeDocument/2006/relationships/oleObject" Target="embeddings/oleObject157.bin"/><Relationship Id="rId418" Type="http://schemas.openxmlformats.org/officeDocument/2006/relationships/oleObject" Target="embeddings/oleObject175.bin"/><Relationship Id="rId439" Type="http://schemas.openxmlformats.org/officeDocument/2006/relationships/image" Target="media/image245.emf"/><Relationship Id="rId201" Type="http://schemas.openxmlformats.org/officeDocument/2006/relationships/image" Target="media/image116.wmf"/><Relationship Id="rId222" Type="http://schemas.openxmlformats.org/officeDocument/2006/relationships/oleObject" Target="embeddings/oleObject89.bin"/><Relationship Id="rId243" Type="http://schemas.openxmlformats.org/officeDocument/2006/relationships/image" Target="media/image143.wmf"/><Relationship Id="rId264" Type="http://schemas.openxmlformats.org/officeDocument/2006/relationships/image" Target="media/image157.wmf"/><Relationship Id="rId285" Type="http://schemas.openxmlformats.org/officeDocument/2006/relationships/image" Target="media/image170.png"/><Relationship Id="rId450" Type="http://schemas.openxmlformats.org/officeDocument/2006/relationships/image" Target="media/image252.png"/><Relationship Id="rId471" Type="http://schemas.openxmlformats.org/officeDocument/2006/relationships/image" Target="media/image265.wmf"/><Relationship Id="rId17" Type="http://schemas.openxmlformats.org/officeDocument/2006/relationships/image" Target="media/image7.wmf"/><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image" Target="media/image64.wmf"/><Relationship Id="rId124" Type="http://schemas.openxmlformats.org/officeDocument/2006/relationships/oleObject" Target="embeddings/oleObject43.bin"/><Relationship Id="rId310" Type="http://schemas.openxmlformats.org/officeDocument/2006/relationships/oleObject" Target="embeddings/oleObject119.bin"/><Relationship Id="rId70" Type="http://schemas.openxmlformats.org/officeDocument/2006/relationships/image" Target="media/image40.png"/><Relationship Id="rId91" Type="http://schemas.openxmlformats.org/officeDocument/2006/relationships/image" Target="media/image55.png"/><Relationship Id="rId145" Type="http://schemas.openxmlformats.org/officeDocument/2006/relationships/image" Target="media/image85.wmf"/><Relationship Id="rId166" Type="http://schemas.openxmlformats.org/officeDocument/2006/relationships/image" Target="media/image96.png"/><Relationship Id="rId187" Type="http://schemas.openxmlformats.org/officeDocument/2006/relationships/image" Target="media/image109.wmf"/><Relationship Id="rId331" Type="http://schemas.openxmlformats.org/officeDocument/2006/relationships/image" Target="media/image194.emf"/><Relationship Id="rId352" Type="http://schemas.openxmlformats.org/officeDocument/2006/relationships/oleObject" Target="embeddings/oleObject140.bin"/><Relationship Id="rId373" Type="http://schemas.openxmlformats.org/officeDocument/2006/relationships/image" Target="media/image214.png"/><Relationship Id="rId394" Type="http://schemas.openxmlformats.org/officeDocument/2006/relationships/image" Target="media/image225.emf"/><Relationship Id="rId408" Type="http://schemas.openxmlformats.org/officeDocument/2006/relationships/oleObject" Target="embeddings/oleObject170.bin"/><Relationship Id="rId429" Type="http://schemas.openxmlformats.org/officeDocument/2006/relationships/oleObject" Target="embeddings/oleObject181.bin"/><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image" Target="media/image136.wmf"/><Relationship Id="rId254" Type="http://schemas.openxmlformats.org/officeDocument/2006/relationships/image" Target="media/image150.wmf"/><Relationship Id="rId440" Type="http://schemas.openxmlformats.org/officeDocument/2006/relationships/oleObject" Target="embeddings/oleObject186.bin"/><Relationship Id="rId28" Type="http://schemas.openxmlformats.org/officeDocument/2006/relationships/oleObject" Target="embeddings/oleObject9.bin"/><Relationship Id="rId49" Type="http://schemas.openxmlformats.org/officeDocument/2006/relationships/oleObject" Target="embeddings/oleObject17.bin"/><Relationship Id="rId114" Type="http://schemas.openxmlformats.org/officeDocument/2006/relationships/oleObject" Target="embeddings/oleObject38.bin"/><Relationship Id="rId275" Type="http://schemas.openxmlformats.org/officeDocument/2006/relationships/oleObject" Target="embeddings/oleObject106.bin"/><Relationship Id="rId296" Type="http://schemas.openxmlformats.org/officeDocument/2006/relationships/image" Target="media/image177.wmf"/><Relationship Id="rId300" Type="http://schemas.openxmlformats.org/officeDocument/2006/relationships/oleObject" Target="embeddings/oleObject114.bin"/><Relationship Id="rId461" Type="http://schemas.openxmlformats.org/officeDocument/2006/relationships/image" Target="media/image260.wmf"/><Relationship Id="rId482" Type="http://schemas.openxmlformats.org/officeDocument/2006/relationships/fontTable" Target="fontTable.xml"/><Relationship Id="rId60" Type="http://schemas.openxmlformats.org/officeDocument/2006/relationships/oleObject" Target="embeddings/oleObject22.bin"/><Relationship Id="rId81" Type="http://schemas.openxmlformats.org/officeDocument/2006/relationships/image" Target="media/image48.wmf"/><Relationship Id="rId135" Type="http://schemas.openxmlformats.org/officeDocument/2006/relationships/image" Target="media/image80.wmf"/><Relationship Id="rId156" Type="http://schemas.openxmlformats.org/officeDocument/2006/relationships/oleObject" Target="embeddings/oleObject59.bin"/><Relationship Id="rId177" Type="http://schemas.openxmlformats.org/officeDocument/2006/relationships/oleObject" Target="embeddings/oleObject68.bin"/><Relationship Id="rId198" Type="http://schemas.openxmlformats.org/officeDocument/2006/relationships/oleObject" Target="embeddings/oleObject77.bin"/><Relationship Id="rId321" Type="http://schemas.openxmlformats.org/officeDocument/2006/relationships/image" Target="media/image189.wmf"/><Relationship Id="rId342" Type="http://schemas.openxmlformats.org/officeDocument/2006/relationships/oleObject" Target="embeddings/oleObject136.bin"/><Relationship Id="rId363" Type="http://schemas.openxmlformats.org/officeDocument/2006/relationships/oleObject" Target="embeddings/oleObject146.bin"/><Relationship Id="rId384" Type="http://schemas.openxmlformats.org/officeDocument/2006/relationships/image" Target="media/image220.emf"/><Relationship Id="rId419" Type="http://schemas.openxmlformats.org/officeDocument/2006/relationships/image" Target="media/image235.wmf"/><Relationship Id="rId202" Type="http://schemas.openxmlformats.org/officeDocument/2006/relationships/oleObject" Target="embeddings/oleObject79.bin"/><Relationship Id="rId223" Type="http://schemas.openxmlformats.org/officeDocument/2006/relationships/image" Target="media/image127.wmf"/><Relationship Id="rId244" Type="http://schemas.openxmlformats.org/officeDocument/2006/relationships/oleObject" Target="embeddings/oleObject94.bin"/><Relationship Id="rId430" Type="http://schemas.openxmlformats.org/officeDocument/2006/relationships/image" Target="media/image240.wmf"/><Relationship Id="rId18" Type="http://schemas.openxmlformats.org/officeDocument/2006/relationships/oleObject" Target="embeddings/oleObject4.bin"/><Relationship Id="rId39" Type="http://schemas.openxmlformats.org/officeDocument/2006/relationships/image" Target="media/image20.wmf"/><Relationship Id="rId265" Type="http://schemas.openxmlformats.org/officeDocument/2006/relationships/oleObject" Target="embeddings/oleObject101.bin"/><Relationship Id="rId286" Type="http://schemas.openxmlformats.org/officeDocument/2006/relationships/image" Target="media/image171.png"/><Relationship Id="rId451" Type="http://schemas.openxmlformats.org/officeDocument/2006/relationships/image" Target="media/image253.png"/><Relationship Id="rId472" Type="http://schemas.openxmlformats.org/officeDocument/2006/relationships/oleObject" Target="embeddings/oleObject198.bin"/><Relationship Id="rId50" Type="http://schemas.openxmlformats.org/officeDocument/2006/relationships/image" Target="media/image26.wmf"/><Relationship Id="rId104" Type="http://schemas.openxmlformats.org/officeDocument/2006/relationships/oleObject" Target="embeddings/oleObject33.bin"/><Relationship Id="rId125" Type="http://schemas.openxmlformats.org/officeDocument/2006/relationships/image" Target="media/image75.wmf"/><Relationship Id="rId146" Type="http://schemas.openxmlformats.org/officeDocument/2006/relationships/oleObject" Target="embeddings/oleObject54.bin"/><Relationship Id="rId167" Type="http://schemas.openxmlformats.org/officeDocument/2006/relationships/image" Target="media/image97.wmf"/><Relationship Id="rId188" Type="http://schemas.openxmlformats.org/officeDocument/2006/relationships/oleObject" Target="embeddings/oleObject72.bin"/><Relationship Id="rId311" Type="http://schemas.openxmlformats.org/officeDocument/2006/relationships/image" Target="media/image185.emf"/><Relationship Id="rId332" Type="http://schemas.openxmlformats.org/officeDocument/2006/relationships/oleObject" Target="embeddings/oleObject131.bin"/><Relationship Id="rId353" Type="http://schemas.openxmlformats.org/officeDocument/2006/relationships/image" Target="media/image206.emf"/><Relationship Id="rId374" Type="http://schemas.openxmlformats.org/officeDocument/2006/relationships/image" Target="media/image215.wmf"/><Relationship Id="rId395" Type="http://schemas.openxmlformats.org/officeDocument/2006/relationships/oleObject" Target="embeddings/oleObject163.bin"/><Relationship Id="rId409" Type="http://schemas.openxmlformats.org/officeDocument/2006/relationships/oleObject" Target="embeddings/oleObject171.bin"/><Relationship Id="rId71" Type="http://schemas.openxmlformats.org/officeDocument/2006/relationships/image" Target="media/image41.png"/><Relationship Id="rId92" Type="http://schemas.openxmlformats.org/officeDocument/2006/relationships/image" Target="media/image56.wmf"/><Relationship Id="rId213" Type="http://schemas.openxmlformats.org/officeDocument/2006/relationships/image" Target="media/image122.png"/><Relationship Id="rId234" Type="http://schemas.openxmlformats.org/officeDocument/2006/relationships/oleObject" Target="embeddings/oleObject91.bin"/><Relationship Id="rId420" Type="http://schemas.openxmlformats.org/officeDocument/2006/relationships/oleObject" Target="embeddings/oleObject176.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98.bin"/><Relationship Id="rId276" Type="http://schemas.openxmlformats.org/officeDocument/2006/relationships/image" Target="media/image163.wmf"/><Relationship Id="rId297" Type="http://schemas.openxmlformats.org/officeDocument/2006/relationships/oleObject" Target="embeddings/oleObject113.bin"/><Relationship Id="rId441" Type="http://schemas.openxmlformats.org/officeDocument/2006/relationships/image" Target="media/image246.emf"/><Relationship Id="rId462" Type="http://schemas.openxmlformats.org/officeDocument/2006/relationships/oleObject" Target="embeddings/oleObject193.bin"/><Relationship Id="rId483" Type="http://schemas.openxmlformats.org/officeDocument/2006/relationships/theme" Target="theme/theme1.xml"/><Relationship Id="rId40" Type="http://schemas.openxmlformats.org/officeDocument/2006/relationships/oleObject" Target="embeddings/oleObject13.bin"/><Relationship Id="rId115" Type="http://schemas.openxmlformats.org/officeDocument/2006/relationships/image" Target="media/image70.wmf"/><Relationship Id="rId136" Type="http://schemas.openxmlformats.org/officeDocument/2006/relationships/oleObject" Target="embeddings/oleObject49.bin"/><Relationship Id="rId157" Type="http://schemas.openxmlformats.org/officeDocument/2006/relationships/image" Target="media/image91.wmf"/><Relationship Id="rId178" Type="http://schemas.openxmlformats.org/officeDocument/2006/relationships/image" Target="media/image103.png"/><Relationship Id="rId301" Type="http://schemas.openxmlformats.org/officeDocument/2006/relationships/image" Target="media/image180.emf"/><Relationship Id="rId322" Type="http://schemas.openxmlformats.org/officeDocument/2006/relationships/oleObject" Target="embeddings/oleObject126.bin"/><Relationship Id="rId343" Type="http://schemas.openxmlformats.org/officeDocument/2006/relationships/image" Target="media/image200.wmf"/><Relationship Id="rId364" Type="http://schemas.openxmlformats.org/officeDocument/2006/relationships/image" Target="media/image211.emf"/><Relationship Id="rId61" Type="http://schemas.openxmlformats.org/officeDocument/2006/relationships/image" Target="media/image32.png"/><Relationship Id="rId82" Type="http://schemas.openxmlformats.org/officeDocument/2006/relationships/oleObject" Target="embeddings/oleObject27.bin"/><Relationship Id="rId199" Type="http://schemas.openxmlformats.org/officeDocument/2006/relationships/image" Target="media/image115.wmf"/><Relationship Id="rId203" Type="http://schemas.openxmlformats.org/officeDocument/2006/relationships/image" Target="media/image117.wmf"/><Relationship Id="rId385" Type="http://schemas.openxmlformats.org/officeDocument/2006/relationships/oleObject" Target="embeddings/oleObject158.bin"/><Relationship Id="rId19" Type="http://schemas.openxmlformats.org/officeDocument/2006/relationships/image" Target="media/image8.wmf"/><Relationship Id="rId224" Type="http://schemas.openxmlformats.org/officeDocument/2006/relationships/oleObject" Target="embeddings/oleObject90.bin"/><Relationship Id="rId245" Type="http://schemas.openxmlformats.org/officeDocument/2006/relationships/image" Target="media/image144.wmf"/><Relationship Id="rId266" Type="http://schemas.openxmlformats.org/officeDocument/2006/relationships/image" Target="media/image158.wmf"/><Relationship Id="rId287" Type="http://schemas.openxmlformats.org/officeDocument/2006/relationships/image" Target="media/image172.png"/><Relationship Id="rId410" Type="http://schemas.openxmlformats.org/officeDocument/2006/relationships/image" Target="media/image232.wmf"/><Relationship Id="rId431" Type="http://schemas.openxmlformats.org/officeDocument/2006/relationships/oleObject" Target="embeddings/oleObject182.bin"/><Relationship Id="rId452" Type="http://schemas.openxmlformats.org/officeDocument/2006/relationships/image" Target="media/image254.png"/><Relationship Id="rId473" Type="http://schemas.openxmlformats.org/officeDocument/2006/relationships/image" Target="media/image266.jpeg"/><Relationship Id="rId30" Type="http://schemas.openxmlformats.org/officeDocument/2006/relationships/oleObject" Target="embeddings/oleObject10.bin"/><Relationship Id="rId105" Type="http://schemas.openxmlformats.org/officeDocument/2006/relationships/image" Target="media/image65.wmf"/><Relationship Id="rId126" Type="http://schemas.openxmlformats.org/officeDocument/2006/relationships/oleObject" Target="embeddings/oleObject44.bin"/><Relationship Id="rId147" Type="http://schemas.openxmlformats.org/officeDocument/2006/relationships/image" Target="media/image86.wmf"/><Relationship Id="rId168" Type="http://schemas.openxmlformats.org/officeDocument/2006/relationships/oleObject" Target="embeddings/oleObject64.bin"/><Relationship Id="rId312" Type="http://schemas.openxmlformats.org/officeDocument/2006/relationships/oleObject" Target="embeddings/oleObject120.bin"/><Relationship Id="rId333" Type="http://schemas.openxmlformats.org/officeDocument/2006/relationships/image" Target="media/image195.emf"/><Relationship Id="rId354" Type="http://schemas.openxmlformats.org/officeDocument/2006/relationships/oleObject" Target="embeddings/oleObject141.bin"/><Relationship Id="rId51" Type="http://schemas.openxmlformats.org/officeDocument/2006/relationships/oleObject" Target="embeddings/oleObject18.bin"/><Relationship Id="rId72" Type="http://schemas.openxmlformats.org/officeDocument/2006/relationships/image" Target="media/image42.png"/><Relationship Id="rId93" Type="http://schemas.openxmlformats.org/officeDocument/2006/relationships/oleObject" Target="embeddings/oleObject30.bin"/><Relationship Id="rId189" Type="http://schemas.openxmlformats.org/officeDocument/2006/relationships/image" Target="media/image110.wmf"/><Relationship Id="rId375" Type="http://schemas.openxmlformats.org/officeDocument/2006/relationships/oleObject" Target="embeddings/oleObject153.bin"/><Relationship Id="rId396" Type="http://schemas.openxmlformats.org/officeDocument/2006/relationships/image" Target="media/image226.emf"/><Relationship Id="rId3" Type="http://schemas.openxmlformats.org/officeDocument/2006/relationships/styles" Target="styles.xml"/><Relationship Id="rId214" Type="http://schemas.openxmlformats.org/officeDocument/2006/relationships/image" Target="media/image123.wmf"/><Relationship Id="rId235" Type="http://schemas.openxmlformats.org/officeDocument/2006/relationships/image" Target="media/image137.png"/><Relationship Id="rId256" Type="http://schemas.openxmlformats.org/officeDocument/2006/relationships/image" Target="media/image151.png"/><Relationship Id="rId277" Type="http://schemas.openxmlformats.org/officeDocument/2006/relationships/oleObject" Target="embeddings/oleObject107.bin"/><Relationship Id="rId298" Type="http://schemas.openxmlformats.org/officeDocument/2006/relationships/image" Target="media/image178.png"/><Relationship Id="rId400" Type="http://schemas.openxmlformats.org/officeDocument/2006/relationships/image" Target="media/image228.wmf"/><Relationship Id="rId421" Type="http://schemas.openxmlformats.org/officeDocument/2006/relationships/image" Target="media/image236.emf"/><Relationship Id="rId442" Type="http://schemas.openxmlformats.org/officeDocument/2006/relationships/oleObject" Target="embeddings/oleObject187.bin"/><Relationship Id="rId463" Type="http://schemas.openxmlformats.org/officeDocument/2006/relationships/image" Target="media/image261.wmf"/><Relationship Id="rId116" Type="http://schemas.openxmlformats.org/officeDocument/2006/relationships/oleObject" Target="embeddings/oleObject39.bin"/><Relationship Id="rId137" Type="http://schemas.openxmlformats.org/officeDocument/2006/relationships/image" Target="media/image81.wmf"/><Relationship Id="rId158" Type="http://schemas.openxmlformats.org/officeDocument/2006/relationships/oleObject" Target="embeddings/oleObject60.bin"/><Relationship Id="rId302" Type="http://schemas.openxmlformats.org/officeDocument/2006/relationships/oleObject" Target="embeddings/oleObject115.bin"/><Relationship Id="rId323" Type="http://schemas.openxmlformats.org/officeDocument/2006/relationships/image" Target="media/image190.wmf"/><Relationship Id="rId344" Type="http://schemas.openxmlformats.org/officeDocument/2006/relationships/oleObject" Target="embeddings/oleObject137.bin"/><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image" Target="media/image33.png"/><Relationship Id="rId83" Type="http://schemas.openxmlformats.org/officeDocument/2006/relationships/image" Target="media/image49.wmf"/><Relationship Id="rId179" Type="http://schemas.openxmlformats.org/officeDocument/2006/relationships/image" Target="media/image104.png"/><Relationship Id="rId365" Type="http://schemas.openxmlformats.org/officeDocument/2006/relationships/oleObject" Target="embeddings/oleObject147.bin"/><Relationship Id="rId386" Type="http://schemas.openxmlformats.org/officeDocument/2006/relationships/image" Target="media/image221.emf"/><Relationship Id="rId190" Type="http://schemas.openxmlformats.org/officeDocument/2006/relationships/oleObject" Target="embeddings/oleObject73.bin"/><Relationship Id="rId204" Type="http://schemas.openxmlformats.org/officeDocument/2006/relationships/oleObject" Target="embeddings/oleObject80.bin"/><Relationship Id="rId225" Type="http://schemas.openxmlformats.org/officeDocument/2006/relationships/image" Target="media/image128.png"/><Relationship Id="rId246" Type="http://schemas.openxmlformats.org/officeDocument/2006/relationships/oleObject" Target="embeddings/oleObject95.bin"/><Relationship Id="rId267" Type="http://schemas.openxmlformats.org/officeDocument/2006/relationships/oleObject" Target="embeddings/oleObject102.bin"/><Relationship Id="rId288" Type="http://schemas.openxmlformats.org/officeDocument/2006/relationships/image" Target="media/image173.wmf"/><Relationship Id="rId411" Type="http://schemas.openxmlformats.org/officeDocument/2006/relationships/oleObject" Target="embeddings/oleObject172.bin"/><Relationship Id="rId432" Type="http://schemas.openxmlformats.org/officeDocument/2006/relationships/image" Target="media/image241.wmf"/><Relationship Id="rId453" Type="http://schemas.openxmlformats.org/officeDocument/2006/relationships/image" Target="media/image255.wmf"/><Relationship Id="rId474" Type="http://schemas.openxmlformats.org/officeDocument/2006/relationships/image" Target="media/image267.wmf"/><Relationship Id="rId106" Type="http://schemas.openxmlformats.org/officeDocument/2006/relationships/oleObject" Target="embeddings/oleObject34.bin"/><Relationship Id="rId127" Type="http://schemas.openxmlformats.org/officeDocument/2006/relationships/image" Target="media/image76.wmf"/><Relationship Id="rId313" Type="http://schemas.openxmlformats.org/officeDocument/2006/relationships/oleObject" Target="embeddings/oleObject121.bin"/><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image" Target="media/image27.wmf"/><Relationship Id="rId73" Type="http://schemas.openxmlformats.org/officeDocument/2006/relationships/image" Target="media/image43.png"/><Relationship Id="rId94" Type="http://schemas.openxmlformats.org/officeDocument/2006/relationships/image" Target="media/image57.wmf"/><Relationship Id="rId148" Type="http://schemas.openxmlformats.org/officeDocument/2006/relationships/oleObject" Target="embeddings/oleObject55.bin"/><Relationship Id="rId169" Type="http://schemas.openxmlformats.org/officeDocument/2006/relationships/image" Target="media/image98.wmf"/><Relationship Id="rId334" Type="http://schemas.openxmlformats.org/officeDocument/2006/relationships/oleObject" Target="embeddings/oleObject132.bin"/><Relationship Id="rId355" Type="http://schemas.openxmlformats.org/officeDocument/2006/relationships/image" Target="media/image207.emf"/><Relationship Id="rId376" Type="http://schemas.openxmlformats.org/officeDocument/2006/relationships/image" Target="media/image216.emf"/><Relationship Id="rId397" Type="http://schemas.openxmlformats.org/officeDocument/2006/relationships/oleObject" Target="embeddings/oleObject164.bin"/><Relationship Id="rId4" Type="http://schemas.microsoft.com/office/2007/relationships/stylesWithEffects" Target="stylesWithEffects.xml"/><Relationship Id="rId180" Type="http://schemas.openxmlformats.org/officeDocument/2006/relationships/image" Target="media/image105.png"/><Relationship Id="rId215" Type="http://schemas.openxmlformats.org/officeDocument/2006/relationships/oleObject" Target="embeddings/oleObject85.bin"/><Relationship Id="rId236" Type="http://schemas.openxmlformats.org/officeDocument/2006/relationships/image" Target="media/image138.wmf"/><Relationship Id="rId257" Type="http://schemas.openxmlformats.org/officeDocument/2006/relationships/image" Target="media/image152.png"/><Relationship Id="rId278" Type="http://schemas.openxmlformats.org/officeDocument/2006/relationships/image" Target="media/image164.wmf"/><Relationship Id="rId401" Type="http://schemas.openxmlformats.org/officeDocument/2006/relationships/oleObject" Target="embeddings/oleObject166.bin"/><Relationship Id="rId422" Type="http://schemas.openxmlformats.org/officeDocument/2006/relationships/oleObject" Target="embeddings/oleObject177.bin"/><Relationship Id="rId443" Type="http://schemas.openxmlformats.org/officeDocument/2006/relationships/image" Target="media/image247.emf"/><Relationship Id="rId464" Type="http://schemas.openxmlformats.org/officeDocument/2006/relationships/oleObject" Target="embeddings/oleObject194.bin"/><Relationship Id="rId303" Type="http://schemas.openxmlformats.org/officeDocument/2006/relationships/image" Target="media/image181.emf"/><Relationship Id="rId42" Type="http://schemas.openxmlformats.org/officeDocument/2006/relationships/oleObject" Target="embeddings/oleObject14.bin"/><Relationship Id="rId84" Type="http://schemas.openxmlformats.org/officeDocument/2006/relationships/oleObject" Target="embeddings/oleObject28.bin"/><Relationship Id="rId138" Type="http://schemas.openxmlformats.org/officeDocument/2006/relationships/oleObject" Target="embeddings/oleObject50.bin"/><Relationship Id="rId345" Type="http://schemas.openxmlformats.org/officeDocument/2006/relationships/image" Target="media/image201.png"/><Relationship Id="rId387" Type="http://schemas.openxmlformats.org/officeDocument/2006/relationships/oleObject" Target="embeddings/oleObject159.bin"/><Relationship Id="rId191" Type="http://schemas.openxmlformats.org/officeDocument/2006/relationships/image" Target="media/image111.wmf"/><Relationship Id="rId205" Type="http://schemas.openxmlformats.org/officeDocument/2006/relationships/image" Target="media/image118.wmf"/><Relationship Id="rId247" Type="http://schemas.openxmlformats.org/officeDocument/2006/relationships/image" Target="media/image145.png"/><Relationship Id="rId412" Type="http://schemas.openxmlformats.org/officeDocument/2006/relationships/image" Target="media/image2110.emf"/><Relationship Id="rId107" Type="http://schemas.openxmlformats.org/officeDocument/2006/relationships/image" Target="media/image66.wmf"/><Relationship Id="rId289" Type="http://schemas.openxmlformats.org/officeDocument/2006/relationships/oleObject" Target="embeddings/oleObject109.bin"/><Relationship Id="rId454" Type="http://schemas.openxmlformats.org/officeDocument/2006/relationships/oleObject" Target="embeddings/oleObject190.bin"/><Relationship Id="rId11" Type="http://schemas.openxmlformats.org/officeDocument/2006/relationships/image" Target="media/image4.wmf"/><Relationship Id="rId53" Type="http://schemas.openxmlformats.org/officeDocument/2006/relationships/oleObject" Target="embeddings/oleObject19.bin"/><Relationship Id="rId149" Type="http://schemas.openxmlformats.org/officeDocument/2006/relationships/image" Target="media/image87.wmf"/><Relationship Id="rId314" Type="http://schemas.openxmlformats.org/officeDocument/2006/relationships/oleObject" Target="embeddings/oleObject122.bin"/><Relationship Id="rId356" Type="http://schemas.openxmlformats.org/officeDocument/2006/relationships/oleObject" Target="embeddings/oleObject142.bin"/><Relationship Id="rId398" Type="http://schemas.openxmlformats.org/officeDocument/2006/relationships/image" Target="media/image227.emf"/><Relationship Id="rId95" Type="http://schemas.openxmlformats.org/officeDocument/2006/relationships/oleObject" Target="embeddings/oleObject31.bin"/><Relationship Id="rId160" Type="http://schemas.openxmlformats.org/officeDocument/2006/relationships/image" Target="media/image93.wmf"/><Relationship Id="rId216" Type="http://schemas.openxmlformats.org/officeDocument/2006/relationships/image" Target="media/image124.wmf"/><Relationship Id="rId423" Type="http://schemas.openxmlformats.org/officeDocument/2006/relationships/oleObject" Target="embeddings/oleObject178.bin"/><Relationship Id="rId258" Type="http://schemas.openxmlformats.org/officeDocument/2006/relationships/image" Target="media/image153.png"/><Relationship Id="rId465" Type="http://schemas.openxmlformats.org/officeDocument/2006/relationships/image" Target="media/image262.emf"/><Relationship Id="rId22" Type="http://schemas.openxmlformats.org/officeDocument/2006/relationships/oleObject" Target="embeddings/oleObject6.bin"/><Relationship Id="rId64" Type="http://schemas.openxmlformats.org/officeDocument/2006/relationships/image" Target="media/image35.png"/><Relationship Id="rId118" Type="http://schemas.openxmlformats.org/officeDocument/2006/relationships/oleObject" Target="embeddings/oleObject40.bin"/><Relationship Id="rId325" Type="http://schemas.openxmlformats.org/officeDocument/2006/relationships/image" Target="media/image191.emf"/><Relationship Id="rId367" Type="http://schemas.openxmlformats.org/officeDocument/2006/relationships/image" Target="media/image212.wmf"/><Relationship Id="rId171" Type="http://schemas.openxmlformats.org/officeDocument/2006/relationships/image" Target="media/image99.wmf"/><Relationship Id="rId227" Type="http://schemas.openxmlformats.org/officeDocument/2006/relationships/image" Target="media/image130.png"/><Relationship Id="rId269" Type="http://schemas.openxmlformats.org/officeDocument/2006/relationships/oleObject" Target="embeddings/oleObject103.bin"/><Relationship Id="rId434" Type="http://schemas.openxmlformats.org/officeDocument/2006/relationships/image" Target="media/image242.emf"/><Relationship Id="rId476" Type="http://schemas.openxmlformats.org/officeDocument/2006/relationships/image" Target="media/image268.wmf"/><Relationship Id="rId33" Type="http://schemas.openxmlformats.org/officeDocument/2006/relationships/image" Target="media/image15.jpeg"/><Relationship Id="rId129" Type="http://schemas.openxmlformats.org/officeDocument/2006/relationships/image" Target="media/image77.wmf"/><Relationship Id="rId280" Type="http://schemas.openxmlformats.org/officeDocument/2006/relationships/image" Target="media/image165.png"/><Relationship Id="rId336" Type="http://schemas.openxmlformats.org/officeDocument/2006/relationships/oleObject" Target="embeddings/oleObject133.bin"/><Relationship Id="rId75" Type="http://schemas.openxmlformats.org/officeDocument/2006/relationships/image" Target="media/image45.wmf"/><Relationship Id="rId140" Type="http://schemas.openxmlformats.org/officeDocument/2006/relationships/oleObject" Target="embeddings/oleObject51.bin"/><Relationship Id="rId182" Type="http://schemas.openxmlformats.org/officeDocument/2006/relationships/oleObject" Target="embeddings/oleObject69.bin"/><Relationship Id="rId378" Type="http://schemas.openxmlformats.org/officeDocument/2006/relationships/image" Target="media/image217.emf"/><Relationship Id="rId403" Type="http://schemas.openxmlformats.org/officeDocument/2006/relationships/oleObject" Target="embeddings/oleObject167.bin"/><Relationship Id="rId6" Type="http://schemas.openxmlformats.org/officeDocument/2006/relationships/webSettings" Target="webSettings.xml"/><Relationship Id="rId238" Type="http://schemas.openxmlformats.org/officeDocument/2006/relationships/image" Target="media/image139.wmf"/><Relationship Id="rId445" Type="http://schemas.openxmlformats.org/officeDocument/2006/relationships/image" Target="media/image248.emf"/><Relationship Id="rId291" Type="http://schemas.openxmlformats.org/officeDocument/2006/relationships/oleObject" Target="embeddings/oleObject110.bin"/><Relationship Id="rId305" Type="http://schemas.openxmlformats.org/officeDocument/2006/relationships/image" Target="media/image182.emf"/><Relationship Id="rId347" Type="http://schemas.openxmlformats.org/officeDocument/2006/relationships/oleObject" Target="embeddings/oleObject138.bin"/><Relationship Id="rId44" Type="http://schemas.openxmlformats.org/officeDocument/2006/relationships/oleObject" Target="embeddings/oleObject15.bin"/><Relationship Id="rId86" Type="http://schemas.openxmlformats.org/officeDocument/2006/relationships/oleObject" Target="embeddings/oleObject29.bin"/><Relationship Id="rId151" Type="http://schemas.openxmlformats.org/officeDocument/2006/relationships/image" Target="media/image88.wmf"/><Relationship Id="rId389" Type="http://schemas.openxmlformats.org/officeDocument/2006/relationships/oleObject" Target="embeddings/oleObject160.bin"/><Relationship Id="rId193" Type="http://schemas.openxmlformats.org/officeDocument/2006/relationships/image" Target="media/image112.wmf"/><Relationship Id="rId207" Type="http://schemas.openxmlformats.org/officeDocument/2006/relationships/image" Target="media/image119.wmf"/><Relationship Id="rId249" Type="http://schemas.openxmlformats.org/officeDocument/2006/relationships/image" Target="media/image147.png"/><Relationship Id="rId414" Type="http://schemas.openxmlformats.org/officeDocument/2006/relationships/image" Target="media/image2320.wmf"/><Relationship Id="rId456" Type="http://schemas.openxmlformats.org/officeDocument/2006/relationships/oleObject" Target="embeddings/oleObject191.bin"/><Relationship Id="rId13" Type="http://schemas.openxmlformats.org/officeDocument/2006/relationships/image" Target="media/image5.wmf"/><Relationship Id="rId109" Type="http://schemas.openxmlformats.org/officeDocument/2006/relationships/image" Target="media/image67.wmf"/><Relationship Id="rId260" Type="http://schemas.openxmlformats.org/officeDocument/2006/relationships/image" Target="media/image155.wmf"/><Relationship Id="rId316" Type="http://schemas.openxmlformats.org/officeDocument/2006/relationships/oleObject" Target="embeddings/oleObject123.bin"/></Relationships>
</file>

<file path=word/_rels/footnotes.xml.rels><?xml version="1.0" encoding="UTF-8" standalone="yes"?>
<Relationships xmlns="http://schemas.openxmlformats.org/package/2006/relationships"><Relationship Id="rId3" Type="http://schemas.openxmlformats.org/officeDocument/2006/relationships/hyperlink" Target="http://www.nationalbank.kz" TargetMode="External"/><Relationship Id="rId2" Type="http://schemas.openxmlformats.org/officeDocument/2006/relationships/hyperlink" Target="http://www.nationalbank.kz" TargetMode="External"/><Relationship Id="rId1" Type="http://schemas.openxmlformats.org/officeDocument/2006/relationships/hyperlink" Target="http://www.nationalbank.kz" TargetMode="External"/><Relationship Id="rId4" Type="http://schemas.openxmlformats.org/officeDocument/2006/relationships/hyperlink" Target="http://www.nationalbank.k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EDB14-5E76-4A23-A58D-AFD7D31B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52445</Words>
  <Characters>298939</Characters>
  <Application>Microsoft Office Word</Application>
  <DocSecurity>0</DocSecurity>
  <Lines>2491</Lines>
  <Paragraphs>701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макроэкономика</vt:lpstr>
      <vt:lpstr>макроэкономика</vt:lpstr>
    </vt:vector>
  </TitlesOfParts>
  <Company>KazNU</Company>
  <LinksUpToDate>false</LinksUpToDate>
  <CharactersWithSpaces>350683</CharactersWithSpaces>
  <SharedDoc>false</SharedDoc>
  <HLinks>
    <vt:vector size="18" baseType="variant">
      <vt:variant>
        <vt:i4>6750267</vt:i4>
      </vt:variant>
      <vt:variant>
        <vt:i4>6</vt:i4>
      </vt:variant>
      <vt:variant>
        <vt:i4>0</vt:i4>
      </vt:variant>
      <vt:variant>
        <vt:i4>5</vt:i4>
      </vt:variant>
      <vt:variant>
        <vt:lpwstr>http://www.nationalbank.kz/</vt:lpwstr>
      </vt:variant>
      <vt:variant>
        <vt:lpwstr/>
      </vt:variant>
      <vt:variant>
        <vt:i4>6750267</vt:i4>
      </vt:variant>
      <vt:variant>
        <vt:i4>3</vt:i4>
      </vt:variant>
      <vt:variant>
        <vt:i4>0</vt:i4>
      </vt:variant>
      <vt:variant>
        <vt:i4>5</vt:i4>
      </vt:variant>
      <vt:variant>
        <vt:lpwstr>http://www.nationalbank.kz/</vt:lpwstr>
      </vt:variant>
      <vt:variant>
        <vt:lpwstr/>
      </vt:variant>
      <vt:variant>
        <vt:i4>6750267</vt:i4>
      </vt:variant>
      <vt:variant>
        <vt:i4>0</vt:i4>
      </vt:variant>
      <vt:variant>
        <vt:i4>0</vt:i4>
      </vt:variant>
      <vt:variant>
        <vt:i4>5</vt:i4>
      </vt:variant>
      <vt:variant>
        <vt:lpwstr>http://www.nationalbank.kz/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макроэкономика</dc:title>
  <dc:creator>БАЖ</dc:creator>
  <cp:lastModifiedBy>Bulat</cp:lastModifiedBy>
  <cp:revision>2</cp:revision>
  <cp:lastPrinted>2017-06-02T08:39:00Z</cp:lastPrinted>
  <dcterms:created xsi:type="dcterms:W3CDTF">2017-10-20T07:35:00Z</dcterms:created>
  <dcterms:modified xsi:type="dcterms:W3CDTF">2017-10-20T07:35:00Z</dcterms:modified>
</cp:coreProperties>
</file>